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735AF" w:rsidRDefault="008735AF" w:rsidP="008735AF">
      <w:pPr>
        <w:spacing w:line="240" w:lineRule="auto"/>
        <w:ind w:hanging="993"/>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591300" cy="9071114"/>
            <wp:effectExtent l="0" t="0" r="0" b="0"/>
            <wp:docPr id="17" name="Рисунок 17" descr="C:\Users\Школа\Downloads\2021-09-15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2021-09-15_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6270" cy="9077953"/>
                    </a:xfrm>
                    <a:prstGeom prst="rect">
                      <a:avLst/>
                    </a:prstGeom>
                    <a:noFill/>
                    <a:ln>
                      <a:noFill/>
                    </a:ln>
                  </pic:spPr>
                </pic:pic>
              </a:graphicData>
            </a:graphic>
          </wp:inline>
        </w:drawing>
      </w:r>
    </w:p>
    <w:p w:rsidR="005B5BE4" w:rsidRPr="00F41F07" w:rsidRDefault="005B5BE4" w:rsidP="008735AF">
      <w:pPr>
        <w:spacing w:line="240" w:lineRule="auto"/>
        <w:ind w:hanging="993"/>
        <w:jc w:val="center"/>
        <w:rPr>
          <w:rFonts w:ascii="Times New Roman" w:hAnsi="Times New Roman" w:cs="Times New Roman"/>
          <w:b/>
          <w:sz w:val="24"/>
          <w:szCs w:val="24"/>
        </w:rPr>
      </w:pPr>
      <w:r w:rsidRPr="00F41F07">
        <w:rPr>
          <w:rFonts w:ascii="Times New Roman" w:hAnsi="Times New Roman" w:cs="Times New Roman"/>
          <w:b/>
          <w:sz w:val="24"/>
          <w:szCs w:val="24"/>
        </w:rPr>
        <w:lastRenderedPageBreak/>
        <w:t>ОГЛАВЛЕНИЕ</w:t>
      </w:r>
    </w:p>
    <w:p w:rsidR="00FC52CE" w:rsidRPr="00F41F07" w:rsidRDefault="00FC52CE" w:rsidP="00F41F07">
      <w:pPr>
        <w:spacing w:line="240" w:lineRule="auto"/>
        <w:jc w:val="center"/>
        <w:rPr>
          <w:rFonts w:ascii="Times New Roman" w:hAnsi="Times New Roman" w:cs="Times New Roman"/>
          <w:b/>
          <w:sz w:val="24"/>
          <w:szCs w:val="24"/>
        </w:rPr>
      </w:pPr>
    </w:p>
    <w:tbl>
      <w:tblPr>
        <w:tblW w:w="9923" w:type="dxa"/>
        <w:tblInd w:w="-176" w:type="dxa"/>
        <w:tblLayout w:type="fixed"/>
        <w:tblLook w:val="0000" w:firstRow="0" w:lastRow="0" w:firstColumn="0" w:lastColumn="0" w:noHBand="0" w:noVBand="0"/>
      </w:tblPr>
      <w:tblGrid>
        <w:gridCol w:w="9215"/>
        <w:gridCol w:w="708"/>
      </w:tblGrid>
      <w:tr w:rsidR="005B5BE4" w:rsidRPr="00F41F07" w:rsidTr="00FC52CE">
        <w:tc>
          <w:tcPr>
            <w:tcW w:w="9215" w:type="dxa"/>
          </w:tcPr>
          <w:p w:rsidR="004F2631" w:rsidRPr="00F41F07" w:rsidRDefault="005B5BE4" w:rsidP="00F41F07">
            <w:pPr>
              <w:pStyle w:val="afe"/>
              <w:rPr>
                <w:rFonts w:ascii="Times New Roman" w:hAnsi="Times New Roman"/>
                <w:b/>
                <w:sz w:val="24"/>
                <w:szCs w:val="24"/>
              </w:rPr>
            </w:pPr>
            <w:r w:rsidRPr="00F41F07">
              <w:rPr>
                <w:rFonts w:ascii="Times New Roman" w:hAnsi="Times New Roman"/>
                <w:b/>
                <w:sz w:val="24"/>
                <w:szCs w:val="24"/>
              </w:rPr>
              <w:t>1.ОБЩИЕ ПОЛОЖЕНИЯ</w:t>
            </w:r>
            <w:r w:rsidRPr="00F41F07">
              <w:rPr>
                <w:rFonts w:ascii="Times New Roman" w:hAnsi="Times New Roman"/>
                <w:b/>
                <w:sz w:val="24"/>
                <w:szCs w:val="24"/>
              </w:rPr>
              <w:tab/>
            </w:r>
          </w:p>
          <w:p w:rsidR="004F2631" w:rsidRPr="00F41F07" w:rsidRDefault="004F2631" w:rsidP="00F41F07">
            <w:pPr>
              <w:pStyle w:val="afe"/>
              <w:rPr>
                <w:rFonts w:ascii="Times New Roman" w:hAnsi="Times New Roman"/>
                <w:b/>
                <w:sz w:val="24"/>
                <w:szCs w:val="24"/>
              </w:rPr>
            </w:pPr>
          </w:p>
        </w:tc>
        <w:tc>
          <w:tcPr>
            <w:tcW w:w="708" w:type="dxa"/>
          </w:tcPr>
          <w:p w:rsidR="005B5BE4" w:rsidRPr="00F41F07" w:rsidRDefault="00A66816" w:rsidP="00F41F07">
            <w:pPr>
              <w:pStyle w:val="afe"/>
              <w:jc w:val="right"/>
              <w:rPr>
                <w:rFonts w:ascii="Times New Roman" w:hAnsi="Times New Roman"/>
                <w:b/>
                <w:sz w:val="24"/>
                <w:szCs w:val="24"/>
              </w:rPr>
            </w:pPr>
            <w:r>
              <w:rPr>
                <w:rFonts w:ascii="Times New Roman" w:hAnsi="Times New Roman"/>
                <w:b/>
                <w:sz w:val="24"/>
                <w:szCs w:val="24"/>
              </w:rPr>
              <w:t>5</w:t>
            </w:r>
          </w:p>
        </w:tc>
      </w:tr>
      <w:tr w:rsidR="005B5BE4" w:rsidRPr="00F41F07" w:rsidTr="00FC52CE">
        <w:tc>
          <w:tcPr>
            <w:tcW w:w="9215" w:type="dxa"/>
          </w:tcPr>
          <w:p w:rsidR="005B5BE4" w:rsidRPr="00F41F07" w:rsidRDefault="005B5BE4" w:rsidP="00F41F07">
            <w:pPr>
              <w:pStyle w:val="afe"/>
              <w:rPr>
                <w:rFonts w:ascii="Times New Roman" w:hAnsi="Times New Roman"/>
                <w:b/>
                <w:sz w:val="24"/>
                <w:szCs w:val="24"/>
              </w:rPr>
            </w:pPr>
            <w:r w:rsidRPr="00F41F07">
              <w:rPr>
                <w:rFonts w:ascii="Times New Roman" w:hAnsi="Times New Roman"/>
                <w:b/>
                <w:sz w:val="24"/>
                <w:szCs w:val="24"/>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F41F07" w:rsidRDefault="004F2631" w:rsidP="00F41F07">
            <w:pPr>
              <w:pStyle w:val="afe"/>
              <w:rPr>
                <w:rFonts w:ascii="Times New Roman" w:hAnsi="Times New Roman"/>
                <w:b/>
                <w:sz w:val="24"/>
                <w:szCs w:val="24"/>
              </w:rPr>
            </w:pPr>
          </w:p>
        </w:tc>
        <w:tc>
          <w:tcPr>
            <w:tcW w:w="708" w:type="dxa"/>
          </w:tcPr>
          <w:p w:rsidR="00C00896" w:rsidRPr="00F41F07" w:rsidRDefault="00C00896" w:rsidP="00F41F07">
            <w:pPr>
              <w:pStyle w:val="afe"/>
              <w:jc w:val="right"/>
              <w:rPr>
                <w:rFonts w:ascii="Times New Roman" w:hAnsi="Times New Roman"/>
                <w:b/>
                <w:sz w:val="24"/>
                <w:szCs w:val="24"/>
              </w:rPr>
            </w:pPr>
          </w:p>
          <w:p w:rsidR="005B5BE4" w:rsidRPr="00F41F07" w:rsidRDefault="00A66816" w:rsidP="00F41F07">
            <w:pPr>
              <w:pStyle w:val="afe"/>
              <w:jc w:val="right"/>
              <w:rPr>
                <w:rFonts w:ascii="Times New Roman" w:hAnsi="Times New Roman"/>
                <w:b/>
                <w:sz w:val="24"/>
                <w:szCs w:val="24"/>
              </w:rPr>
            </w:pPr>
            <w:r>
              <w:rPr>
                <w:rFonts w:ascii="Times New Roman" w:hAnsi="Times New Roman"/>
                <w:b/>
                <w:sz w:val="24"/>
                <w:szCs w:val="24"/>
              </w:rPr>
              <w:t>7</w:t>
            </w:r>
          </w:p>
        </w:tc>
      </w:tr>
      <w:tr w:rsidR="005B5BE4" w:rsidRPr="00F41F07" w:rsidTr="00FC52CE">
        <w:tc>
          <w:tcPr>
            <w:tcW w:w="9215" w:type="dxa"/>
          </w:tcPr>
          <w:p w:rsidR="005B5BE4" w:rsidRPr="00F41F07" w:rsidRDefault="005B5BE4" w:rsidP="00F41F07">
            <w:pPr>
              <w:pStyle w:val="afe"/>
              <w:ind w:left="34"/>
              <w:rPr>
                <w:rFonts w:ascii="Times New Roman" w:hAnsi="Times New Roman"/>
                <w:b/>
                <w:sz w:val="24"/>
                <w:szCs w:val="24"/>
              </w:rPr>
            </w:pPr>
            <w:r w:rsidRPr="00F41F07">
              <w:rPr>
                <w:rFonts w:ascii="Times New Roman" w:hAnsi="Times New Roman"/>
                <w:b/>
                <w:sz w:val="24"/>
                <w:szCs w:val="24"/>
              </w:rPr>
              <w:t>2.1. Целевой раздел</w:t>
            </w:r>
          </w:p>
        </w:tc>
        <w:tc>
          <w:tcPr>
            <w:tcW w:w="708" w:type="dxa"/>
          </w:tcPr>
          <w:p w:rsidR="005B5BE4" w:rsidRPr="00F41F07" w:rsidRDefault="00A66816" w:rsidP="00F41F07">
            <w:pPr>
              <w:pStyle w:val="afe"/>
              <w:jc w:val="right"/>
              <w:rPr>
                <w:rFonts w:ascii="Times New Roman" w:hAnsi="Times New Roman"/>
                <w:b/>
                <w:sz w:val="24"/>
                <w:szCs w:val="24"/>
              </w:rPr>
            </w:pPr>
            <w:r>
              <w:rPr>
                <w:rFonts w:ascii="Times New Roman" w:hAnsi="Times New Roman"/>
                <w:b/>
                <w:sz w:val="24"/>
                <w:szCs w:val="24"/>
              </w:rPr>
              <w:t>7</w:t>
            </w:r>
          </w:p>
        </w:tc>
      </w:tr>
      <w:tr w:rsidR="005B5BE4" w:rsidRPr="00F41F07" w:rsidTr="00FC52CE">
        <w:tc>
          <w:tcPr>
            <w:tcW w:w="9215" w:type="dxa"/>
          </w:tcPr>
          <w:p w:rsidR="005B5BE4" w:rsidRDefault="005B5BE4" w:rsidP="00F41F07">
            <w:pPr>
              <w:pStyle w:val="afe"/>
              <w:rPr>
                <w:rFonts w:ascii="Times New Roman" w:hAnsi="Times New Roman"/>
                <w:sz w:val="24"/>
                <w:szCs w:val="24"/>
              </w:rPr>
            </w:pPr>
            <w:r w:rsidRPr="00F41F07">
              <w:rPr>
                <w:rFonts w:ascii="Times New Roman" w:hAnsi="Times New Roman"/>
                <w:sz w:val="24"/>
                <w:szCs w:val="24"/>
              </w:rPr>
              <w:t>2.1.1. Пояснительная записка</w:t>
            </w:r>
          </w:p>
          <w:p w:rsidR="00A66816" w:rsidRDefault="00A66816" w:rsidP="00A66816">
            <w:pPr>
              <w:pStyle w:val="afe"/>
              <w:jc w:val="both"/>
              <w:rPr>
                <w:rFonts w:ascii="Times New Roman" w:hAnsi="Times New Roman"/>
                <w:sz w:val="24"/>
                <w:szCs w:val="24"/>
              </w:rPr>
            </w:pPr>
            <w:r>
              <w:rPr>
                <w:rFonts w:ascii="Times New Roman" w:hAnsi="Times New Roman"/>
                <w:sz w:val="24"/>
                <w:szCs w:val="24"/>
              </w:rPr>
              <w:t xml:space="preserve">               </w:t>
            </w:r>
            <w:r w:rsidRPr="00A66816">
              <w:rPr>
                <w:rFonts w:ascii="Times New Roman" w:hAnsi="Times New Roman"/>
                <w:sz w:val="24"/>
                <w:szCs w:val="24"/>
              </w:rPr>
              <w:t>2.1.1.1. Психолого-педагогическая характеристика обучающихся</w:t>
            </w:r>
            <w:r>
              <w:rPr>
                <w:rFonts w:ascii="Times New Roman" w:hAnsi="Times New Roman"/>
                <w:sz w:val="24"/>
                <w:szCs w:val="24"/>
              </w:rPr>
              <w:t xml:space="preserve"> </w:t>
            </w:r>
            <w:r w:rsidRPr="00A66816">
              <w:rPr>
                <w:rFonts w:ascii="Times New Roman" w:hAnsi="Times New Roman"/>
                <w:sz w:val="24"/>
                <w:szCs w:val="24"/>
              </w:rPr>
              <w:t xml:space="preserve">с легкой </w:t>
            </w:r>
            <w:r>
              <w:rPr>
                <w:rFonts w:ascii="Times New Roman" w:hAnsi="Times New Roman"/>
                <w:sz w:val="24"/>
                <w:szCs w:val="24"/>
              </w:rPr>
              <w:t xml:space="preserve">  </w:t>
            </w:r>
            <w:r w:rsidRPr="00A66816">
              <w:rPr>
                <w:rFonts w:ascii="Times New Roman" w:hAnsi="Times New Roman"/>
                <w:sz w:val="24"/>
                <w:szCs w:val="24"/>
              </w:rPr>
              <w:t>умственной отсталостью (интеллектуальными нарушениями)</w:t>
            </w:r>
            <w:r>
              <w:rPr>
                <w:rFonts w:ascii="Times New Roman" w:hAnsi="Times New Roman"/>
                <w:sz w:val="24"/>
                <w:szCs w:val="24"/>
              </w:rPr>
              <w:t xml:space="preserve">                                          9</w:t>
            </w:r>
          </w:p>
          <w:p w:rsidR="00A66816" w:rsidRDefault="00A66816" w:rsidP="00A66816">
            <w:pPr>
              <w:pStyle w:val="afe"/>
              <w:jc w:val="both"/>
              <w:rPr>
                <w:rFonts w:ascii="Times New Roman" w:hAnsi="Times New Roman"/>
                <w:sz w:val="24"/>
                <w:szCs w:val="24"/>
              </w:rPr>
            </w:pPr>
            <w:r>
              <w:rPr>
                <w:rFonts w:ascii="Times New Roman" w:hAnsi="Times New Roman"/>
                <w:sz w:val="24"/>
                <w:szCs w:val="24"/>
              </w:rPr>
              <w:t xml:space="preserve">               </w:t>
            </w:r>
            <w:r w:rsidRPr="00A66816">
              <w:rPr>
                <w:rFonts w:ascii="Times New Roman" w:hAnsi="Times New Roman"/>
                <w:sz w:val="24"/>
                <w:szCs w:val="24"/>
              </w:rPr>
              <w:t>2.1.1.2.Особые образовательные потребности обучающихся с лег</w:t>
            </w:r>
            <w:r>
              <w:rPr>
                <w:rFonts w:ascii="Times New Roman" w:hAnsi="Times New Roman"/>
                <w:sz w:val="24"/>
                <w:szCs w:val="24"/>
              </w:rPr>
              <w:t>кой умственной отсталостью  (интеллектуальны</w:t>
            </w:r>
            <w:r w:rsidRPr="00A66816">
              <w:rPr>
                <w:rFonts w:ascii="Times New Roman" w:hAnsi="Times New Roman"/>
                <w:sz w:val="24"/>
                <w:szCs w:val="24"/>
              </w:rPr>
              <w:t>ми нарушениями)</w:t>
            </w:r>
            <w:r>
              <w:rPr>
                <w:rFonts w:ascii="Times New Roman" w:hAnsi="Times New Roman"/>
                <w:sz w:val="24"/>
                <w:szCs w:val="24"/>
              </w:rPr>
              <w:t xml:space="preserve">                                       13</w:t>
            </w:r>
          </w:p>
          <w:p w:rsidR="00A66816" w:rsidRPr="00F41F07" w:rsidRDefault="00A66816" w:rsidP="00A66816">
            <w:pPr>
              <w:pStyle w:val="afe"/>
              <w:jc w:val="both"/>
              <w:rPr>
                <w:rFonts w:ascii="Times New Roman" w:hAnsi="Times New Roman"/>
                <w:sz w:val="24"/>
                <w:szCs w:val="24"/>
              </w:rPr>
            </w:pPr>
          </w:p>
        </w:tc>
        <w:tc>
          <w:tcPr>
            <w:tcW w:w="708" w:type="dxa"/>
          </w:tcPr>
          <w:p w:rsidR="005B5BE4" w:rsidRPr="00F41F07" w:rsidRDefault="00A66816" w:rsidP="00F41F07">
            <w:pPr>
              <w:pStyle w:val="afe"/>
              <w:jc w:val="right"/>
              <w:rPr>
                <w:rFonts w:ascii="Times New Roman" w:hAnsi="Times New Roman"/>
                <w:sz w:val="24"/>
                <w:szCs w:val="24"/>
              </w:rPr>
            </w:pPr>
            <w:r>
              <w:rPr>
                <w:rFonts w:ascii="Times New Roman" w:hAnsi="Times New Roman"/>
                <w:sz w:val="24"/>
                <w:szCs w:val="24"/>
              </w:rPr>
              <w:t>7</w:t>
            </w:r>
          </w:p>
        </w:tc>
      </w:tr>
      <w:tr w:rsidR="005B5BE4" w:rsidRPr="00F41F07" w:rsidTr="00FC52CE">
        <w:tc>
          <w:tcPr>
            <w:tcW w:w="9215" w:type="dxa"/>
          </w:tcPr>
          <w:p w:rsidR="005B5BE4" w:rsidRPr="00F41F07" w:rsidRDefault="005B5BE4" w:rsidP="00F41F07">
            <w:pPr>
              <w:pStyle w:val="afe"/>
              <w:rPr>
                <w:rFonts w:ascii="Times New Roman" w:hAnsi="Times New Roman"/>
                <w:sz w:val="24"/>
                <w:szCs w:val="24"/>
              </w:rPr>
            </w:pPr>
            <w:r w:rsidRPr="00F41F07">
              <w:rPr>
                <w:rFonts w:ascii="Times New Roman" w:hAnsi="Times New Roman"/>
                <w:sz w:val="24"/>
                <w:szCs w:val="24"/>
              </w:rPr>
              <w:t>2.1.2</w:t>
            </w:r>
            <w:r w:rsidR="003E7C8D" w:rsidRPr="00F41F07">
              <w:rPr>
                <w:rFonts w:ascii="Times New Roman" w:hAnsi="Times New Roman"/>
                <w:sz w:val="24"/>
                <w:szCs w:val="24"/>
              </w:rPr>
              <w:t>.</w:t>
            </w:r>
            <w:r w:rsidRPr="00F41F07">
              <w:rPr>
                <w:rFonts w:ascii="Times New Roman" w:hAnsi="Times New Roman"/>
                <w:sz w:val="24"/>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p w:rsidR="00B971A6" w:rsidRPr="00F41F07" w:rsidRDefault="00B971A6" w:rsidP="00A66816">
            <w:pPr>
              <w:pStyle w:val="afe"/>
              <w:ind w:left="460"/>
              <w:jc w:val="both"/>
              <w:rPr>
                <w:rFonts w:ascii="Times New Roman" w:hAnsi="Times New Roman"/>
                <w:sz w:val="24"/>
                <w:szCs w:val="24"/>
              </w:rPr>
            </w:pPr>
            <w:r w:rsidRPr="00F41F07">
              <w:rPr>
                <w:rFonts w:ascii="Times New Roman" w:hAnsi="Times New Roman"/>
                <w:sz w:val="24"/>
                <w:szCs w:val="24"/>
              </w:rPr>
              <w:t xml:space="preserve">2.1.2.1. Минимальный и достаточный уровни усвоения предметных результатов по отдельным учебным предметам на конец обучения в младших классах (IV </w:t>
            </w:r>
            <w:r w:rsidR="00A66816">
              <w:rPr>
                <w:rFonts w:ascii="Times New Roman" w:hAnsi="Times New Roman"/>
                <w:sz w:val="24"/>
                <w:szCs w:val="24"/>
              </w:rPr>
              <w:t xml:space="preserve">   </w:t>
            </w:r>
            <w:r w:rsidRPr="00F41F07">
              <w:rPr>
                <w:rFonts w:ascii="Times New Roman" w:hAnsi="Times New Roman"/>
                <w:sz w:val="24"/>
                <w:szCs w:val="24"/>
              </w:rPr>
              <w:t>класс):</w:t>
            </w:r>
            <w:r w:rsidR="00A66816">
              <w:rPr>
                <w:rFonts w:ascii="Times New Roman" w:hAnsi="Times New Roman"/>
                <w:sz w:val="24"/>
                <w:szCs w:val="24"/>
              </w:rPr>
              <w:t xml:space="preserve">                                                                                                                              15</w:t>
            </w:r>
          </w:p>
          <w:p w:rsidR="00CF362D" w:rsidRPr="00F41F07" w:rsidRDefault="00CF362D" w:rsidP="00F41F07">
            <w:pPr>
              <w:pStyle w:val="afe"/>
              <w:ind w:left="460"/>
              <w:rPr>
                <w:rFonts w:ascii="Times New Roman" w:hAnsi="Times New Roman"/>
                <w:sz w:val="24"/>
                <w:szCs w:val="24"/>
              </w:rPr>
            </w:pPr>
            <w:r w:rsidRPr="00F41F07">
              <w:rPr>
                <w:rFonts w:ascii="Times New Roman" w:hAnsi="Times New Roman"/>
                <w:sz w:val="24"/>
                <w:szCs w:val="24"/>
              </w:rPr>
              <w:t>2.1.2.1.1. Русский язык</w:t>
            </w:r>
            <w:r w:rsidR="00A66816">
              <w:rPr>
                <w:rFonts w:ascii="Times New Roman" w:hAnsi="Times New Roman"/>
                <w:sz w:val="24"/>
                <w:szCs w:val="24"/>
              </w:rPr>
              <w:t xml:space="preserve">                                                                                                   15</w:t>
            </w:r>
          </w:p>
          <w:p w:rsidR="00CF362D" w:rsidRPr="00F41F07" w:rsidRDefault="00CF362D" w:rsidP="00F41F07">
            <w:pPr>
              <w:pStyle w:val="afe"/>
              <w:ind w:left="460"/>
              <w:rPr>
                <w:rFonts w:ascii="Times New Roman" w:hAnsi="Times New Roman"/>
                <w:sz w:val="24"/>
                <w:szCs w:val="24"/>
              </w:rPr>
            </w:pPr>
            <w:r w:rsidRPr="00F41F07">
              <w:rPr>
                <w:rFonts w:ascii="Times New Roman" w:hAnsi="Times New Roman"/>
                <w:sz w:val="24"/>
                <w:szCs w:val="24"/>
              </w:rPr>
              <w:t>2.1.2.1.2. Чтение</w:t>
            </w:r>
            <w:r w:rsidR="00A66816">
              <w:rPr>
                <w:rFonts w:ascii="Times New Roman" w:hAnsi="Times New Roman"/>
                <w:sz w:val="24"/>
                <w:szCs w:val="24"/>
              </w:rPr>
              <w:t xml:space="preserve">                                                                                                              16</w:t>
            </w:r>
          </w:p>
          <w:p w:rsidR="00CF362D" w:rsidRDefault="00CF362D" w:rsidP="00F41F07">
            <w:pPr>
              <w:pStyle w:val="afe"/>
              <w:ind w:left="460"/>
              <w:rPr>
                <w:rFonts w:ascii="Times New Roman" w:hAnsi="Times New Roman"/>
                <w:sz w:val="24"/>
                <w:szCs w:val="24"/>
              </w:rPr>
            </w:pPr>
            <w:r w:rsidRPr="00F41F07">
              <w:rPr>
                <w:rFonts w:ascii="Times New Roman" w:hAnsi="Times New Roman"/>
                <w:sz w:val="24"/>
                <w:szCs w:val="24"/>
              </w:rPr>
              <w:t>2.1.2.1.3. Речевая практика</w:t>
            </w:r>
            <w:r w:rsidR="00A66816">
              <w:rPr>
                <w:rFonts w:ascii="Times New Roman" w:hAnsi="Times New Roman"/>
                <w:sz w:val="24"/>
                <w:szCs w:val="24"/>
              </w:rPr>
              <w:t xml:space="preserve">                                                                                            </w:t>
            </w:r>
            <w:r w:rsidR="00461CBE">
              <w:rPr>
                <w:rFonts w:ascii="Times New Roman" w:hAnsi="Times New Roman"/>
                <w:sz w:val="24"/>
                <w:szCs w:val="24"/>
              </w:rPr>
              <w:t>16</w:t>
            </w:r>
          </w:p>
          <w:p w:rsidR="00F41F07" w:rsidRPr="00F41F07" w:rsidRDefault="00F41F07" w:rsidP="00F41F07">
            <w:pPr>
              <w:pStyle w:val="afe"/>
              <w:ind w:left="460"/>
              <w:rPr>
                <w:rFonts w:ascii="Times New Roman" w:hAnsi="Times New Roman"/>
                <w:sz w:val="24"/>
                <w:szCs w:val="24"/>
              </w:rPr>
            </w:pPr>
            <w:r>
              <w:rPr>
                <w:rFonts w:ascii="Times New Roman" w:hAnsi="Times New Roman"/>
                <w:sz w:val="24"/>
                <w:szCs w:val="24"/>
              </w:rPr>
              <w:t>2.1.2.1.4. Родной (русский) язык</w:t>
            </w:r>
            <w:r w:rsidR="00461CBE">
              <w:rPr>
                <w:rFonts w:ascii="Times New Roman" w:hAnsi="Times New Roman"/>
                <w:sz w:val="24"/>
                <w:szCs w:val="24"/>
              </w:rPr>
              <w:t xml:space="preserve">                                                                                   17</w:t>
            </w:r>
          </w:p>
          <w:p w:rsidR="00F41F07" w:rsidRDefault="00F41F07" w:rsidP="00F41F07">
            <w:pPr>
              <w:pStyle w:val="afe"/>
              <w:ind w:left="460"/>
              <w:rPr>
                <w:rFonts w:ascii="Times New Roman" w:hAnsi="Times New Roman"/>
                <w:sz w:val="24"/>
                <w:szCs w:val="24"/>
              </w:rPr>
            </w:pPr>
            <w:r>
              <w:rPr>
                <w:rFonts w:ascii="Times New Roman" w:hAnsi="Times New Roman"/>
                <w:sz w:val="24"/>
                <w:szCs w:val="24"/>
              </w:rPr>
              <w:t>2.1.2.1.5. Чтение на родном (русском) языке</w:t>
            </w:r>
            <w:r w:rsidR="00461CBE">
              <w:rPr>
                <w:rFonts w:ascii="Times New Roman" w:hAnsi="Times New Roman"/>
                <w:sz w:val="24"/>
                <w:szCs w:val="24"/>
              </w:rPr>
              <w:t xml:space="preserve">                                                              20</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2.1.2.1.6. М</w:t>
            </w:r>
            <w:r w:rsidR="00CF362D" w:rsidRPr="00F41F07">
              <w:rPr>
                <w:rFonts w:ascii="Times New Roman" w:hAnsi="Times New Roman"/>
                <w:sz w:val="24"/>
                <w:szCs w:val="24"/>
              </w:rPr>
              <w:t>атематика</w:t>
            </w:r>
            <w:r w:rsidR="00461CBE">
              <w:rPr>
                <w:rFonts w:ascii="Times New Roman" w:hAnsi="Times New Roman"/>
                <w:sz w:val="24"/>
                <w:szCs w:val="24"/>
              </w:rPr>
              <w:t xml:space="preserve">                                                                                                     21</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 xml:space="preserve">2.1.2.1.7. </w:t>
            </w:r>
            <w:r w:rsidR="00CF362D" w:rsidRPr="00F41F07">
              <w:rPr>
                <w:rFonts w:ascii="Times New Roman" w:hAnsi="Times New Roman"/>
                <w:sz w:val="24"/>
                <w:szCs w:val="24"/>
              </w:rPr>
              <w:t>Мир природы и человека</w:t>
            </w:r>
            <w:r w:rsidR="00691BD1">
              <w:rPr>
                <w:rFonts w:ascii="Times New Roman" w:hAnsi="Times New Roman"/>
                <w:sz w:val="24"/>
                <w:szCs w:val="24"/>
              </w:rPr>
              <w:t xml:space="preserve">                                                                               23</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 xml:space="preserve">2.1.2.1.8. </w:t>
            </w:r>
            <w:r w:rsidR="00CF362D" w:rsidRPr="00F41F07">
              <w:rPr>
                <w:rFonts w:ascii="Times New Roman" w:hAnsi="Times New Roman"/>
                <w:sz w:val="24"/>
                <w:szCs w:val="24"/>
              </w:rPr>
              <w:t>Изобразительное искусство</w:t>
            </w:r>
            <w:r w:rsidR="00691BD1">
              <w:rPr>
                <w:rFonts w:ascii="Times New Roman" w:hAnsi="Times New Roman"/>
                <w:sz w:val="24"/>
                <w:szCs w:val="24"/>
              </w:rPr>
              <w:t xml:space="preserve">                                                                           24</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 xml:space="preserve">2.1.2.1.9. </w:t>
            </w:r>
            <w:r w:rsidR="00CF362D" w:rsidRPr="00F41F07">
              <w:rPr>
                <w:rFonts w:ascii="Times New Roman" w:hAnsi="Times New Roman"/>
                <w:sz w:val="24"/>
                <w:szCs w:val="24"/>
              </w:rPr>
              <w:t>Музыка</w:t>
            </w:r>
            <w:r w:rsidR="00691BD1">
              <w:rPr>
                <w:rFonts w:ascii="Times New Roman" w:hAnsi="Times New Roman"/>
                <w:sz w:val="24"/>
                <w:szCs w:val="24"/>
              </w:rPr>
              <w:t xml:space="preserve">                                                                                                            25</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2.1.2.1.10.</w:t>
            </w:r>
            <w:r w:rsidR="00CF362D" w:rsidRPr="00F41F07">
              <w:rPr>
                <w:rFonts w:ascii="Times New Roman" w:hAnsi="Times New Roman"/>
                <w:sz w:val="24"/>
                <w:szCs w:val="24"/>
              </w:rPr>
              <w:t>Физическая культура</w:t>
            </w:r>
            <w:r w:rsidR="00691BD1">
              <w:rPr>
                <w:rFonts w:ascii="Times New Roman" w:hAnsi="Times New Roman"/>
                <w:sz w:val="24"/>
                <w:szCs w:val="24"/>
              </w:rPr>
              <w:t xml:space="preserve">                                                                                    </w:t>
            </w:r>
            <w:r w:rsidR="00BB5E09">
              <w:rPr>
                <w:rFonts w:ascii="Times New Roman" w:hAnsi="Times New Roman"/>
                <w:sz w:val="24"/>
                <w:szCs w:val="24"/>
              </w:rPr>
              <w:t>25</w:t>
            </w:r>
          </w:p>
          <w:p w:rsidR="00CF362D" w:rsidRPr="00F41F07" w:rsidRDefault="00F41F07" w:rsidP="00F41F07">
            <w:pPr>
              <w:pStyle w:val="afe"/>
              <w:ind w:left="460"/>
              <w:rPr>
                <w:rFonts w:ascii="Times New Roman" w:hAnsi="Times New Roman"/>
                <w:sz w:val="24"/>
                <w:szCs w:val="24"/>
              </w:rPr>
            </w:pPr>
            <w:r>
              <w:rPr>
                <w:rFonts w:ascii="Times New Roman" w:hAnsi="Times New Roman"/>
                <w:sz w:val="24"/>
                <w:szCs w:val="24"/>
              </w:rPr>
              <w:t xml:space="preserve">2.1.2.1.11. </w:t>
            </w:r>
            <w:r w:rsidR="00CF362D" w:rsidRPr="00F41F07">
              <w:rPr>
                <w:rFonts w:ascii="Times New Roman" w:hAnsi="Times New Roman"/>
                <w:sz w:val="24"/>
                <w:szCs w:val="24"/>
              </w:rPr>
              <w:t>Ручной труд</w:t>
            </w:r>
            <w:r w:rsidR="00691BD1">
              <w:rPr>
                <w:rFonts w:ascii="Times New Roman" w:hAnsi="Times New Roman"/>
                <w:sz w:val="24"/>
                <w:szCs w:val="24"/>
              </w:rPr>
              <w:t xml:space="preserve">                                                                                                   </w:t>
            </w:r>
            <w:r w:rsidR="00BB5E09">
              <w:rPr>
                <w:rFonts w:ascii="Times New Roman" w:hAnsi="Times New Roman"/>
                <w:sz w:val="24"/>
                <w:szCs w:val="24"/>
              </w:rPr>
              <w:t>26</w:t>
            </w:r>
          </w:p>
          <w:p w:rsidR="00691BD1" w:rsidRPr="00F41F07" w:rsidRDefault="00CF362D" w:rsidP="00691BD1">
            <w:pPr>
              <w:pStyle w:val="afe"/>
              <w:ind w:left="460"/>
              <w:rPr>
                <w:rFonts w:ascii="Times New Roman" w:hAnsi="Times New Roman"/>
                <w:sz w:val="24"/>
                <w:szCs w:val="24"/>
              </w:rPr>
            </w:pPr>
            <w:r w:rsidRPr="00F41F07">
              <w:rPr>
                <w:rFonts w:ascii="Times New Roman" w:hAnsi="Times New Roman"/>
                <w:sz w:val="24"/>
                <w:szCs w:val="24"/>
              </w:rPr>
              <w:t xml:space="preserve">2.1.2.2. Минимальный и достаточный уровни усвоения предметных результатов по отдельным учебным предметам на конец школьного обучения (IX класс):  </w:t>
            </w:r>
            <w:r w:rsidR="00691BD1">
              <w:rPr>
                <w:rFonts w:ascii="Times New Roman" w:hAnsi="Times New Roman"/>
                <w:sz w:val="24"/>
                <w:szCs w:val="24"/>
              </w:rPr>
              <w:t xml:space="preserve">     </w:t>
            </w:r>
            <w:r w:rsidR="00BB5E09">
              <w:rPr>
                <w:rFonts w:ascii="Times New Roman" w:hAnsi="Times New Roman"/>
                <w:sz w:val="24"/>
                <w:szCs w:val="24"/>
              </w:rPr>
              <w:t>27</w:t>
            </w:r>
            <w:r w:rsidRPr="00F41F07">
              <w:rPr>
                <w:rFonts w:ascii="Times New Roman" w:hAnsi="Times New Roman"/>
                <w:sz w:val="24"/>
                <w:szCs w:val="24"/>
              </w:rPr>
              <w:t xml:space="preserve">                                                                               </w:t>
            </w:r>
            <w:r w:rsidR="00691BD1">
              <w:rPr>
                <w:rFonts w:ascii="Times New Roman" w:hAnsi="Times New Roman"/>
                <w:sz w:val="24"/>
                <w:szCs w:val="24"/>
              </w:rPr>
              <w:t xml:space="preserve">                   </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2.1.2.2.1. Русский язык</w:t>
            </w:r>
            <w:r w:rsidR="00691BD1">
              <w:rPr>
                <w:rFonts w:ascii="Times New Roman" w:hAnsi="Times New Roman"/>
                <w:sz w:val="24"/>
                <w:szCs w:val="24"/>
              </w:rPr>
              <w:t xml:space="preserve">                                                                                                   </w:t>
            </w:r>
            <w:r w:rsidR="00BB5E09">
              <w:rPr>
                <w:rFonts w:ascii="Times New Roman" w:hAnsi="Times New Roman"/>
                <w:sz w:val="24"/>
                <w:szCs w:val="24"/>
              </w:rPr>
              <w:t>27</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2.1.2.2.2. Чтение</w:t>
            </w:r>
            <w:r w:rsidR="00914EAF">
              <w:rPr>
                <w:rFonts w:ascii="Times New Roman" w:hAnsi="Times New Roman"/>
                <w:sz w:val="24"/>
                <w:szCs w:val="24"/>
              </w:rPr>
              <w:t xml:space="preserve">                                                                                                              </w:t>
            </w:r>
            <w:r w:rsidR="00BB5E09">
              <w:rPr>
                <w:rFonts w:ascii="Times New Roman" w:hAnsi="Times New Roman"/>
                <w:sz w:val="24"/>
                <w:szCs w:val="24"/>
              </w:rPr>
              <w:t>28</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2.1.2.2.3. Математика</w:t>
            </w:r>
            <w:r w:rsidR="00914EAF">
              <w:rPr>
                <w:rFonts w:ascii="Times New Roman" w:hAnsi="Times New Roman"/>
                <w:sz w:val="24"/>
                <w:szCs w:val="24"/>
              </w:rPr>
              <w:t xml:space="preserve">                                                                                                     </w:t>
            </w:r>
            <w:r w:rsidR="00BB5E09">
              <w:rPr>
                <w:rFonts w:ascii="Times New Roman" w:hAnsi="Times New Roman"/>
                <w:sz w:val="24"/>
                <w:szCs w:val="24"/>
              </w:rPr>
              <w:t>29</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2.1.2.2.4. Информатика</w:t>
            </w:r>
            <w:r w:rsidR="00914EAF">
              <w:rPr>
                <w:rFonts w:ascii="Times New Roman" w:hAnsi="Times New Roman"/>
                <w:sz w:val="24"/>
                <w:szCs w:val="24"/>
              </w:rPr>
              <w:t xml:space="preserve">                                                                                                  </w:t>
            </w:r>
            <w:r w:rsidR="00BB5E09">
              <w:rPr>
                <w:rFonts w:ascii="Times New Roman" w:hAnsi="Times New Roman"/>
                <w:sz w:val="24"/>
                <w:szCs w:val="24"/>
              </w:rPr>
              <w:t>30</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2.1.2.2.5. Природоведение</w:t>
            </w:r>
            <w:r w:rsidR="00914EAF">
              <w:rPr>
                <w:rFonts w:ascii="Times New Roman" w:hAnsi="Times New Roman"/>
                <w:sz w:val="24"/>
                <w:szCs w:val="24"/>
              </w:rPr>
              <w:t xml:space="preserve">                                                                                             </w:t>
            </w:r>
            <w:r w:rsidR="00BB5E09">
              <w:rPr>
                <w:rFonts w:ascii="Times New Roman" w:hAnsi="Times New Roman"/>
                <w:sz w:val="24"/>
                <w:szCs w:val="24"/>
              </w:rPr>
              <w:t>30</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2.1.2.2.6. Биология</w:t>
            </w:r>
            <w:r w:rsidR="00914EAF">
              <w:rPr>
                <w:rFonts w:ascii="Times New Roman" w:hAnsi="Times New Roman"/>
                <w:sz w:val="24"/>
                <w:szCs w:val="24"/>
              </w:rPr>
              <w:t xml:space="preserve">                                                                                                          </w:t>
            </w:r>
            <w:r w:rsidR="00BB5E09">
              <w:rPr>
                <w:rFonts w:ascii="Times New Roman" w:hAnsi="Times New Roman"/>
                <w:sz w:val="24"/>
                <w:szCs w:val="24"/>
              </w:rPr>
              <w:t>31</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2.1.2.2.7. География</w:t>
            </w:r>
            <w:r w:rsidR="00914EAF">
              <w:rPr>
                <w:rFonts w:ascii="Times New Roman" w:hAnsi="Times New Roman"/>
                <w:sz w:val="24"/>
                <w:szCs w:val="24"/>
              </w:rPr>
              <w:t xml:space="preserve">                                                                                                        </w:t>
            </w:r>
            <w:r w:rsidR="00BB5E09">
              <w:rPr>
                <w:rFonts w:ascii="Times New Roman" w:hAnsi="Times New Roman"/>
                <w:sz w:val="24"/>
                <w:szCs w:val="24"/>
              </w:rPr>
              <w:t>32</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2.1.2.2.8. Основы социальной жизни</w:t>
            </w:r>
            <w:r w:rsidR="00914EAF">
              <w:rPr>
                <w:rFonts w:ascii="Times New Roman" w:hAnsi="Times New Roman"/>
                <w:sz w:val="24"/>
                <w:szCs w:val="24"/>
              </w:rPr>
              <w:t xml:space="preserve">                                                                            </w:t>
            </w:r>
            <w:r w:rsidR="00BB5E09">
              <w:rPr>
                <w:rFonts w:ascii="Times New Roman" w:hAnsi="Times New Roman"/>
                <w:sz w:val="24"/>
                <w:szCs w:val="24"/>
              </w:rPr>
              <w:t>32</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2.1.2.2.9. Мир истории</w:t>
            </w:r>
            <w:r w:rsidR="00914EAF">
              <w:rPr>
                <w:rFonts w:ascii="Times New Roman" w:hAnsi="Times New Roman"/>
                <w:sz w:val="24"/>
                <w:szCs w:val="24"/>
              </w:rPr>
              <w:t xml:space="preserve">                                                                                                   </w:t>
            </w:r>
            <w:r w:rsidR="00BB5E09">
              <w:rPr>
                <w:rFonts w:ascii="Times New Roman" w:hAnsi="Times New Roman"/>
                <w:sz w:val="24"/>
                <w:szCs w:val="24"/>
              </w:rPr>
              <w:t>33</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2.1.2.2.10. История Отечества</w:t>
            </w:r>
            <w:r w:rsidR="00914EAF">
              <w:rPr>
                <w:rFonts w:ascii="Times New Roman" w:hAnsi="Times New Roman"/>
                <w:sz w:val="24"/>
                <w:szCs w:val="24"/>
              </w:rPr>
              <w:t xml:space="preserve">                                                                                       </w:t>
            </w:r>
            <w:r w:rsidR="00BB5E09">
              <w:rPr>
                <w:rFonts w:ascii="Times New Roman" w:hAnsi="Times New Roman"/>
                <w:sz w:val="24"/>
                <w:szCs w:val="24"/>
              </w:rPr>
              <w:t>34</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2.1.2.2.11. Физическая культура</w:t>
            </w:r>
            <w:r w:rsidR="00914EAF">
              <w:rPr>
                <w:rFonts w:ascii="Times New Roman" w:hAnsi="Times New Roman"/>
                <w:sz w:val="24"/>
                <w:szCs w:val="24"/>
              </w:rPr>
              <w:t xml:space="preserve">                                                                                   </w:t>
            </w:r>
            <w:r w:rsidR="00BB5E09">
              <w:rPr>
                <w:rFonts w:ascii="Times New Roman" w:hAnsi="Times New Roman"/>
                <w:sz w:val="24"/>
                <w:szCs w:val="24"/>
              </w:rPr>
              <w:t>34</w:t>
            </w:r>
          </w:p>
          <w:p w:rsidR="00F609EC" w:rsidRDefault="00F609EC" w:rsidP="00F41F07">
            <w:pPr>
              <w:pStyle w:val="afe"/>
              <w:ind w:left="460"/>
              <w:rPr>
                <w:rFonts w:ascii="Times New Roman" w:hAnsi="Times New Roman"/>
                <w:sz w:val="24"/>
                <w:szCs w:val="24"/>
              </w:rPr>
            </w:pPr>
            <w:r w:rsidRPr="00F41F07">
              <w:rPr>
                <w:rFonts w:ascii="Times New Roman" w:hAnsi="Times New Roman"/>
                <w:sz w:val="24"/>
                <w:szCs w:val="24"/>
              </w:rPr>
              <w:t>2.1.2.2.12. Профильный  труд</w:t>
            </w:r>
            <w:r w:rsidR="00CF362D" w:rsidRPr="00F41F07">
              <w:rPr>
                <w:rFonts w:ascii="Times New Roman" w:hAnsi="Times New Roman"/>
                <w:sz w:val="24"/>
                <w:szCs w:val="24"/>
              </w:rPr>
              <w:t xml:space="preserve">  </w:t>
            </w:r>
            <w:r w:rsidR="00914EAF">
              <w:rPr>
                <w:rFonts w:ascii="Times New Roman" w:hAnsi="Times New Roman"/>
                <w:sz w:val="24"/>
                <w:szCs w:val="24"/>
              </w:rPr>
              <w:t xml:space="preserve">                                                                                     </w:t>
            </w:r>
            <w:r w:rsidR="00BB5E09">
              <w:rPr>
                <w:rFonts w:ascii="Times New Roman" w:hAnsi="Times New Roman"/>
                <w:sz w:val="24"/>
                <w:szCs w:val="24"/>
              </w:rPr>
              <w:t>35</w:t>
            </w:r>
          </w:p>
          <w:p w:rsidR="0096018F" w:rsidRDefault="0096018F" w:rsidP="00F41F07">
            <w:pPr>
              <w:pStyle w:val="afe"/>
              <w:ind w:left="460"/>
              <w:rPr>
                <w:rFonts w:ascii="Times New Roman" w:hAnsi="Times New Roman"/>
                <w:sz w:val="24"/>
                <w:szCs w:val="24"/>
              </w:rPr>
            </w:pPr>
            <w:r>
              <w:rPr>
                <w:rFonts w:ascii="Times New Roman" w:hAnsi="Times New Roman"/>
                <w:sz w:val="24"/>
                <w:szCs w:val="24"/>
              </w:rPr>
              <w:t>2.1.2.2.13. Родной (русский) язык</w:t>
            </w:r>
            <w:r w:rsidR="00C476CC">
              <w:rPr>
                <w:rFonts w:ascii="Times New Roman" w:hAnsi="Times New Roman"/>
                <w:sz w:val="24"/>
                <w:szCs w:val="24"/>
              </w:rPr>
              <w:t xml:space="preserve">                                                                                37</w:t>
            </w:r>
          </w:p>
          <w:p w:rsidR="0096018F" w:rsidRPr="00F41F07" w:rsidRDefault="0096018F" w:rsidP="00F41F07">
            <w:pPr>
              <w:pStyle w:val="afe"/>
              <w:ind w:left="460"/>
              <w:rPr>
                <w:rFonts w:ascii="Times New Roman" w:hAnsi="Times New Roman"/>
                <w:sz w:val="24"/>
                <w:szCs w:val="24"/>
              </w:rPr>
            </w:pPr>
            <w:r>
              <w:rPr>
                <w:rFonts w:ascii="Times New Roman" w:hAnsi="Times New Roman"/>
                <w:sz w:val="24"/>
                <w:szCs w:val="24"/>
              </w:rPr>
              <w:t>2.1.2.2.14. Родная (русская) литература</w:t>
            </w:r>
            <w:r w:rsidR="00C476CC">
              <w:rPr>
                <w:rFonts w:ascii="Times New Roman" w:hAnsi="Times New Roman"/>
                <w:sz w:val="24"/>
                <w:szCs w:val="24"/>
              </w:rPr>
              <w:t xml:space="preserve">                                                                      41</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2.1.2.3. Минимальный и достаточный уровни усвоения предметных результатов по отдельным учебным предметам на конец школьного обучения (XII класс):</w:t>
            </w:r>
            <w:r w:rsidR="00914EAF">
              <w:rPr>
                <w:rFonts w:ascii="Times New Roman" w:hAnsi="Times New Roman"/>
                <w:sz w:val="24"/>
                <w:szCs w:val="24"/>
              </w:rPr>
              <w:t xml:space="preserve">     </w:t>
            </w:r>
            <w:r w:rsidR="00EA7322">
              <w:rPr>
                <w:rFonts w:ascii="Times New Roman" w:hAnsi="Times New Roman"/>
                <w:sz w:val="24"/>
                <w:szCs w:val="24"/>
              </w:rPr>
              <w:t>44</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lastRenderedPageBreak/>
              <w:t>2.1.2.3.1.  Русский язык</w:t>
            </w:r>
            <w:r w:rsidR="00914EAF">
              <w:rPr>
                <w:rFonts w:ascii="Times New Roman" w:hAnsi="Times New Roman"/>
                <w:sz w:val="24"/>
                <w:szCs w:val="24"/>
              </w:rPr>
              <w:t xml:space="preserve">                                                                                                 </w:t>
            </w:r>
            <w:r w:rsidR="00EA7322">
              <w:rPr>
                <w:rFonts w:ascii="Times New Roman" w:hAnsi="Times New Roman"/>
                <w:sz w:val="24"/>
                <w:szCs w:val="24"/>
              </w:rPr>
              <w:t>44</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2.1.2.3.2. Чтение</w:t>
            </w:r>
            <w:r w:rsidR="00914EAF">
              <w:rPr>
                <w:rFonts w:ascii="Times New Roman" w:hAnsi="Times New Roman"/>
                <w:sz w:val="24"/>
                <w:szCs w:val="24"/>
              </w:rPr>
              <w:t xml:space="preserve">                                                                                                             </w:t>
            </w:r>
            <w:r w:rsidR="00EA7322">
              <w:rPr>
                <w:rFonts w:ascii="Times New Roman" w:hAnsi="Times New Roman"/>
                <w:sz w:val="24"/>
                <w:szCs w:val="24"/>
              </w:rPr>
              <w:t>45</w:t>
            </w:r>
          </w:p>
          <w:p w:rsidR="00F609EC"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2.1.2.3.3. Математика</w:t>
            </w:r>
            <w:r w:rsidR="00914EAF">
              <w:rPr>
                <w:rFonts w:ascii="Times New Roman" w:hAnsi="Times New Roman"/>
                <w:sz w:val="24"/>
                <w:szCs w:val="24"/>
              </w:rPr>
              <w:t xml:space="preserve">                                                                                                     </w:t>
            </w:r>
            <w:r w:rsidR="00EA7322">
              <w:rPr>
                <w:rFonts w:ascii="Times New Roman" w:hAnsi="Times New Roman"/>
                <w:sz w:val="24"/>
                <w:szCs w:val="24"/>
              </w:rPr>
              <w:t>46</w:t>
            </w:r>
          </w:p>
          <w:p w:rsidR="00765854" w:rsidRPr="00F41F07" w:rsidRDefault="00F609EC" w:rsidP="00F41F07">
            <w:pPr>
              <w:pStyle w:val="afe"/>
              <w:ind w:left="460"/>
              <w:rPr>
                <w:rFonts w:ascii="Times New Roman" w:hAnsi="Times New Roman"/>
                <w:sz w:val="24"/>
                <w:szCs w:val="24"/>
              </w:rPr>
            </w:pPr>
            <w:r w:rsidRPr="00F41F07">
              <w:rPr>
                <w:rFonts w:ascii="Times New Roman" w:hAnsi="Times New Roman"/>
                <w:sz w:val="24"/>
                <w:szCs w:val="24"/>
              </w:rPr>
              <w:t xml:space="preserve">2.1.2.3.4. </w:t>
            </w:r>
            <w:r w:rsidR="00765854" w:rsidRPr="00F41F07">
              <w:rPr>
                <w:rFonts w:ascii="Times New Roman" w:hAnsi="Times New Roman"/>
                <w:sz w:val="24"/>
                <w:szCs w:val="24"/>
              </w:rPr>
              <w:t>Информатика</w:t>
            </w:r>
            <w:r w:rsidR="00914EAF">
              <w:rPr>
                <w:rFonts w:ascii="Times New Roman" w:hAnsi="Times New Roman"/>
                <w:sz w:val="24"/>
                <w:szCs w:val="24"/>
              </w:rPr>
              <w:t xml:space="preserve">                                                                                                  </w:t>
            </w:r>
            <w:r w:rsidR="00EA7322">
              <w:rPr>
                <w:rFonts w:ascii="Times New Roman" w:hAnsi="Times New Roman"/>
                <w:sz w:val="24"/>
                <w:szCs w:val="24"/>
              </w:rPr>
              <w:t>47</w:t>
            </w:r>
            <w:r w:rsidR="00914EAF">
              <w:rPr>
                <w:rFonts w:ascii="Times New Roman" w:hAnsi="Times New Roman"/>
                <w:sz w:val="24"/>
                <w:szCs w:val="24"/>
              </w:rPr>
              <w:t xml:space="preserve"> </w:t>
            </w:r>
          </w:p>
          <w:p w:rsidR="00765854" w:rsidRPr="00F41F07" w:rsidRDefault="00765854" w:rsidP="00F41F07">
            <w:pPr>
              <w:pStyle w:val="afe"/>
              <w:ind w:left="460"/>
              <w:rPr>
                <w:rFonts w:ascii="Times New Roman" w:hAnsi="Times New Roman"/>
                <w:sz w:val="24"/>
                <w:szCs w:val="24"/>
              </w:rPr>
            </w:pPr>
            <w:r w:rsidRPr="00F41F07">
              <w:rPr>
                <w:rFonts w:ascii="Times New Roman" w:hAnsi="Times New Roman"/>
                <w:sz w:val="24"/>
                <w:szCs w:val="24"/>
              </w:rPr>
              <w:t>2.1.2.3.5. Основы социальной жизни</w:t>
            </w:r>
            <w:r w:rsidR="00914EAF">
              <w:rPr>
                <w:rFonts w:ascii="Times New Roman" w:hAnsi="Times New Roman"/>
                <w:sz w:val="24"/>
                <w:szCs w:val="24"/>
              </w:rPr>
              <w:t xml:space="preserve">                                                                           </w:t>
            </w:r>
            <w:r w:rsidR="00EA7322">
              <w:rPr>
                <w:rFonts w:ascii="Times New Roman" w:hAnsi="Times New Roman"/>
                <w:sz w:val="24"/>
                <w:szCs w:val="24"/>
              </w:rPr>
              <w:t>48</w:t>
            </w:r>
          </w:p>
          <w:p w:rsidR="00765854" w:rsidRPr="00F41F07" w:rsidRDefault="00765854" w:rsidP="00F41F07">
            <w:pPr>
              <w:pStyle w:val="afe"/>
              <w:ind w:left="460"/>
              <w:rPr>
                <w:rFonts w:ascii="Times New Roman" w:hAnsi="Times New Roman"/>
                <w:sz w:val="24"/>
                <w:szCs w:val="24"/>
              </w:rPr>
            </w:pPr>
            <w:r w:rsidRPr="00F41F07">
              <w:rPr>
                <w:rFonts w:ascii="Times New Roman" w:hAnsi="Times New Roman"/>
                <w:sz w:val="24"/>
                <w:szCs w:val="24"/>
              </w:rPr>
              <w:t>2.1.2.3.6. Обществоведение</w:t>
            </w:r>
            <w:r w:rsidR="00914EAF">
              <w:rPr>
                <w:rFonts w:ascii="Times New Roman" w:hAnsi="Times New Roman"/>
                <w:sz w:val="24"/>
                <w:szCs w:val="24"/>
              </w:rPr>
              <w:t xml:space="preserve">                                                                                          </w:t>
            </w:r>
            <w:r w:rsidR="00EA7322">
              <w:rPr>
                <w:rFonts w:ascii="Times New Roman" w:hAnsi="Times New Roman"/>
                <w:sz w:val="24"/>
                <w:szCs w:val="24"/>
              </w:rPr>
              <w:t>49</w:t>
            </w:r>
          </w:p>
          <w:p w:rsidR="00F609EC" w:rsidRPr="00F41F07" w:rsidRDefault="00765854" w:rsidP="00F41F07">
            <w:pPr>
              <w:pStyle w:val="afe"/>
              <w:ind w:left="460"/>
              <w:rPr>
                <w:rFonts w:ascii="Times New Roman" w:hAnsi="Times New Roman"/>
                <w:sz w:val="24"/>
                <w:szCs w:val="24"/>
              </w:rPr>
            </w:pPr>
            <w:r w:rsidRPr="00F41F07">
              <w:rPr>
                <w:rFonts w:ascii="Times New Roman" w:hAnsi="Times New Roman"/>
                <w:sz w:val="24"/>
                <w:szCs w:val="24"/>
              </w:rPr>
              <w:t>2.1.2.3.7. Этика</w:t>
            </w:r>
            <w:r w:rsidR="00914EAF">
              <w:rPr>
                <w:rFonts w:ascii="Times New Roman" w:hAnsi="Times New Roman"/>
                <w:sz w:val="24"/>
                <w:szCs w:val="24"/>
              </w:rPr>
              <w:t xml:space="preserve">                                                                                                              </w:t>
            </w:r>
            <w:r w:rsidR="00EA7322">
              <w:rPr>
                <w:rFonts w:ascii="Times New Roman" w:hAnsi="Times New Roman"/>
                <w:sz w:val="24"/>
                <w:szCs w:val="24"/>
              </w:rPr>
              <w:t>49</w:t>
            </w:r>
          </w:p>
          <w:p w:rsidR="00F609EC" w:rsidRPr="00F41F07" w:rsidRDefault="00765854" w:rsidP="00F41F07">
            <w:pPr>
              <w:pStyle w:val="afe"/>
              <w:ind w:left="460"/>
              <w:rPr>
                <w:rFonts w:ascii="Times New Roman" w:hAnsi="Times New Roman"/>
                <w:sz w:val="24"/>
                <w:szCs w:val="24"/>
              </w:rPr>
            </w:pPr>
            <w:r w:rsidRPr="00F41F07">
              <w:rPr>
                <w:rFonts w:ascii="Times New Roman" w:hAnsi="Times New Roman"/>
                <w:sz w:val="24"/>
                <w:szCs w:val="24"/>
              </w:rPr>
              <w:t xml:space="preserve">2.1.2.3.8. </w:t>
            </w:r>
            <w:r w:rsidR="00F609EC" w:rsidRPr="00F41F07">
              <w:rPr>
                <w:rFonts w:ascii="Times New Roman" w:hAnsi="Times New Roman"/>
                <w:sz w:val="24"/>
                <w:szCs w:val="24"/>
              </w:rPr>
              <w:t>Физическая культура</w:t>
            </w:r>
            <w:r w:rsidR="00914EAF">
              <w:rPr>
                <w:rFonts w:ascii="Times New Roman" w:hAnsi="Times New Roman"/>
                <w:sz w:val="24"/>
                <w:szCs w:val="24"/>
              </w:rPr>
              <w:t xml:space="preserve">                                                                                   </w:t>
            </w:r>
            <w:r w:rsidR="00EA7322">
              <w:rPr>
                <w:rFonts w:ascii="Times New Roman" w:hAnsi="Times New Roman"/>
                <w:sz w:val="24"/>
                <w:szCs w:val="24"/>
              </w:rPr>
              <w:t>50</w:t>
            </w:r>
          </w:p>
          <w:p w:rsidR="00CF362D" w:rsidRPr="00F41F07" w:rsidRDefault="00765854" w:rsidP="00F41F07">
            <w:pPr>
              <w:pStyle w:val="afe"/>
              <w:ind w:left="460"/>
              <w:rPr>
                <w:rFonts w:ascii="Times New Roman" w:hAnsi="Times New Roman"/>
                <w:sz w:val="24"/>
                <w:szCs w:val="24"/>
              </w:rPr>
            </w:pPr>
            <w:r w:rsidRPr="00F41F07">
              <w:rPr>
                <w:rFonts w:ascii="Times New Roman" w:hAnsi="Times New Roman"/>
                <w:sz w:val="24"/>
                <w:szCs w:val="24"/>
              </w:rPr>
              <w:t xml:space="preserve">2.1.2.3.9. Профильный </w:t>
            </w:r>
            <w:r w:rsidR="00F609EC" w:rsidRPr="00F41F07">
              <w:rPr>
                <w:rFonts w:ascii="Times New Roman" w:hAnsi="Times New Roman"/>
                <w:sz w:val="24"/>
                <w:szCs w:val="24"/>
              </w:rPr>
              <w:t xml:space="preserve"> труд</w:t>
            </w:r>
            <w:r w:rsidR="00CF362D" w:rsidRPr="00F41F07">
              <w:rPr>
                <w:rFonts w:ascii="Times New Roman" w:hAnsi="Times New Roman"/>
                <w:sz w:val="24"/>
                <w:szCs w:val="24"/>
              </w:rPr>
              <w:t xml:space="preserve">                                                                 </w:t>
            </w:r>
            <w:r w:rsidR="00914EAF">
              <w:rPr>
                <w:rFonts w:ascii="Times New Roman" w:hAnsi="Times New Roman"/>
                <w:sz w:val="24"/>
                <w:szCs w:val="24"/>
              </w:rPr>
              <w:t xml:space="preserve">                      </w:t>
            </w:r>
            <w:r w:rsidR="00EA7322">
              <w:rPr>
                <w:rFonts w:ascii="Times New Roman" w:hAnsi="Times New Roman"/>
                <w:sz w:val="24"/>
                <w:szCs w:val="24"/>
              </w:rPr>
              <w:t>51</w:t>
            </w:r>
          </w:p>
        </w:tc>
        <w:tc>
          <w:tcPr>
            <w:tcW w:w="708" w:type="dxa"/>
          </w:tcPr>
          <w:p w:rsidR="005B5BE4" w:rsidRPr="00F41F07" w:rsidRDefault="00A66816" w:rsidP="00F41F07">
            <w:pPr>
              <w:pStyle w:val="afe"/>
              <w:jc w:val="right"/>
              <w:rPr>
                <w:rFonts w:ascii="Times New Roman" w:hAnsi="Times New Roman"/>
                <w:sz w:val="24"/>
                <w:szCs w:val="24"/>
              </w:rPr>
            </w:pPr>
            <w:r>
              <w:rPr>
                <w:rFonts w:ascii="Times New Roman" w:hAnsi="Times New Roman"/>
                <w:sz w:val="24"/>
                <w:szCs w:val="24"/>
              </w:rPr>
              <w:lastRenderedPageBreak/>
              <w:t>14</w:t>
            </w:r>
          </w:p>
        </w:tc>
      </w:tr>
      <w:tr w:rsidR="005B5BE4" w:rsidRPr="00F41F07" w:rsidTr="00FC52CE">
        <w:tc>
          <w:tcPr>
            <w:tcW w:w="9215" w:type="dxa"/>
          </w:tcPr>
          <w:p w:rsidR="005B5BE4" w:rsidRPr="00F41F07" w:rsidRDefault="005B5BE4" w:rsidP="00BC5CBF">
            <w:pPr>
              <w:pStyle w:val="afe"/>
              <w:jc w:val="both"/>
              <w:rPr>
                <w:rFonts w:ascii="Times New Roman" w:hAnsi="Times New Roman"/>
                <w:sz w:val="24"/>
                <w:szCs w:val="24"/>
              </w:rPr>
            </w:pPr>
            <w:r w:rsidRPr="00F41F07">
              <w:rPr>
                <w:rFonts w:ascii="Times New Roman" w:hAnsi="Times New Roman"/>
                <w:sz w:val="24"/>
                <w:szCs w:val="24"/>
              </w:rPr>
              <w:lastRenderedPageBreak/>
              <w:t>2.1.3</w:t>
            </w:r>
            <w:r w:rsidR="003E7C8D" w:rsidRPr="00F41F07">
              <w:rPr>
                <w:rFonts w:ascii="Times New Roman" w:hAnsi="Times New Roman"/>
                <w:sz w:val="24"/>
                <w:szCs w:val="24"/>
              </w:rPr>
              <w:t>.</w:t>
            </w:r>
            <w:r w:rsidRPr="00F41F07">
              <w:rPr>
                <w:rFonts w:ascii="Times New Roman" w:hAnsi="Times New Roman"/>
                <w:sz w:val="24"/>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F41F07" w:rsidRDefault="004F2631" w:rsidP="00F41F07">
            <w:pPr>
              <w:pStyle w:val="afe"/>
              <w:jc w:val="both"/>
              <w:rPr>
                <w:rFonts w:ascii="Times New Roman" w:hAnsi="Times New Roman"/>
                <w:sz w:val="24"/>
                <w:szCs w:val="24"/>
              </w:rPr>
            </w:pPr>
          </w:p>
        </w:tc>
        <w:tc>
          <w:tcPr>
            <w:tcW w:w="708" w:type="dxa"/>
          </w:tcPr>
          <w:p w:rsidR="005B5BE4" w:rsidRPr="00F41F07" w:rsidRDefault="00827DC7" w:rsidP="00F41F07">
            <w:pPr>
              <w:pStyle w:val="afe"/>
              <w:jc w:val="right"/>
              <w:rPr>
                <w:rFonts w:ascii="Times New Roman" w:hAnsi="Times New Roman"/>
                <w:sz w:val="24"/>
                <w:szCs w:val="24"/>
              </w:rPr>
            </w:pPr>
            <w:r>
              <w:rPr>
                <w:rFonts w:ascii="Times New Roman" w:hAnsi="Times New Roman"/>
                <w:sz w:val="24"/>
                <w:szCs w:val="24"/>
              </w:rPr>
              <w:t>52</w:t>
            </w:r>
          </w:p>
        </w:tc>
      </w:tr>
      <w:tr w:rsidR="005B5BE4" w:rsidRPr="00F41F07" w:rsidTr="00FC52CE">
        <w:tc>
          <w:tcPr>
            <w:tcW w:w="9215" w:type="dxa"/>
          </w:tcPr>
          <w:p w:rsidR="005B5BE4" w:rsidRPr="00F41F07" w:rsidRDefault="005B5BE4" w:rsidP="00F41F07">
            <w:pPr>
              <w:pStyle w:val="afe"/>
              <w:ind w:left="34"/>
              <w:rPr>
                <w:rFonts w:ascii="Times New Roman" w:hAnsi="Times New Roman"/>
                <w:b/>
                <w:sz w:val="24"/>
                <w:szCs w:val="24"/>
              </w:rPr>
            </w:pPr>
            <w:r w:rsidRPr="00F41F07">
              <w:rPr>
                <w:rFonts w:ascii="Times New Roman" w:hAnsi="Times New Roman"/>
                <w:b/>
                <w:sz w:val="24"/>
                <w:szCs w:val="24"/>
              </w:rPr>
              <w:t>2.2. Содержательный раздел</w:t>
            </w:r>
          </w:p>
        </w:tc>
        <w:tc>
          <w:tcPr>
            <w:tcW w:w="708" w:type="dxa"/>
          </w:tcPr>
          <w:p w:rsidR="005B5BE4" w:rsidRPr="00F41F07" w:rsidRDefault="00827DC7" w:rsidP="00F41F07">
            <w:pPr>
              <w:pStyle w:val="afe"/>
              <w:jc w:val="right"/>
              <w:rPr>
                <w:rFonts w:ascii="Times New Roman" w:hAnsi="Times New Roman"/>
                <w:b/>
                <w:sz w:val="24"/>
                <w:szCs w:val="24"/>
              </w:rPr>
            </w:pPr>
            <w:r>
              <w:rPr>
                <w:rFonts w:ascii="Times New Roman" w:hAnsi="Times New Roman"/>
                <w:b/>
                <w:sz w:val="24"/>
                <w:szCs w:val="24"/>
              </w:rPr>
              <w:t>56</w:t>
            </w:r>
          </w:p>
        </w:tc>
      </w:tr>
      <w:tr w:rsidR="005B5BE4" w:rsidRPr="00F41F07" w:rsidTr="00FC52CE">
        <w:tc>
          <w:tcPr>
            <w:tcW w:w="9215" w:type="dxa"/>
          </w:tcPr>
          <w:p w:rsidR="005B5BE4" w:rsidRPr="00F41F07" w:rsidRDefault="005B5BE4" w:rsidP="00BC5CBF">
            <w:pPr>
              <w:pStyle w:val="afe"/>
              <w:rPr>
                <w:rFonts w:ascii="Times New Roman" w:hAnsi="Times New Roman"/>
                <w:sz w:val="24"/>
                <w:szCs w:val="24"/>
              </w:rPr>
            </w:pPr>
            <w:r w:rsidRPr="00F41F07">
              <w:rPr>
                <w:rFonts w:ascii="Times New Roman" w:hAnsi="Times New Roman"/>
                <w:sz w:val="24"/>
                <w:szCs w:val="24"/>
              </w:rPr>
              <w:t>2.2.1. Программа формирования базовых учебных действий</w:t>
            </w:r>
          </w:p>
        </w:tc>
        <w:tc>
          <w:tcPr>
            <w:tcW w:w="708" w:type="dxa"/>
          </w:tcPr>
          <w:p w:rsidR="005B5BE4" w:rsidRPr="00F41F07" w:rsidRDefault="00827DC7" w:rsidP="00F41F07">
            <w:pPr>
              <w:pStyle w:val="afe"/>
              <w:jc w:val="right"/>
              <w:rPr>
                <w:rFonts w:ascii="Times New Roman" w:hAnsi="Times New Roman"/>
                <w:sz w:val="24"/>
                <w:szCs w:val="24"/>
              </w:rPr>
            </w:pPr>
            <w:r>
              <w:rPr>
                <w:rFonts w:ascii="Times New Roman" w:hAnsi="Times New Roman"/>
                <w:sz w:val="24"/>
                <w:szCs w:val="24"/>
              </w:rPr>
              <w:t>56</w:t>
            </w:r>
          </w:p>
        </w:tc>
      </w:tr>
      <w:tr w:rsidR="005B5BE4" w:rsidRPr="00F41F07" w:rsidTr="00FC52CE">
        <w:tc>
          <w:tcPr>
            <w:tcW w:w="9215" w:type="dxa"/>
          </w:tcPr>
          <w:p w:rsidR="005B5BE4" w:rsidRDefault="005B5BE4" w:rsidP="00BC5CBF">
            <w:pPr>
              <w:pStyle w:val="afe"/>
              <w:rPr>
                <w:rFonts w:ascii="Times New Roman" w:hAnsi="Times New Roman"/>
                <w:sz w:val="24"/>
                <w:szCs w:val="24"/>
              </w:rPr>
            </w:pPr>
            <w:r w:rsidRPr="00F41F07">
              <w:rPr>
                <w:rFonts w:ascii="Times New Roman" w:hAnsi="Times New Roman"/>
                <w:sz w:val="24"/>
                <w:szCs w:val="24"/>
              </w:rPr>
              <w:t>2.2.2. Программы учебных предметов, курсов коррекционно-развивающей области</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2.2.2.1</w:t>
            </w:r>
            <w:r w:rsidR="00E25565">
              <w:rPr>
                <w:rFonts w:ascii="Times New Roman" w:hAnsi="Times New Roman"/>
                <w:sz w:val="24"/>
                <w:szCs w:val="24"/>
              </w:rPr>
              <w:t xml:space="preserve">.1.  </w:t>
            </w:r>
            <w:r>
              <w:rPr>
                <w:rFonts w:ascii="Times New Roman" w:hAnsi="Times New Roman"/>
                <w:sz w:val="24"/>
                <w:szCs w:val="24"/>
                <w:lang w:val="en-US"/>
              </w:rPr>
              <w:t>I</w:t>
            </w:r>
            <w:r w:rsidRPr="00D366CC">
              <w:rPr>
                <w:rFonts w:ascii="Times New Roman" w:hAnsi="Times New Roman"/>
                <w:sz w:val="24"/>
                <w:szCs w:val="24"/>
              </w:rPr>
              <w:t>-</w:t>
            </w:r>
            <w:r>
              <w:rPr>
                <w:rFonts w:ascii="Times New Roman" w:hAnsi="Times New Roman"/>
                <w:sz w:val="24"/>
                <w:szCs w:val="24"/>
                <w:lang w:val="en-US"/>
              </w:rPr>
              <w:t>IV</w:t>
            </w:r>
            <w:r w:rsidRPr="00D366CC">
              <w:rPr>
                <w:rFonts w:ascii="Times New Roman" w:hAnsi="Times New Roman"/>
                <w:sz w:val="24"/>
                <w:szCs w:val="24"/>
              </w:rPr>
              <w:t xml:space="preserve"> </w:t>
            </w:r>
            <w:r>
              <w:rPr>
                <w:rFonts w:ascii="Times New Roman" w:hAnsi="Times New Roman"/>
                <w:sz w:val="24"/>
                <w:szCs w:val="24"/>
              </w:rPr>
              <w:t xml:space="preserve">классы. </w:t>
            </w:r>
            <w:r w:rsidRPr="00F41F07">
              <w:rPr>
                <w:rFonts w:ascii="Times New Roman" w:hAnsi="Times New Roman"/>
                <w:sz w:val="24"/>
                <w:szCs w:val="24"/>
              </w:rPr>
              <w:t>Русский язык</w:t>
            </w:r>
            <w:r w:rsidR="00E25565">
              <w:rPr>
                <w:rFonts w:ascii="Times New Roman" w:hAnsi="Times New Roman"/>
                <w:sz w:val="24"/>
                <w:szCs w:val="24"/>
              </w:rPr>
              <w:t xml:space="preserve">                                                                            </w:t>
            </w:r>
            <w:r w:rsidR="00827DC7">
              <w:rPr>
                <w:rFonts w:ascii="Times New Roman" w:hAnsi="Times New Roman"/>
                <w:sz w:val="24"/>
                <w:szCs w:val="24"/>
              </w:rPr>
              <w:t>61</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2.2.2.1.</w:t>
            </w:r>
            <w:r w:rsidRPr="00F41F07">
              <w:rPr>
                <w:rFonts w:ascii="Times New Roman" w:hAnsi="Times New Roman"/>
                <w:sz w:val="24"/>
                <w:szCs w:val="24"/>
              </w:rPr>
              <w:t>2. Чтение</w:t>
            </w:r>
            <w:r w:rsidR="00E25565">
              <w:rPr>
                <w:rFonts w:ascii="Times New Roman" w:hAnsi="Times New Roman"/>
                <w:sz w:val="24"/>
                <w:szCs w:val="24"/>
              </w:rPr>
              <w:t xml:space="preserve">                                                                                                             </w:t>
            </w:r>
            <w:r w:rsidR="00827DC7">
              <w:rPr>
                <w:rFonts w:ascii="Times New Roman" w:hAnsi="Times New Roman"/>
                <w:sz w:val="24"/>
                <w:szCs w:val="24"/>
              </w:rPr>
              <w:t>64</w:t>
            </w:r>
          </w:p>
          <w:p w:rsidR="00D366CC" w:rsidRDefault="00D366CC" w:rsidP="00D366CC">
            <w:pPr>
              <w:pStyle w:val="afe"/>
              <w:ind w:left="460"/>
              <w:rPr>
                <w:rFonts w:ascii="Times New Roman" w:hAnsi="Times New Roman"/>
                <w:sz w:val="24"/>
                <w:szCs w:val="24"/>
              </w:rPr>
            </w:pPr>
            <w:r>
              <w:rPr>
                <w:rFonts w:ascii="Times New Roman" w:hAnsi="Times New Roman"/>
                <w:sz w:val="24"/>
                <w:szCs w:val="24"/>
              </w:rPr>
              <w:t>2.2.2.1.</w:t>
            </w:r>
            <w:r w:rsidRPr="00F41F07">
              <w:rPr>
                <w:rFonts w:ascii="Times New Roman" w:hAnsi="Times New Roman"/>
                <w:sz w:val="24"/>
                <w:szCs w:val="24"/>
              </w:rPr>
              <w:t>3. Речевая практика</w:t>
            </w:r>
            <w:r w:rsidR="00E25565">
              <w:rPr>
                <w:rFonts w:ascii="Times New Roman" w:hAnsi="Times New Roman"/>
                <w:sz w:val="24"/>
                <w:szCs w:val="24"/>
              </w:rPr>
              <w:t xml:space="preserve">      </w:t>
            </w:r>
            <w:r w:rsidR="00B84FB7">
              <w:rPr>
                <w:rFonts w:ascii="Times New Roman" w:hAnsi="Times New Roman"/>
                <w:sz w:val="24"/>
                <w:szCs w:val="24"/>
              </w:rPr>
              <w:t xml:space="preserve">                                                                                      </w:t>
            </w:r>
            <w:r w:rsidR="00827DC7">
              <w:rPr>
                <w:rFonts w:ascii="Times New Roman" w:hAnsi="Times New Roman"/>
                <w:sz w:val="24"/>
                <w:szCs w:val="24"/>
              </w:rPr>
              <w:t>64</w:t>
            </w:r>
            <w:r w:rsidR="00E25565">
              <w:rPr>
                <w:rFonts w:ascii="Times New Roman" w:hAnsi="Times New Roman"/>
                <w:sz w:val="24"/>
                <w:szCs w:val="24"/>
              </w:rPr>
              <w:t xml:space="preserve">                 </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2.2.2.1.4. Родной (русский) язык</w:t>
            </w:r>
            <w:r w:rsidR="00B84FB7">
              <w:rPr>
                <w:rFonts w:ascii="Times New Roman" w:hAnsi="Times New Roman"/>
                <w:sz w:val="24"/>
                <w:szCs w:val="24"/>
              </w:rPr>
              <w:t xml:space="preserve">                                                                                   </w:t>
            </w:r>
            <w:r w:rsidR="00827DC7">
              <w:rPr>
                <w:rFonts w:ascii="Times New Roman" w:hAnsi="Times New Roman"/>
                <w:sz w:val="24"/>
                <w:szCs w:val="24"/>
              </w:rPr>
              <w:t>67</w:t>
            </w:r>
          </w:p>
          <w:p w:rsidR="00D366CC" w:rsidRDefault="00D366CC" w:rsidP="00D366CC">
            <w:pPr>
              <w:pStyle w:val="afe"/>
              <w:ind w:left="460"/>
              <w:rPr>
                <w:rFonts w:ascii="Times New Roman" w:hAnsi="Times New Roman"/>
                <w:sz w:val="24"/>
                <w:szCs w:val="24"/>
              </w:rPr>
            </w:pPr>
            <w:r>
              <w:rPr>
                <w:rFonts w:ascii="Times New Roman" w:hAnsi="Times New Roman"/>
                <w:sz w:val="24"/>
                <w:szCs w:val="24"/>
              </w:rPr>
              <w:t>2.2.2.1.5. Чтение на родном (русском) языке</w:t>
            </w:r>
            <w:r w:rsidR="00B84FB7">
              <w:rPr>
                <w:rFonts w:ascii="Times New Roman" w:hAnsi="Times New Roman"/>
                <w:sz w:val="24"/>
                <w:szCs w:val="24"/>
              </w:rPr>
              <w:t xml:space="preserve">                                                              </w:t>
            </w:r>
            <w:r w:rsidR="00827DC7">
              <w:rPr>
                <w:rFonts w:ascii="Times New Roman" w:hAnsi="Times New Roman"/>
                <w:sz w:val="24"/>
                <w:szCs w:val="24"/>
              </w:rPr>
              <w:t>69</w:t>
            </w:r>
          </w:p>
          <w:p w:rsidR="00827DC7" w:rsidRPr="00F41F07" w:rsidRDefault="00D366CC" w:rsidP="00827DC7">
            <w:pPr>
              <w:pStyle w:val="afe"/>
              <w:ind w:left="460"/>
              <w:rPr>
                <w:rFonts w:ascii="Times New Roman" w:hAnsi="Times New Roman"/>
                <w:sz w:val="24"/>
                <w:szCs w:val="24"/>
              </w:rPr>
            </w:pPr>
            <w:r>
              <w:rPr>
                <w:rFonts w:ascii="Times New Roman" w:hAnsi="Times New Roman"/>
                <w:sz w:val="24"/>
                <w:szCs w:val="24"/>
              </w:rPr>
              <w:t>2.2.2.1.6. М</w:t>
            </w:r>
            <w:r w:rsidRPr="00F41F07">
              <w:rPr>
                <w:rFonts w:ascii="Times New Roman" w:hAnsi="Times New Roman"/>
                <w:sz w:val="24"/>
                <w:szCs w:val="24"/>
              </w:rPr>
              <w:t>атематика</w:t>
            </w:r>
            <w:r w:rsidR="00B84FB7">
              <w:rPr>
                <w:rFonts w:ascii="Times New Roman" w:hAnsi="Times New Roman"/>
                <w:sz w:val="24"/>
                <w:szCs w:val="24"/>
              </w:rPr>
              <w:t xml:space="preserve">                                                                                                     </w:t>
            </w:r>
            <w:r w:rsidR="00827DC7">
              <w:rPr>
                <w:rFonts w:ascii="Times New Roman" w:hAnsi="Times New Roman"/>
                <w:sz w:val="24"/>
                <w:szCs w:val="24"/>
              </w:rPr>
              <w:t>77</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 xml:space="preserve">2.2.2.1.7. </w:t>
            </w:r>
            <w:r w:rsidRPr="00F41F07">
              <w:rPr>
                <w:rFonts w:ascii="Times New Roman" w:hAnsi="Times New Roman"/>
                <w:sz w:val="24"/>
                <w:szCs w:val="24"/>
              </w:rPr>
              <w:t>Мир природы и человека</w:t>
            </w:r>
            <w:r w:rsidR="00B84FB7">
              <w:rPr>
                <w:rFonts w:ascii="Times New Roman" w:hAnsi="Times New Roman"/>
                <w:sz w:val="24"/>
                <w:szCs w:val="24"/>
              </w:rPr>
              <w:t xml:space="preserve">                                                                               </w:t>
            </w:r>
            <w:r w:rsidR="00827DC7">
              <w:rPr>
                <w:rFonts w:ascii="Times New Roman" w:hAnsi="Times New Roman"/>
                <w:sz w:val="24"/>
                <w:szCs w:val="24"/>
              </w:rPr>
              <w:t>80</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 xml:space="preserve">2.2.2.1.8. </w:t>
            </w:r>
            <w:r w:rsidRPr="00F41F07">
              <w:rPr>
                <w:rFonts w:ascii="Times New Roman" w:hAnsi="Times New Roman"/>
                <w:sz w:val="24"/>
                <w:szCs w:val="24"/>
              </w:rPr>
              <w:t>Изобразительное искусство</w:t>
            </w:r>
            <w:r w:rsidR="00B84FB7">
              <w:rPr>
                <w:rFonts w:ascii="Times New Roman" w:hAnsi="Times New Roman"/>
                <w:sz w:val="24"/>
                <w:szCs w:val="24"/>
              </w:rPr>
              <w:t xml:space="preserve">                                                                           </w:t>
            </w:r>
            <w:r w:rsidR="00827DC7">
              <w:rPr>
                <w:rFonts w:ascii="Times New Roman" w:hAnsi="Times New Roman"/>
                <w:sz w:val="24"/>
                <w:szCs w:val="24"/>
              </w:rPr>
              <w:t>82</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 xml:space="preserve">2.2.2.1.9. </w:t>
            </w:r>
            <w:r w:rsidRPr="00F41F07">
              <w:rPr>
                <w:rFonts w:ascii="Times New Roman" w:hAnsi="Times New Roman"/>
                <w:sz w:val="24"/>
                <w:szCs w:val="24"/>
              </w:rPr>
              <w:t>Музыка</w:t>
            </w:r>
            <w:r w:rsidR="00B84FB7">
              <w:rPr>
                <w:rFonts w:ascii="Times New Roman" w:hAnsi="Times New Roman"/>
                <w:sz w:val="24"/>
                <w:szCs w:val="24"/>
              </w:rPr>
              <w:t xml:space="preserve">                                                                                                            </w:t>
            </w:r>
            <w:r w:rsidR="00827DC7">
              <w:rPr>
                <w:rFonts w:ascii="Times New Roman" w:hAnsi="Times New Roman"/>
                <w:sz w:val="24"/>
                <w:szCs w:val="24"/>
              </w:rPr>
              <w:t>86</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2.2.2.1</w:t>
            </w:r>
            <w:r w:rsidR="00B84FB7">
              <w:rPr>
                <w:rFonts w:ascii="Times New Roman" w:hAnsi="Times New Roman"/>
                <w:sz w:val="24"/>
                <w:szCs w:val="24"/>
              </w:rPr>
              <w:t>.</w:t>
            </w:r>
            <w:r>
              <w:rPr>
                <w:rFonts w:ascii="Times New Roman" w:hAnsi="Times New Roman"/>
                <w:sz w:val="24"/>
                <w:szCs w:val="24"/>
              </w:rPr>
              <w:t>10.</w:t>
            </w:r>
            <w:r w:rsidRPr="00F41F07">
              <w:rPr>
                <w:rFonts w:ascii="Times New Roman" w:hAnsi="Times New Roman"/>
                <w:sz w:val="24"/>
                <w:szCs w:val="24"/>
              </w:rPr>
              <w:t>Физическая культура</w:t>
            </w:r>
            <w:r w:rsidR="00704719">
              <w:rPr>
                <w:rFonts w:ascii="Times New Roman" w:hAnsi="Times New Roman"/>
                <w:sz w:val="24"/>
                <w:szCs w:val="24"/>
              </w:rPr>
              <w:t xml:space="preserve">       </w:t>
            </w:r>
            <w:r w:rsidR="00B84FB7">
              <w:rPr>
                <w:rFonts w:ascii="Times New Roman" w:hAnsi="Times New Roman"/>
                <w:sz w:val="24"/>
                <w:szCs w:val="24"/>
              </w:rPr>
              <w:t xml:space="preserve">                                                                             </w:t>
            </w:r>
            <w:r w:rsidR="00827DC7">
              <w:rPr>
                <w:rFonts w:ascii="Times New Roman" w:hAnsi="Times New Roman"/>
                <w:sz w:val="24"/>
                <w:szCs w:val="24"/>
              </w:rPr>
              <w:t>90</w:t>
            </w:r>
          </w:p>
          <w:p w:rsidR="00D366CC" w:rsidRDefault="00D366CC" w:rsidP="00D366CC">
            <w:pPr>
              <w:pStyle w:val="afe"/>
              <w:ind w:left="460"/>
              <w:rPr>
                <w:rFonts w:ascii="Times New Roman" w:hAnsi="Times New Roman"/>
                <w:sz w:val="24"/>
                <w:szCs w:val="24"/>
              </w:rPr>
            </w:pPr>
            <w:r>
              <w:rPr>
                <w:rFonts w:ascii="Times New Roman" w:hAnsi="Times New Roman"/>
                <w:sz w:val="24"/>
                <w:szCs w:val="24"/>
              </w:rPr>
              <w:t xml:space="preserve">2.2.2.1.11. </w:t>
            </w:r>
            <w:r w:rsidRPr="00F41F07">
              <w:rPr>
                <w:rFonts w:ascii="Times New Roman" w:hAnsi="Times New Roman"/>
                <w:sz w:val="24"/>
                <w:szCs w:val="24"/>
              </w:rPr>
              <w:t>Ручной труд</w:t>
            </w:r>
            <w:r w:rsidR="00704719">
              <w:rPr>
                <w:rFonts w:ascii="Times New Roman" w:hAnsi="Times New Roman"/>
                <w:sz w:val="24"/>
                <w:szCs w:val="24"/>
              </w:rPr>
              <w:t xml:space="preserve">                                                                                                   </w:t>
            </w:r>
            <w:r w:rsidR="00827DC7">
              <w:rPr>
                <w:rFonts w:ascii="Times New Roman" w:hAnsi="Times New Roman"/>
                <w:sz w:val="24"/>
                <w:szCs w:val="24"/>
              </w:rPr>
              <w:t>94</w:t>
            </w:r>
          </w:p>
          <w:p w:rsidR="00D366CC" w:rsidRDefault="00D366CC" w:rsidP="00827DC7">
            <w:pPr>
              <w:pStyle w:val="afe"/>
              <w:rPr>
                <w:rFonts w:ascii="Times New Roman" w:hAnsi="Times New Roman"/>
                <w:sz w:val="24"/>
                <w:szCs w:val="24"/>
              </w:rPr>
            </w:pP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2.2.2.2.1.</w:t>
            </w:r>
            <w:r w:rsidRPr="00F41F07">
              <w:rPr>
                <w:rFonts w:ascii="Times New Roman" w:hAnsi="Times New Roman"/>
                <w:sz w:val="24"/>
                <w:szCs w:val="24"/>
              </w:rPr>
              <w:t xml:space="preserve"> </w:t>
            </w:r>
            <w:r>
              <w:rPr>
                <w:rFonts w:ascii="Times New Roman" w:hAnsi="Times New Roman"/>
                <w:sz w:val="24"/>
                <w:szCs w:val="24"/>
                <w:lang w:val="en-US"/>
              </w:rPr>
              <w:t>V</w:t>
            </w:r>
            <w:r w:rsidRPr="00BC5CBF">
              <w:rPr>
                <w:rFonts w:ascii="Times New Roman" w:hAnsi="Times New Roman"/>
                <w:sz w:val="24"/>
                <w:szCs w:val="24"/>
              </w:rPr>
              <w:t xml:space="preserve">- </w:t>
            </w:r>
            <w:r>
              <w:rPr>
                <w:rFonts w:ascii="Times New Roman" w:hAnsi="Times New Roman"/>
                <w:sz w:val="24"/>
                <w:szCs w:val="24"/>
                <w:lang w:val="en-US"/>
              </w:rPr>
              <w:t>IX</w:t>
            </w:r>
            <w:r>
              <w:rPr>
                <w:rFonts w:ascii="Times New Roman" w:hAnsi="Times New Roman"/>
                <w:sz w:val="24"/>
                <w:szCs w:val="24"/>
              </w:rPr>
              <w:t xml:space="preserve">классы. </w:t>
            </w:r>
            <w:r w:rsidRPr="00F41F07">
              <w:rPr>
                <w:rFonts w:ascii="Times New Roman" w:hAnsi="Times New Roman"/>
                <w:sz w:val="24"/>
                <w:szCs w:val="24"/>
              </w:rPr>
              <w:t>Русский язык</w:t>
            </w:r>
            <w:r w:rsidR="00704719">
              <w:rPr>
                <w:rFonts w:ascii="Times New Roman" w:hAnsi="Times New Roman"/>
                <w:sz w:val="24"/>
                <w:szCs w:val="24"/>
              </w:rPr>
              <w:t xml:space="preserve">                                                                           </w:t>
            </w:r>
            <w:r w:rsidR="00827DC7">
              <w:rPr>
                <w:rFonts w:ascii="Times New Roman" w:hAnsi="Times New Roman"/>
                <w:sz w:val="24"/>
                <w:szCs w:val="24"/>
              </w:rPr>
              <w:t>97</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.2.2.2. Чтение</w:t>
            </w:r>
            <w:r w:rsidR="00704719">
              <w:rPr>
                <w:rFonts w:ascii="Times New Roman" w:hAnsi="Times New Roman"/>
                <w:sz w:val="24"/>
                <w:szCs w:val="24"/>
              </w:rPr>
              <w:t xml:space="preserve">                                                                                                              </w:t>
            </w:r>
            <w:r w:rsidR="00827DC7">
              <w:rPr>
                <w:rFonts w:ascii="Times New Roman" w:hAnsi="Times New Roman"/>
                <w:sz w:val="24"/>
                <w:szCs w:val="24"/>
              </w:rPr>
              <w:t>99</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.2.2.3. Математика</w:t>
            </w:r>
            <w:r w:rsidR="00704719">
              <w:rPr>
                <w:rFonts w:ascii="Times New Roman" w:hAnsi="Times New Roman"/>
                <w:sz w:val="24"/>
                <w:szCs w:val="24"/>
              </w:rPr>
              <w:t xml:space="preserve">                                                                                                  </w:t>
            </w:r>
            <w:r w:rsidR="00827DC7">
              <w:rPr>
                <w:rFonts w:ascii="Times New Roman" w:hAnsi="Times New Roman"/>
                <w:sz w:val="24"/>
                <w:szCs w:val="24"/>
              </w:rPr>
              <w:t>100</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.2.2.4. Информатика</w:t>
            </w:r>
            <w:r w:rsidR="00704719">
              <w:rPr>
                <w:rFonts w:ascii="Times New Roman" w:hAnsi="Times New Roman"/>
                <w:sz w:val="24"/>
                <w:szCs w:val="24"/>
              </w:rPr>
              <w:t xml:space="preserve">                                                                                                </w:t>
            </w:r>
            <w:r w:rsidR="00827DC7">
              <w:rPr>
                <w:rFonts w:ascii="Times New Roman" w:hAnsi="Times New Roman"/>
                <w:sz w:val="24"/>
                <w:szCs w:val="24"/>
              </w:rPr>
              <w:t>102</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.2.2.5. Природоведение</w:t>
            </w:r>
            <w:r w:rsidR="00704719">
              <w:rPr>
                <w:rFonts w:ascii="Times New Roman" w:hAnsi="Times New Roman"/>
                <w:sz w:val="24"/>
                <w:szCs w:val="24"/>
              </w:rPr>
              <w:t xml:space="preserve">                                                                                           </w:t>
            </w:r>
            <w:r w:rsidR="00827DC7">
              <w:rPr>
                <w:rFonts w:ascii="Times New Roman" w:hAnsi="Times New Roman"/>
                <w:sz w:val="24"/>
                <w:szCs w:val="24"/>
              </w:rPr>
              <w:t>103</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.2.2.6. Биология</w:t>
            </w:r>
            <w:r w:rsidR="00704719">
              <w:rPr>
                <w:rFonts w:ascii="Times New Roman" w:hAnsi="Times New Roman"/>
                <w:sz w:val="24"/>
                <w:szCs w:val="24"/>
              </w:rPr>
              <w:t xml:space="preserve">                         </w:t>
            </w:r>
            <w:r w:rsidR="00F3794D">
              <w:rPr>
                <w:rFonts w:ascii="Times New Roman" w:hAnsi="Times New Roman"/>
                <w:sz w:val="24"/>
                <w:szCs w:val="24"/>
              </w:rPr>
              <w:t xml:space="preserve">                              </w:t>
            </w:r>
            <w:r w:rsidR="00704719">
              <w:rPr>
                <w:rFonts w:ascii="Times New Roman" w:hAnsi="Times New Roman"/>
                <w:sz w:val="24"/>
                <w:szCs w:val="24"/>
              </w:rPr>
              <w:t xml:space="preserve">                                                 </w:t>
            </w:r>
            <w:r w:rsidR="00827DC7">
              <w:rPr>
                <w:rFonts w:ascii="Times New Roman" w:hAnsi="Times New Roman"/>
                <w:sz w:val="24"/>
                <w:szCs w:val="24"/>
              </w:rPr>
              <w:t>108</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.2.2.7. География</w:t>
            </w:r>
            <w:r w:rsidR="00704719">
              <w:rPr>
                <w:rFonts w:ascii="Times New Roman" w:hAnsi="Times New Roman"/>
                <w:sz w:val="24"/>
                <w:szCs w:val="24"/>
              </w:rPr>
              <w:t xml:space="preserve">                                                                                                      </w:t>
            </w:r>
            <w:r w:rsidR="00827DC7">
              <w:rPr>
                <w:rFonts w:ascii="Times New Roman" w:hAnsi="Times New Roman"/>
                <w:sz w:val="24"/>
                <w:szCs w:val="24"/>
              </w:rPr>
              <w:t>118</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.2.2.8. Основы социальной жизни</w:t>
            </w:r>
            <w:r w:rsidR="00704719">
              <w:rPr>
                <w:rFonts w:ascii="Times New Roman" w:hAnsi="Times New Roman"/>
                <w:sz w:val="24"/>
                <w:szCs w:val="24"/>
              </w:rPr>
              <w:t xml:space="preserve">                                                                          1</w:t>
            </w:r>
            <w:r w:rsidR="00827DC7">
              <w:rPr>
                <w:rFonts w:ascii="Times New Roman" w:hAnsi="Times New Roman"/>
                <w:sz w:val="24"/>
                <w:szCs w:val="24"/>
              </w:rPr>
              <w:t>20</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.2.2.9. Мир истории</w:t>
            </w:r>
            <w:r w:rsidR="00704719">
              <w:rPr>
                <w:rFonts w:ascii="Times New Roman" w:hAnsi="Times New Roman"/>
                <w:sz w:val="24"/>
                <w:szCs w:val="24"/>
              </w:rPr>
              <w:t xml:space="preserve">                                                                                                 </w:t>
            </w:r>
            <w:r w:rsidR="00827DC7">
              <w:rPr>
                <w:rFonts w:ascii="Times New Roman" w:hAnsi="Times New Roman"/>
                <w:sz w:val="24"/>
                <w:szCs w:val="24"/>
              </w:rPr>
              <w:t>127</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.2.2.10. История Отечества</w:t>
            </w:r>
            <w:r w:rsidR="00704719">
              <w:rPr>
                <w:rFonts w:ascii="Times New Roman" w:hAnsi="Times New Roman"/>
                <w:sz w:val="24"/>
                <w:szCs w:val="24"/>
              </w:rPr>
              <w:t xml:space="preserve">                                                                                     </w:t>
            </w:r>
            <w:r w:rsidR="00827DC7">
              <w:rPr>
                <w:rFonts w:ascii="Times New Roman" w:hAnsi="Times New Roman"/>
                <w:sz w:val="24"/>
                <w:szCs w:val="24"/>
              </w:rPr>
              <w:t>130</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.2.2.11. Физическая культура</w:t>
            </w:r>
            <w:r w:rsidR="00704719">
              <w:rPr>
                <w:rFonts w:ascii="Times New Roman" w:hAnsi="Times New Roman"/>
                <w:sz w:val="24"/>
                <w:szCs w:val="24"/>
              </w:rPr>
              <w:t xml:space="preserve">                                                                                 </w:t>
            </w:r>
            <w:r w:rsidR="00827DC7">
              <w:rPr>
                <w:rFonts w:ascii="Times New Roman" w:hAnsi="Times New Roman"/>
                <w:sz w:val="24"/>
                <w:szCs w:val="24"/>
              </w:rPr>
              <w:t>136</w:t>
            </w:r>
          </w:p>
          <w:p w:rsidR="00D366CC" w:rsidRPr="00F41F07" w:rsidRDefault="00D366CC" w:rsidP="00D366CC">
            <w:pPr>
              <w:pStyle w:val="afe"/>
              <w:ind w:left="460"/>
              <w:rPr>
                <w:rFonts w:ascii="Times New Roman" w:hAnsi="Times New Roman"/>
                <w:sz w:val="24"/>
                <w:szCs w:val="24"/>
              </w:rPr>
            </w:pPr>
            <w:r w:rsidRPr="00F41F07">
              <w:rPr>
                <w:rFonts w:ascii="Times New Roman" w:hAnsi="Times New Roman"/>
                <w:sz w:val="24"/>
                <w:szCs w:val="24"/>
              </w:rPr>
              <w:t>2.</w:t>
            </w:r>
            <w:r>
              <w:rPr>
                <w:rFonts w:ascii="Times New Roman" w:hAnsi="Times New Roman"/>
                <w:sz w:val="24"/>
                <w:szCs w:val="24"/>
              </w:rPr>
              <w:t>2</w:t>
            </w:r>
            <w:r w:rsidRPr="00F41F07">
              <w:rPr>
                <w:rFonts w:ascii="Times New Roman" w:hAnsi="Times New Roman"/>
                <w:sz w:val="24"/>
                <w:szCs w:val="24"/>
              </w:rPr>
              <w:t xml:space="preserve">.2.2.12. Профильный  труд  </w:t>
            </w:r>
            <w:r w:rsidR="00704719">
              <w:rPr>
                <w:rFonts w:ascii="Times New Roman" w:hAnsi="Times New Roman"/>
                <w:sz w:val="24"/>
                <w:szCs w:val="24"/>
              </w:rPr>
              <w:t xml:space="preserve">                                                                                    </w:t>
            </w:r>
            <w:r w:rsidR="00827DC7">
              <w:rPr>
                <w:rFonts w:ascii="Times New Roman" w:hAnsi="Times New Roman"/>
                <w:sz w:val="24"/>
                <w:szCs w:val="24"/>
              </w:rPr>
              <w:t>139</w:t>
            </w:r>
          </w:p>
          <w:p w:rsidR="00D366CC" w:rsidRDefault="00C476CC" w:rsidP="00D366CC">
            <w:pPr>
              <w:pStyle w:val="afe"/>
              <w:ind w:left="460"/>
              <w:rPr>
                <w:rFonts w:ascii="Times New Roman" w:hAnsi="Times New Roman"/>
                <w:sz w:val="24"/>
                <w:szCs w:val="24"/>
              </w:rPr>
            </w:pPr>
            <w:r>
              <w:rPr>
                <w:rFonts w:ascii="Times New Roman" w:hAnsi="Times New Roman"/>
                <w:sz w:val="24"/>
                <w:szCs w:val="24"/>
              </w:rPr>
              <w:t>2.2.2.2.13. Родной (русский) язык</w:t>
            </w:r>
            <w:r w:rsidR="00827DC7">
              <w:rPr>
                <w:rFonts w:ascii="Times New Roman" w:hAnsi="Times New Roman"/>
                <w:sz w:val="24"/>
                <w:szCs w:val="24"/>
              </w:rPr>
              <w:t xml:space="preserve">                                                                               141</w:t>
            </w:r>
          </w:p>
          <w:p w:rsidR="00C476CC" w:rsidRDefault="00C476CC" w:rsidP="00D366CC">
            <w:pPr>
              <w:pStyle w:val="afe"/>
              <w:ind w:left="460"/>
              <w:rPr>
                <w:rFonts w:ascii="Times New Roman" w:hAnsi="Times New Roman"/>
                <w:sz w:val="24"/>
                <w:szCs w:val="24"/>
              </w:rPr>
            </w:pPr>
            <w:r>
              <w:rPr>
                <w:rFonts w:ascii="Times New Roman" w:hAnsi="Times New Roman"/>
                <w:sz w:val="24"/>
                <w:szCs w:val="24"/>
              </w:rPr>
              <w:t>2.2.2.2.14. Родная (русская) литература</w:t>
            </w:r>
            <w:r w:rsidR="00827DC7">
              <w:rPr>
                <w:rFonts w:ascii="Times New Roman" w:hAnsi="Times New Roman"/>
                <w:sz w:val="24"/>
                <w:szCs w:val="24"/>
              </w:rPr>
              <w:t xml:space="preserve">                                                                     150</w:t>
            </w:r>
          </w:p>
          <w:p w:rsidR="00C476CC" w:rsidRPr="00F41F07" w:rsidRDefault="00C476CC" w:rsidP="00D366CC">
            <w:pPr>
              <w:pStyle w:val="afe"/>
              <w:ind w:left="460"/>
              <w:rPr>
                <w:rFonts w:ascii="Times New Roman" w:hAnsi="Times New Roman"/>
                <w:sz w:val="24"/>
                <w:szCs w:val="24"/>
              </w:rPr>
            </w:pP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 xml:space="preserve">.2.3.1.  </w:t>
            </w:r>
            <w:r>
              <w:rPr>
                <w:rFonts w:ascii="Times New Roman" w:hAnsi="Times New Roman"/>
                <w:sz w:val="24"/>
                <w:szCs w:val="24"/>
                <w:lang w:val="en-US"/>
              </w:rPr>
              <w:t>X</w:t>
            </w:r>
            <w:r w:rsidRPr="00D366CC">
              <w:rPr>
                <w:rFonts w:ascii="Times New Roman" w:hAnsi="Times New Roman"/>
                <w:sz w:val="24"/>
                <w:szCs w:val="24"/>
              </w:rPr>
              <w:t>-</w:t>
            </w:r>
            <w:r>
              <w:rPr>
                <w:rFonts w:ascii="Times New Roman" w:hAnsi="Times New Roman"/>
                <w:sz w:val="24"/>
                <w:szCs w:val="24"/>
                <w:lang w:val="en-US"/>
              </w:rPr>
              <w:t>XII</w:t>
            </w:r>
            <w:r>
              <w:rPr>
                <w:rFonts w:ascii="Times New Roman" w:hAnsi="Times New Roman"/>
                <w:sz w:val="24"/>
                <w:szCs w:val="24"/>
              </w:rPr>
              <w:t xml:space="preserve"> классы. </w:t>
            </w:r>
            <w:r w:rsidRPr="00F41F07">
              <w:rPr>
                <w:rFonts w:ascii="Times New Roman" w:hAnsi="Times New Roman"/>
                <w:sz w:val="24"/>
                <w:szCs w:val="24"/>
              </w:rPr>
              <w:t>Русский язык</w:t>
            </w:r>
            <w:r w:rsidR="0056444A">
              <w:rPr>
                <w:rFonts w:ascii="Times New Roman" w:hAnsi="Times New Roman"/>
                <w:sz w:val="24"/>
                <w:szCs w:val="24"/>
              </w:rPr>
              <w:t xml:space="preserve">                                                                       </w:t>
            </w:r>
            <w:r w:rsidR="007870BB">
              <w:rPr>
                <w:rFonts w:ascii="Times New Roman" w:hAnsi="Times New Roman"/>
                <w:sz w:val="24"/>
                <w:szCs w:val="24"/>
              </w:rPr>
              <w:t>163</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.2.3.2. Чтение</w:t>
            </w:r>
            <w:r w:rsidR="0056444A">
              <w:rPr>
                <w:rFonts w:ascii="Times New Roman" w:hAnsi="Times New Roman"/>
                <w:sz w:val="24"/>
                <w:szCs w:val="24"/>
              </w:rPr>
              <w:t xml:space="preserve">                                                                                                            </w:t>
            </w:r>
            <w:r w:rsidR="007870BB">
              <w:rPr>
                <w:rFonts w:ascii="Times New Roman" w:hAnsi="Times New Roman"/>
                <w:sz w:val="24"/>
                <w:szCs w:val="24"/>
              </w:rPr>
              <w:t>168</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.2.3.3. Математика</w:t>
            </w:r>
            <w:r w:rsidR="0056444A">
              <w:rPr>
                <w:rFonts w:ascii="Times New Roman" w:hAnsi="Times New Roman"/>
                <w:sz w:val="24"/>
                <w:szCs w:val="24"/>
              </w:rPr>
              <w:t xml:space="preserve">                                                                                                   </w:t>
            </w:r>
            <w:r w:rsidR="007870BB">
              <w:rPr>
                <w:rFonts w:ascii="Times New Roman" w:hAnsi="Times New Roman"/>
                <w:sz w:val="24"/>
                <w:szCs w:val="24"/>
              </w:rPr>
              <w:t>170</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.2.3.4. Информатика</w:t>
            </w:r>
            <w:r w:rsidR="0056444A">
              <w:rPr>
                <w:rFonts w:ascii="Times New Roman" w:hAnsi="Times New Roman"/>
                <w:sz w:val="24"/>
                <w:szCs w:val="24"/>
              </w:rPr>
              <w:t xml:space="preserve">                                                                                                </w:t>
            </w:r>
            <w:r w:rsidR="007870BB">
              <w:rPr>
                <w:rFonts w:ascii="Times New Roman" w:hAnsi="Times New Roman"/>
                <w:sz w:val="24"/>
                <w:szCs w:val="24"/>
              </w:rPr>
              <w:t>173</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.2.3.5. Основы социальной жизни</w:t>
            </w:r>
            <w:r w:rsidR="0056444A">
              <w:rPr>
                <w:rFonts w:ascii="Times New Roman" w:hAnsi="Times New Roman"/>
                <w:sz w:val="24"/>
                <w:szCs w:val="24"/>
              </w:rPr>
              <w:t xml:space="preserve">                                                                         </w:t>
            </w:r>
            <w:r w:rsidR="007870BB">
              <w:rPr>
                <w:rFonts w:ascii="Times New Roman" w:hAnsi="Times New Roman"/>
                <w:sz w:val="24"/>
                <w:szCs w:val="24"/>
              </w:rPr>
              <w:t>173</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.2.3.6. Обществоведение</w:t>
            </w:r>
            <w:r w:rsidR="0056444A">
              <w:rPr>
                <w:rFonts w:ascii="Times New Roman" w:hAnsi="Times New Roman"/>
                <w:sz w:val="24"/>
                <w:szCs w:val="24"/>
              </w:rPr>
              <w:t xml:space="preserve">                                                                                         </w:t>
            </w:r>
            <w:r w:rsidR="007870BB">
              <w:rPr>
                <w:rFonts w:ascii="Times New Roman" w:hAnsi="Times New Roman"/>
                <w:sz w:val="24"/>
                <w:szCs w:val="24"/>
              </w:rPr>
              <w:t>178</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.2.3.7. Этика</w:t>
            </w:r>
            <w:r w:rsidR="0056444A">
              <w:rPr>
                <w:rFonts w:ascii="Times New Roman" w:hAnsi="Times New Roman"/>
                <w:sz w:val="24"/>
                <w:szCs w:val="24"/>
              </w:rPr>
              <w:t xml:space="preserve">                                                                                                              </w:t>
            </w:r>
            <w:r w:rsidR="007870BB">
              <w:rPr>
                <w:rFonts w:ascii="Times New Roman" w:hAnsi="Times New Roman"/>
                <w:sz w:val="24"/>
                <w:szCs w:val="24"/>
              </w:rPr>
              <w:t>181</w:t>
            </w:r>
          </w:p>
          <w:p w:rsidR="00D366CC" w:rsidRPr="00F41F07"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.2.3.8. Физическая культура</w:t>
            </w:r>
            <w:r w:rsidR="0056444A">
              <w:rPr>
                <w:rFonts w:ascii="Times New Roman" w:hAnsi="Times New Roman"/>
                <w:sz w:val="24"/>
                <w:szCs w:val="24"/>
              </w:rPr>
              <w:t xml:space="preserve">                                                                                   </w:t>
            </w:r>
            <w:r w:rsidR="007870BB">
              <w:rPr>
                <w:rFonts w:ascii="Times New Roman" w:hAnsi="Times New Roman"/>
                <w:sz w:val="24"/>
                <w:szCs w:val="24"/>
              </w:rPr>
              <w:t>182</w:t>
            </w:r>
          </w:p>
          <w:p w:rsidR="00D366CC" w:rsidRDefault="00D366CC" w:rsidP="00D366CC">
            <w:pPr>
              <w:pStyle w:val="afe"/>
              <w:ind w:left="460"/>
              <w:rPr>
                <w:rFonts w:ascii="Times New Roman" w:hAnsi="Times New Roman"/>
                <w:sz w:val="24"/>
                <w:szCs w:val="24"/>
              </w:rPr>
            </w:pPr>
            <w:r>
              <w:rPr>
                <w:rFonts w:ascii="Times New Roman" w:hAnsi="Times New Roman"/>
                <w:sz w:val="24"/>
                <w:szCs w:val="24"/>
              </w:rPr>
              <w:t>2.2</w:t>
            </w:r>
            <w:r w:rsidRPr="00F41F07">
              <w:rPr>
                <w:rFonts w:ascii="Times New Roman" w:hAnsi="Times New Roman"/>
                <w:sz w:val="24"/>
                <w:szCs w:val="24"/>
              </w:rPr>
              <w:t xml:space="preserve">.2.3.9. Профильный  труд   </w:t>
            </w:r>
            <w:r w:rsidR="0056444A">
              <w:rPr>
                <w:rFonts w:ascii="Times New Roman" w:hAnsi="Times New Roman"/>
                <w:sz w:val="24"/>
                <w:szCs w:val="24"/>
              </w:rPr>
              <w:t xml:space="preserve">                                                                                    </w:t>
            </w:r>
            <w:r w:rsidR="007870BB">
              <w:rPr>
                <w:rFonts w:ascii="Times New Roman" w:hAnsi="Times New Roman"/>
                <w:sz w:val="24"/>
                <w:szCs w:val="24"/>
              </w:rPr>
              <w:t>185</w:t>
            </w:r>
          </w:p>
          <w:p w:rsidR="00D366CC" w:rsidRDefault="00D366CC" w:rsidP="00D366CC">
            <w:pPr>
              <w:pStyle w:val="afe"/>
              <w:ind w:left="460"/>
              <w:rPr>
                <w:rFonts w:ascii="Times New Roman" w:hAnsi="Times New Roman"/>
                <w:sz w:val="24"/>
                <w:szCs w:val="24"/>
              </w:rPr>
            </w:pPr>
          </w:p>
          <w:p w:rsidR="00D366CC" w:rsidRDefault="00D366CC" w:rsidP="00D366CC">
            <w:pPr>
              <w:pStyle w:val="afe"/>
              <w:ind w:left="460"/>
              <w:rPr>
                <w:rFonts w:ascii="Times New Roman" w:hAnsi="Times New Roman"/>
                <w:sz w:val="24"/>
                <w:szCs w:val="24"/>
              </w:rPr>
            </w:pPr>
            <w:r>
              <w:rPr>
                <w:rFonts w:ascii="Times New Roman" w:hAnsi="Times New Roman"/>
                <w:sz w:val="24"/>
                <w:szCs w:val="24"/>
              </w:rPr>
              <w:t>2.2.2.4. Программы коррекционных курсов.</w:t>
            </w:r>
            <w:r w:rsidRPr="00F41F07">
              <w:rPr>
                <w:rFonts w:ascii="Times New Roman" w:hAnsi="Times New Roman"/>
                <w:sz w:val="24"/>
                <w:szCs w:val="24"/>
              </w:rPr>
              <w:t xml:space="preserve">   </w:t>
            </w:r>
            <w:r w:rsidR="0056444A">
              <w:rPr>
                <w:rFonts w:ascii="Times New Roman" w:hAnsi="Times New Roman"/>
                <w:sz w:val="24"/>
                <w:szCs w:val="24"/>
              </w:rPr>
              <w:t xml:space="preserve">                                                         </w:t>
            </w:r>
            <w:r w:rsidR="007870BB">
              <w:rPr>
                <w:rFonts w:ascii="Times New Roman" w:hAnsi="Times New Roman"/>
                <w:sz w:val="24"/>
                <w:szCs w:val="24"/>
              </w:rPr>
              <w:t>187</w:t>
            </w:r>
          </w:p>
          <w:p w:rsidR="00D366CC" w:rsidRPr="00F41F07" w:rsidRDefault="00D366CC" w:rsidP="00D366CC">
            <w:pPr>
              <w:pStyle w:val="afe"/>
              <w:ind w:left="460"/>
              <w:rPr>
                <w:rFonts w:ascii="Times New Roman" w:hAnsi="Times New Roman"/>
                <w:sz w:val="24"/>
                <w:szCs w:val="24"/>
              </w:rPr>
            </w:pPr>
            <w:r w:rsidRPr="00F41F07">
              <w:rPr>
                <w:rFonts w:ascii="Times New Roman" w:hAnsi="Times New Roman"/>
                <w:sz w:val="24"/>
                <w:szCs w:val="24"/>
              </w:rPr>
              <w:t xml:space="preserve">                                                           </w:t>
            </w:r>
          </w:p>
        </w:tc>
        <w:tc>
          <w:tcPr>
            <w:tcW w:w="708" w:type="dxa"/>
          </w:tcPr>
          <w:p w:rsidR="00D366CC" w:rsidRDefault="00827DC7" w:rsidP="00D366CC">
            <w:pPr>
              <w:pStyle w:val="afe"/>
              <w:jc w:val="right"/>
              <w:rPr>
                <w:rFonts w:ascii="Times New Roman" w:hAnsi="Times New Roman"/>
                <w:sz w:val="24"/>
                <w:szCs w:val="24"/>
              </w:rPr>
            </w:pPr>
            <w:r>
              <w:rPr>
                <w:rFonts w:ascii="Times New Roman" w:hAnsi="Times New Roman"/>
                <w:sz w:val="24"/>
                <w:szCs w:val="24"/>
              </w:rPr>
              <w:lastRenderedPageBreak/>
              <w:t>61</w:t>
            </w:r>
          </w:p>
          <w:p w:rsidR="00D366CC" w:rsidRDefault="00D366CC" w:rsidP="00D366CC">
            <w:pPr>
              <w:pStyle w:val="afe"/>
              <w:jc w:val="right"/>
              <w:rPr>
                <w:rFonts w:ascii="Times New Roman" w:hAnsi="Times New Roman"/>
                <w:sz w:val="24"/>
                <w:szCs w:val="24"/>
              </w:rPr>
            </w:pPr>
          </w:p>
          <w:p w:rsidR="00D366CC" w:rsidRPr="00F41F07" w:rsidRDefault="00D366CC" w:rsidP="00D366CC">
            <w:pPr>
              <w:pStyle w:val="afe"/>
              <w:jc w:val="right"/>
              <w:rPr>
                <w:rFonts w:ascii="Times New Roman" w:hAnsi="Times New Roman"/>
                <w:sz w:val="24"/>
                <w:szCs w:val="24"/>
              </w:rPr>
            </w:pPr>
          </w:p>
        </w:tc>
      </w:tr>
      <w:tr w:rsidR="005B5BE4" w:rsidRPr="00F41F07" w:rsidTr="00FC52CE">
        <w:tc>
          <w:tcPr>
            <w:tcW w:w="9215" w:type="dxa"/>
          </w:tcPr>
          <w:p w:rsidR="005B5BE4" w:rsidRPr="00F41F07" w:rsidRDefault="005B5BE4" w:rsidP="00BC5CBF">
            <w:pPr>
              <w:pStyle w:val="afe"/>
              <w:rPr>
                <w:rFonts w:ascii="Times New Roman" w:hAnsi="Times New Roman"/>
                <w:sz w:val="24"/>
                <w:szCs w:val="24"/>
              </w:rPr>
            </w:pPr>
            <w:r w:rsidRPr="00F41F07">
              <w:rPr>
                <w:rFonts w:ascii="Times New Roman" w:hAnsi="Times New Roman"/>
                <w:sz w:val="24"/>
                <w:szCs w:val="24"/>
              </w:rPr>
              <w:lastRenderedPageBreak/>
              <w:t>2.2.3. Программа духовно-нравственного развития</w:t>
            </w:r>
          </w:p>
        </w:tc>
        <w:tc>
          <w:tcPr>
            <w:tcW w:w="708" w:type="dxa"/>
          </w:tcPr>
          <w:p w:rsidR="005B5BE4" w:rsidRPr="00F41F07" w:rsidRDefault="007870BB" w:rsidP="00F41F07">
            <w:pPr>
              <w:pStyle w:val="afe"/>
              <w:jc w:val="right"/>
              <w:rPr>
                <w:rFonts w:ascii="Times New Roman" w:hAnsi="Times New Roman"/>
                <w:sz w:val="24"/>
                <w:szCs w:val="24"/>
              </w:rPr>
            </w:pPr>
            <w:r>
              <w:rPr>
                <w:rFonts w:ascii="Times New Roman" w:hAnsi="Times New Roman"/>
                <w:sz w:val="24"/>
                <w:szCs w:val="24"/>
              </w:rPr>
              <w:t>187</w:t>
            </w:r>
          </w:p>
        </w:tc>
      </w:tr>
      <w:tr w:rsidR="005B5BE4" w:rsidRPr="00F41F07" w:rsidTr="00FC52CE">
        <w:tc>
          <w:tcPr>
            <w:tcW w:w="9215" w:type="dxa"/>
          </w:tcPr>
          <w:p w:rsidR="005B5BE4" w:rsidRPr="00F41F07" w:rsidRDefault="005B5BE4" w:rsidP="00BC5CBF">
            <w:pPr>
              <w:pStyle w:val="afe"/>
              <w:rPr>
                <w:rFonts w:ascii="Times New Roman" w:hAnsi="Times New Roman"/>
                <w:sz w:val="24"/>
                <w:szCs w:val="24"/>
              </w:rPr>
            </w:pPr>
            <w:r w:rsidRPr="00F41F07">
              <w:rPr>
                <w:rFonts w:ascii="Times New Roman" w:hAnsi="Times New Roman"/>
                <w:sz w:val="24"/>
                <w:szCs w:val="24"/>
              </w:rPr>
              <w:t>2.2.4. Программа формирования экологической культуры, здорового и безопасного образа жизни</w:t>
            </w:r>
          </w:p>
        </w:tc>
        <w:tc>
          <w:tcPr>
            <w:tcW w:w="708" w:type="dxa"/>
          </w:tcPr>
          <w:p w:rsidR="005B5BE4" w:rsidRPr="00F41F07" w:rsidRDefault="007870BB" w:rsidP="00F41F07">
            <w:pPr>
              <w:pStyle w:val="afe"/>
              <w:jc w:val="right"/>
              <w:rPr>
                <w:rFonts w:ascii="Times New Roman" w:hAnsi="Times New Roman"/>
                <w:sz w:val="24"/>
                <w:szCs w:val="24"/>
              </w:rPr>
            </w:pPr>
            <w:r>
              <w:rPr>
                <w:rFonts w:ascii="Times New Roman" w:hAnsi="Times New Roman"/>
                <w:sz w:val="24"/>
                <w:szCs w:val="24"/>
              </w:rPr>
              <w:t>197</w:t>
            </w:r>
          </w:p>
        </w:tc>
      </w:tr>
      <w:tr w:rsidR="005B5BE4" w:rsidRPr="00F41F07" w:rsidTr="00FC52CE">
        <w:tc>
          <w:tcPr>
            <w:tcW w:w="9215" w:type="dxa"/>
          </w:tcPr>
          <w:p w:rsidR="005B5BE4" w:rsidRPr="00F41F07" w:rsidRDefault="005B5BE4" w:rsidP="00BC5CBF">
            <w:pPr>
              <w:pStyle w:val="afe"/>
              <w:rPr>
                <w:rFonts w:ascii="Times New Roman" w:hAnsi="Times New Roman"/>
                <w:sz w:val="24"/>
                <w:szCs w:val="24"/>
              </w:rPr>
            </w:pPr>
            <w:r w:rsidRPr="00F41F07">
              <w:rPr>
                <w:rFonts w:ascii="Times New Roman" w:hAnsi="Times New Roman"/>
                <w:sz w:val="24"/>
                <w:szCs w:val="24"/>
              </w:rPr>
              <w:t>2.2.5. Программа коррекционной работы</w:t>
            </w:r>
          </w:p>
        </w:tc>
        <w:tc>
          <w:tcPr>
            <w:tcW w:w="708" w:type="dxa"/>
          </w:tcPr>
          <w:p w:rsidR="005B5BE4" w:rsidRPr="00F41F07" w:rsidRDefault="007870BB" w:rsidP="00F41F07">
            <w:pPr>
              <w:pStyle w:val="afe"/>
              <w:jc w:val="right"/>
              <w:rPr>
                <w:rFonts w:ascii="Times New Roman" w:hAnsi="Times New Roman"/>
                <w:sz w:val="24"/>
                <w:szCs w:val="24"/>
              </w:rPr>
            </w:pPr>
            <w:r>
              <w:rPr>
                <w:rFonts w:ascii="Times New Roman" w:hAnsi="Times New Roman"/>
                <w:sz w:val="24"/>
                <w:szCs w:val="24"/>
              </w:rPr>
              <w:t>202</w:t>
            </w:r>
          </w:p>
        </w:tc>
      </w:tr>
      <w:tr w:rsidR="005B5BE4" w:rsidRPr="00F41F07" w:rsidTr="00FC52CE">
        <w:tc>
          <w:tcPr>
            <w:tcW w:w="9215" w:type="dxa"/>
          </w:tcPr>
          <w:p w:rsidR="005B5BE4" w:rsidRPr="00F41F07" w:rsidRDefault="005B5BE4" w:rsidP="00BC5CBF">
            <w:pPr>
              <w:pStyle w:val="afe"/>
              <w:rPr>
                <w:rFonts w:ascii="Times New Roman" w:hAnsi="Times New Roman"/>
                <w:sz w:val="24"/>
                <w:szCs w:val="24"/>
              </w:rPr>
            </w:pPr>
            <w:r w:rsidRPr="00F41F07">
              <w:rPr>
                <w:rFonts w:ascii="Times New Roman" w:hAnsi="Times New Roman"/>
                <w:sz w:val="24"/>
                <w:szCs w:val="24"/>
              </w:rPr>
              <w:t>2.2.6. Программа внеурочной деятельности</w:t>
            </w:r>
          </w:p>
          <w:p w:rsidR="004F2631" w:rsidRPr="00F41F07" w:rsidRDefault="004F2631" w:rsidP="00F41F07">
            <w:pPr>
              <w:pStyle w:val="afe"/>
              <w:ind w:left="460"/>
              <w:rPr>
                <w:rFonts w:ascii="Times New Roman" w:hAnsi="Times New Roman"/>
                <w:sz w:val="24"/>
                <w:szCs w:val="24"/>
              </w:rPr>
            </w:pPr>
          </w:p>
        </w:tc>
        <w:tc>
          <w:tcPr>
            <w:tcW w:w="708" w:type="dxa"/>
          </w:tcPr>
          <w:p w:rsidR="005B5BE4" w:rsidRPr="00F41F07" w:rsidRDefault="007870BB" w:rsidP="00F41F07">
            <w:pPr>
              <w:pStyle w:val="afe"/>
              <w:jc w:val="right"/>
              <w:rPr>
                <w:rFonts w:ascii="Times New Roman" w:hAnsi="Times New Roman"/>
                <w:sz w:val="24"/>
                <w:szCs w:val="24"/>
              </w:rPr>
            </w:pPr>
            <w:r>
              <w:rPr>
                <w:rFonts w:ascii="Times New Roman" w:hAnsi="Times New Roman"/>
                <w:sz w:val="24"/>
                <w:szCs w:val="24"/>
              </w:rPr>
              <w:t>207</w:t>
            </w:r>
          </w:p>
        </w:tc>
      </w:tr>
      <w:tr w:rsidR="005B5BE4" w:rsidRPr="00F41F07" w:rsidTr="00FC52CE">
        <w:tc>
          <w:tcPr>
            <w:tcW w:w="9215" w:type="dxa"/>
          </w:tcPr>
          <w:p w:rsidR="005B5BE4" w:rsidRPr="00F41F07" w:rsidRDefault="005B5BE4" w:rsidP="00F41F07">
            <w:pPr>
              <w:pStyle w:val="afe"/>
              <w:ind w:left="34"/>
              <w:rPr>
                <w:rFonts w:ascii="Times New Roman" w:hAnsi="Times New Roman"/>
                <w:b/>
                <w:sz w:val="24"/>
                <w:szCs w:val="24"/>
              </w:rPr>
            </w:pPr>
            <w:r w:rsidRPr="00F41F07">
              <w:rPr>
                <w:rFonts w:ascii="Times New Roman" w:hAnsi="Times New Roman"/>
                <w:b/>
                <w:sz w:val="24"/>
                <w:szCs w:val="24"/>
              </w:rPr>
              <w:t>2.3. Организационный раздел</w:t>
            </w:r>
          </w:p>
        </w:tc>
        <w:tc>
          <w:tcPr>
            <w:tcW w:w="708" w:type="dxa"/>
          </w:tcPr>
          <w:p w:rsidR="005B5BE4" w:rsidRPr="00F41F07" w:rsidRDefault="007870BB" w:rsidP="00F41F07">
            <w:pPr>
              <w:pStyle w:val="afe"/>
              <w:jc w:val="right"/>
              <w:rPr>
                <w:rFonts w:ascii="Times New Roman" w:hAnsi="Times New Roman"/>
                <w:b/>
                <w:sz w:val="24"/>
                <w:szCs w:val="24"/>
              </w:rPr>
            </w:pPr>
            <w:r>
              <w:rPr>
                <w:rFonts w:ascii="Times New Roman" w:hAnsi="Times New Roman"/>
                <w:b/>
                <w:sz w:val="24"/>
                <w:szCs w:val="24"/>
              </w:rPr>
              <w:t>211</w:t>
            </w:r>
          </w:p>
        </w:tc>
      </w:tr>
      <w:tr w:rsidR="005B5BE4" w:rsidRPr="00F41F07" w:rsidTr="00FC52CE">
        <w:tc>
          <w:tcPr>
            <w:tcW w:w="9215" w:type="dxa"/>
          </w:tcPr>
          <w:p w:rsidR="005B5BE4" w:rsidRPr="00F41F07" w:rsidRDefault="005B5BE4" w:rsidP="00CF43C4">
            <w:pPr>
              <w:pStyle w:val="afe"/>
              <w:rPr>
                <w:rFonts w:ascii="Times New Roman" w:hAnsi="Times New Roman"/>
                <w:sz w:val="24"/>
                <w:szCs w:val="24"/>
              </w:rPr>
            </w:pPr>
            <w:r w:rsidRPr="00F41F07">
              <w:rPr>
                <w:rFonts w:ascii="Times New Roman" w:hAnsi="Times New Roman"/>
                <w:sz w:val="24"/>
                <w:szCs w:val="24"/>
              </w:rPr>
              <w:t>2.3.1. Учебный план</w:t>
            </w:r>
          </w:p>
        </w:tc>
        <w:tc>
          <w:tcPr>
            <w:tcW w:w="708" w:type="dxa"/>
          </w:tcPr>
          <w:p w:rsidR="005B5BE4" w:rsidRPr="00F41F07" w:rsidRDefault="007870BB" w:rsidP="00F41F07">
            <w:pPr>
              <w:pStyle w:val="afe"/>
              <w:jc w:val="right"/>
              <w:rPr>
                <w:rFonts w:ascii="Times New Roman" w:hAnsi="Times New Roman"/>
                <w:sz w:val="24"/>
                <w:szCs w:val="24"/>
              </w:rPr>
            </w:pPr>
            <w:r>
              <w:rPr>
                <w:rFonts w:ascii="Times New Roman" w:hAnsi="Times New Roman"/>
                <w:sz w:val="24"/>
                <w:szCs w:val="24"/>
              </w:rPr>
              <w:t>211</w:t>
            </w:r>
          </w:p>
        </w:tc>
      </w:tr>
      <w:tr w:rsidR="005B5BE4" w:rsidRPr="00F41F07" w:rsidTr="00FC52CE">
        <w:trPr>
          <w:trHeight w:val="1134"/>
        </w:trPr>
        <w:tc>
          <w:tcPr>
            <w:tcW w:w="9215" w:type="dxa"/>
          </w:tcPr>
          <w:p w:rsidR="004F2631" w:rsidRDefault="005B5BE4" w:rsidP="00CF43C4">
            <w:pPr>
              <w:pStyle w:val="afe"/>
              <w:rPr>
                <w:rFonts w:ascii="Times New Roman" w:hAnsi="Times New Roman"/>
                <w:sz w:val="24"/>
                <w:szCs w:val="24"/>
              </w:rPr>
            </w:pPr>
            <w:r w:rsidRPr="00F41F07">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p w:rsidR="00CF43C4" w:rsidRDefault="00CF43C4" w:rsidP="00CF43C4">
            <w:pPr>
              <w:pStyle w:val="afe"/>
              <w:rPr>
                <w:rFonts w:ascii="Times New Roman" w:hAnsi="Times New Roman"/>
                <w:sz w:val="24"/>
                <w:szCs w:val="24"/>
              </w:rPr>
            </w:pPr>
            <w:r>
              <w:rPr>
                <w:rFonts w:ascii="Times New Roman" w:hAnsi="Times New Roman"/>
                <w:sz w:val="24"/>
                <w:szCs w:val="24"/>
              </w:rPr>
              <w:t xml:space="preserve">              2.3.2.1. Кадровые условия                                                                                     </w:t>
            </w:r>
            <w:r w:rsidR="007870BB">
              <w:rPr>
                <w:rFonts w:ascii="Times New Roman" w:hAnsi="Times New Roman"/>
                <w:sz w:val="24"/>
                <w:szCs w:val="24"/>
              </w:rPr>
              <w:t>220</w:t>
            </w:r>
          </w:p>
          <w:p w:rsidR="00CF43C4" w:rsidRDefault="00CF43C4" w:rsidP="00CF43C4">
            <w:pPr>
              <w:pStyle w:val="afe"/>
              <w:jc w:val="both"/>
              <w:rPr>
                <w:rFonts w:ascii="Times New Roman" w:hAnsi="Times New Roman"/>
                <w:sz w:val="24"/>
                <w:szCs w:val="24"/>
              </w:rPr>
            </w:pPr>
            <w:r>
              <w:rPr>
                <w:rFonts w:ascii="Times New Roman" w:hAnsi="Times New Roman"/>
                <w:sz w:val="24"/>
                <w:szCs w:val="24"/>
              </w:rPr>
              <w:t xml:space="preserve">              </w:t>
            </w:r>
            <w:r w:rsidRPr="00CF43C4">
              <w:rPr>
                <w:rFonts w:ascii="Times New Roman" w:hAnsi="Times New Roman"/>
                <w:sz w:val="24"/>
                <w:szCs w:val="24"/>
              </w:rPr>
              <w:t>2.3.2.2</w:t>
            </w:r>
            <w:r>
              <w:rPr>
                <w:rFonts w:ascii="Times New Roman" w:hAnsi="Times New Roman"/>
                <w:sz w:val="24"/>
                <w:szCs w:val="24"/>
              </w:rPr>
              <w:t xml:space="preserve">. Финансовые условия реализации </w:t>
            </w:r>
            <w:r w:rsidRPr="00CF43C4">
              <w:rPr>
                <w:rFonts w:ascii="Times New Roman" w:hAnsi="Times New Roman"/>
                <w:sz w:val="24"/>
                <w:szCs w:val="24"/>
              </w:rPr>
              <w:t>адаптированной основной общеобразовательной программы</w:t>
            </w:r>
            <w:r>
              <w:rPr>
                <w:rFonts w:ascii="Times New Roman" w:hAnsi="Times New Roman"/>
                <w:sz w:val="24"/>
                <w:szCs w:val="24"/>
              </w:rPr>
              <w:t xml:space="preserve">                                                                                     </w:t>
            </w:r>
            <w:r w:rsidR="007870BB">
              <w:rPr>
                <w:rFonts w:ascii="Times New Roman" w:hAnsi="Times New Roman"/>
                <w:sz w:val="24"/>
                <w:szCs w:val="24"/>
              </w:rPr>
              <w:t>223</w:t>
            </w:r>
          </w:p>
          <w:p w:rsidR="00F9082C" w:rsidRDefault="00CF43C4" w:rsidP="00CF43C4">
            <w:pPr>
              <w:pStyle w:val="afe"/>
              <w:jc w:val="both"/>
              <w:rPr>
                <w:rFonts w:ascii="Times New Roman" w:hAnsi="Times New Roman"/>
                <w:sz w:val="24"/>
                <w:szCs w:val="24"/>
              </w:rPr>
            </w:pPr>
            <w:r>
              <w:rPr>
                <w:rFonts w:ascii="Times New Roman" w:hAnsi="Times New Roman"/>
                <w:sz w:val="24"/>
                <w:szCs w:val="24"/>
              </w:rPr>
              <w:t xml:space="preserve">              </w:t>
            </w:r>
            <w:r w:rsidRPr="00CF43C4">
              <w:rPr>
                <w:rFonts w:ascii="Times New Roman" w:hAnsi="Times New Roman"/>
                <w:sz w:val="24"/>
                <w:szCs w:val="24"/>
              </w:rPr>
              <w:t>2.3.2.3. Материально</w:t>
            </w:r>
            <w:r>
              <w:rPr>
                <w:rFonts w:ascii="Times New Roman" w:hAnsi="Times New Roman"/>
                <w:sz w:val="24"/>
                <w:szCs w:val="24"/>
              </w:rPr>
              <w:t xml:space="preserve">-технические условия реализации </w:t>
            </w:r>
            <w:r w:rsidRPr="00CF43C4">
              <w:rPr>
                <w:rFonts w:ascii="Times New Roman" w:hAnsi="Times New Roman"/>
                <w:sz w:val="24"/>
                <w:szCs w:val="24"/>
              </w:rPr>
              <w:t>адаптированной основной общеобразовательной программы</w:t>
            </w:r>
            <w:r>
              <w:rPr>
                <w:rFonts w:ascii="Times New Roman" w:hAnsi="Times New Roman"/>
                <w:sz w:val="24"/>
                <w:szCs w:val="24"/>
              </w:rPr>
              <w:t xml:space="preserve">                                                                   </w:t>
            </w:r>
            <w:r w:rsidR="007870BB">
              <w:rPr>
                <w:rFonts w:ascii="Times New Roman" w:hAnsi="Times New Roman"/>
                <w:sz w:val="24"/>
                <w:szCs w:val="24"/>
              </w:rPr>
              <w:t>223</w:t>
            </w:r>
          </w:p>
          <w:p w:rsidR="00E71AE7" w:rsidRDefault="00E71AE7" w:rsidP="00CF43C4">
            <w:pPr>
              <w:pStyle w:val="afe"/>
              <w:jc w:val="both"/>
              <w:rPr>
                <w:rFonts w:ascii="Times New Roman" w:hAnsi="Times New Roman"/>
                <w:sz w:val="24"/>
                <w:szCs w:val="24"/>
              </w:rPr>
            </w:pPr>
            <w:r>
              <w:rPr>
                <w:rFonts w:ascii="Times New Roman" w:hAnsi="Times New Roman"/>
                <w:sz w:val="24"/>
                <w:szCs w:val="24"/>
              </w:rPr>
              <w:t xml:space="preserve">              2.3.2.4. </w:t>
            </w:r>
            <w:r w:rsidRPr="00E71AE7">
              <w:rPr>
                <w:rFonts w:ascii="Times New Roman" w:hAnsi="Times New Roman"/>
                <w:sz w:val="24"/>
                <w:szCs w:val="24"/>
              </w:rPr>
              <w:t>Примерный перечень учебно-методического обеспечения учебного процесса для 1-4 классов</w:t>
            </w:r>
            <w:r>
              <w:rPr>
                <w:rFonts w:ascii="Times New Roman" w:hAnsi="Times New Roman"/>
                <w:sz w:val="24"/>
                <w:szCs w:val="24"/>
              </w:rPr>
              <w:t xml:space="preserve">                                                                                                     </w:t>
            </w:r>
            <w:r w:rsidR="007870BB">
              <w:rPr>
                <w:rFonts w:ascii="Times New Roman" w:hAnsi="Times New Roman"/>
                <w:sz w:val="24"/>
                <w:szCs w:val="24"/>
              </w:rPr>
              <w:t>226</w:t>
            </w:r>
          </w:p>
          <w:p w:rsidR="00E71AE7" w:rsidRDefault="00E71AE7" w:rsidP="00CF43C4">
            <w:pPr>
              <w:pStyle w:val="afe"/>
              <w:jc w:val="both"/>
              <w:rPr>
                <w:rFonts w:ascii="Times New Roman" w:hAnsi="Times New Roman"/>
                <w:sz w:val="24"/>
                <w:szCs w:val="24"/>
              </w:rPr>
            </w:pPr>
            <w:r>
              <w:rPr>
                <w:rFonts w:ascii="Times New Roman" w:hAnsi="Times New Roman"/>
                <w:sz w:val="24"/>
                <w:szCs w:val="24"/>
              </w:rPr>
              <w:t xml:space="preserve">              2.3.2.5. </w:t>
            </w:r>
            <w:r w:rsidRPr="00E71AE7">
              <w:rPr>
                <w:rFonts w:ascii="Times New Roman" w:hAnsi="Times New Roman"/>
                <w:sz w:val="24"/>
                <w:szCs w:val="24"/>
              </w:rPr>
              <w:t>Примерный перечень учебно-методического обеспеч</w:t>
            </w:r>
            <w:r>
              <w:rPr>
                <w:rFonts w:ascii="Times New Roman" w:hAnsi="Times New Roman"/>
                <w:sz w:val="24"/>
                <w:szCs w:val="24"/>
              </w:rPr>
              <w:t>ения учебного процесса для 5-9</w:t>
            </w:r>
            <w:r w:rsidRPr="00E71AE7">
              <w:rPr>
                <w:rFonts w:ascii="Times New Roman" w:hAnsi="Times New Roman"/>
                <w:sz w:val="24"/>
                <w:szCs w:val="24"/>
              </w:rPr>
              <w:t xml:space="preserve"> классов</w:t>
            </w:r>
            <w:r>
              <w:rPr>
                <w:rFonts w:ascii="Times New Roman" w:hAnsi="Times New Roman"/>
                <w:sz w:val="24"/>
                <w:szCs w:val="24"/>
              </w:rPr>
              <w:t xml:space="preserve">                                                                                                     </w:t>
            </w:r>
            <w:r w:rsidR="007870BB">
              <w:rPr>
                <w:rFonts w:ascii="Times New Roman" w:hAnsi="Times New Roman"/>
                <w:sz w:val="24"/>
                <w:szCs w:val="24"/>
              </w:rPr>
              <w:t>229</w:t>
            </w:r>
          </w:p>
          <w:p w:rsidR="001074C6" w:rsidRDefault="001074C6" w:rsidP="00CF43C4">
            <w:pPr>
              <w:pStyle w:val="afe"/>
              <w:jc w:val="both"/>
              <w:rPr>
                <w:rFonts w:ascii="Times New Roman" w:hAnsi="Times New Roman"/>
                <w:sz w:val="24"/>
                <w:szCs w:val="24"/>
              </w:rPr>
            </w:pPr>
            <w:r w:rsidRPr="001074C6">
              <w:rPr>
                <w:rFonts w:ascii="Times New Roman" w:hAnsi="Times New Roman"/>
                <w:sz w:val="24"/>
                <w:szCs w:val="24"/>
              </w:rPr>
              <w:t>2.3.2.6.</w:t>
            </w:r>
            <w:r w:rsidRPr="001074C6">
              <w:rPr>
                <w:rFonts w:ascii="Times New Roman" w:hAnsi="Times New Roman"/>
                <w:sz w:val="24"/>
                <w:szCs w:val="24"/>
              </w:rPr>
              <w:tab/>
              <w:t>Механизмы достижения целевых ориентиров в системе условий реализации АООП</w:t>
            </w:r>
            <w:r w:rsidR="00F9082C">
              <w:rPr>
                <w:rFonts w:ascii="Times New Roman" w:hAnsi="Times New Roman"/>
                <w:sz w:val="24"/>
                <w:szCs w:val="24"/>
              </w:rPr>
              <w:t xml:space="preserve">                                                                                                               </w:t>
            </w:r>
            <w:r w:rsidR="007870BB">
              <w:rPr>
                <w:rFonts w:ascii="Times New Roman" w:hAnsi="Times New Roman"/>
                <w:sz w:val="24"/>
                <w:szCs w:val="24"/>
              </w:rPr>
              <w:t>232</w:t>
            </w:r>
          </w:p>
          <w:p w:rsidR="00CF43C4" w:rsidRDefault="00CF43C4" w:rsidP="00CF43C4">
            <w:pPr>
              <w:pStyle w:val="afe"/>
              <w:jc w:val="both"/>
              <w:rPr>
                <w:rFonts w:ascii="Times New Roman" w:hAnsi="Times New Roman"/>
                <w:sz w:val="24"/>
                <w:szCs w:val="24"/>
              </w:rPr>
            </w:pPr>
          </w:p>
          <w:p w:rsidR="00CF43C4" w:rsidRDefault="00CF43C4" w:rsidP="00CF43C4">
            <w:pPr>
              <w:pStyle w:val="afe"/>
              <w:jc w:val="both"/>
              <w:rPr>
                <w:rFonts w:ascii="Times New Roman" w:hAnsi="Times New Roman"/>
                <w:sz w:val="24"/>
                <w:szCs w:val="24"/>
              </w:rPr>
            </w:pPr>
          </w:p>
          <w:p w:rsidR="00CF43C4" w:rsidRPr="00F41F07" w:rsidRDefault="00CF43C4" w:rsidP="00F41F07">
            <w:pPr>
              <w:pStyle w:val="afe"/>
              <w:ind w:left="460"/>
              <w:rPr>
                <w:rFonts w:ascii="Times New Roman" w:hAnsi="Times New Roman"/>
                <w:sz w:val="24"/>
                <w:szCs w:val="24"/>
              </w:rPr>
            </w:pPr>
          </w:p>
        </w:tc>
        <w:tc>
          <w:tcPr>
            <w:tcW w:w="708" w:type="dxa"/>
          </w:tcPr>
          <w:p w:rsidR="005B5BE4" w:rsidRDefault="00E71AE7" w:rsidP="00F41F07">
            <w:pPr>
              <w:pStyle w:val="afe"/>
              <w:jc w:val="right"/>
              <w:rPr>
                <w:rFonts w:ascii="Times New Roman" w:hAnsi="Times New Roman"/>
                <w:sz w:val="24"/>
                <w:szCs w:val="24"/>
              </w:rPr>
            </w:pPr>
            <w:r>
              <w:rPr>
                <w:rFonts w:ascii="Times New Roman" w:hAnsi="Times New Roman"/>
                <w:sz w:val="24"/>
                <w:szCs w:val="24"/>
              </w:rPr>
              <w:t xml:space="preserve">            </w:t>
            </w:r>
          </w:p>
          <w:p w:rsidR="00E71AE7" w:rsidRPr="00F41F07" w:rsidRDefault="00E71AE7" w:rsidP="00F41F07">
            <w:pPr>
              <w:pStyle w:val="afe"/>
              <w:jc w:val="right"/>
              <w:rPr>
                <w:rFonts w:ascii="Times New Roman" w:hAnsi="Times New Roman"/>
                <w:sz w:val="24"/>
                <w:szCs w:val="24"/>
              </w:rPr>
            </w:pPr>
          </w:p>
        </w:tc>
      </w:tr>
    </w:tbl>
    <w:p w:rsidR="004F2631" w:rsidRPr="00F41F07" w:rsidRDefault="004F2631" w:rsidP="00F41F07">
      <w:pPr>
        <w:spacing w:line="240" w:lineRule="auto"/>
        <w:rPr>
          <w:rFonts w:ascii="Times New Roman" w:hAnsi="Times New Roman" w:cs="Times New Roman"/>
          <w:sz w:val="24"/>
          <w:szCs w:val="24"/>
        </w:rPr>
      </w:pPr>
    </w:p>
    <w:p w:rsidR="004F2631" w:rsidRPr="00F41F07" w:rsidRDefault="004F2631" w:rsidP="00F41F07">
      <w:pPr>
        <w:spacing w:line="240" w:lineRule="auto"/>
        <w:rPr>
          <w:rFonts w:ascii="Times New Roman" w:hAnsi="Times New Roman" w:cs="Times New Roman"/>
          <w:sz w:val="24"/>
          <w:szCs w:val="24"/>
        </w:rPr>
      </w:pPr>
    </w:p>
    <w:p w:rsidR="008363B5" w:rsidRPr="00F41F07" w:rsidRDefault="008363B5" w:rsidP="00F41F07">
      <w:pPr>
        <w:spacing w:line="240" w:lineRule="auto"/>
        <w:rPr>
          <w:rFonts w:ascii="Times New Roman" w:hAnsi="Times New Roman" w:cs="Times New Roman"/>
          <w:sz w:val="24"/>
          <w:szCs w:val="24"/>
        </w:rPr>
      </w:pPr>
    </w:p>
    <w:p w:rsidR="005B5BE4" w:rsidRPr="00F41F07" w:rsidRDefault="005B5BE4" w:rsidP="001074C6">
      <w:pPr>
        <w:pageBreakBefore/>
        <w:spacing w:after="0" w:line="240" w:lineRule="auto"/>
        <w:rPr>
          <w:rFonts w:ascii="Times New Roman" w:hAnsi="Times New Roman" w:cs="Times New Roman"/>
          <w:sz w:val="24"/>
          <w:szCs w:val="24"/>
        </w:rPr>
      </w:pPr>
      <w:r w:rsidRPr="00F41F07">
        <w:rPr>
          <w:rFonts w:ascii="Times New Roman" w:hAnsi="Times New Roman" w:cs="Times New Roman"/>
          <w:b/>
          <w:color w:val="auto"/>
          <w:sz w:val="24"/>
          <w:szCs w:val="24"/>
        </w:rPr>
        <w:lastRenderedPageBreak/>
        <w:t>1.ОБЩИЕ ПОЛОЖЕНИЯ</w:t>
      </w:r>
    </w:p>
    <w:p w:rsidR="005B5BE4" w:rsidRPr="00F41F07" w:rsidRDefault="005B5BE4" w:rsidP="00F41F07">
      <w:pPr>
        <w:spacing w:before="120"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w:t>
      </w:r>
      <w:r w:rsidR="00882E51" w:rsidRPr="00F41F07">
        <w:rPr>
          <w:rFonts w:ascii="Times New Roman" w:hAnsi="Times New Roman" w:cs="Times New Roman"/>
          <w:sz w:val="24"/>
          <w:szCs w:val="24"/>
        </w:rPr>
        <w:t xml:space="preserve">МБОУ Красноборской средней общеобразовательной школы (далее - школа) </w:t>
      </w:r>
      <w:r w:rsidRPr="00F41F07">
        <w:rPr>
          <w:rFonts w:ascii="Times New Roman" w:hAnsi="Times New Roman" w:cs="Times New Roman"/>
          <w:sz w:val="24"/>
          <w:szCs w:val="24"/>
        </w:rPr>
        <w:t>― это общеоб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ная про</w:t>
      </w:r>
      <w:r w:rsidRPr="00F41F07">
        <w:rPr>
          <w:rFonts w:ascii="Times New Roman" w:hAnsi="Times New Roman" w:cs="Times New Roman"/>
          <w:sz w:val="24"/>
          <w:szCs w:val="24"/>
        </w:rPr>
        <w:softHyphen/>
        <w:t>грамма, адаптированная для этой категории обучающихся с учетом осо</w:t>
      </w:r>
      <w:r w:rsidRPr="00F41F07">
        <w:rPr>
          <w:rFonts w:ascii="Times New Roman" w:hAnsi="Times New Roman" w:cs="Times New Roman"/>
          <w:sz w:val="24"/>
          <w:szCs w:val="24"/>
        </w:rPr>
        <w:softHyphen/>
        <w:t>бе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стей их психофизического развития, индивидуальных возможностей, и обе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пе</w:t>
      </w:r>
      <w:r w:rsidRPr="00F41F07">
        <w:rPr>
          <w:rFonts w:ascii="Times New Roman" w:hAnsi="Times New Roman" w:cs="Times New Roman"/>
          <w:sz w:val="24"/>
          <w:szCs w:val="24"/>
        </w:rPr>
        <w:softHyphen/>
        <w:t>чи</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щая кор</w:t>
      </w:r>
      <w:r w:rsidRPr="00F41F07">
        <w:rPr>
          <w:rFonts w:ascii="Times New Roman" w:hAnsi="Times New Roman" w:cs="Times New Roman"/>
          <w:sz w:val="24"/>
          <w:szCs w:val="24"/>
        </w:rPr>
        <w:softHyphen/>
        <w:t xml:space="preserve">рекцию нарушений развития и социальную адаптацию. </w:t>
      </w:r>
    </w:p>
    <w:p w:rsidR="005B5BE4" w:rsidRPr="00F41F07" w:rsidRDefault="00882E51"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А</w:t>
      </w:r>
      <w:r w:rsidR="005B5BE4" w:rsidRPr="00F41F07">
        <w:rPr>
          <w:rFonts w:ascii="Times New Roman" w:hAnsi="Times New Roman" w:cs="Times New Roman"/>
          <w:sz w:val="24"/>
          <w:szCs w:val="24"/>
        </w:rPr>
        <w:t>даптированная основная общеобразовательная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882E51" w:rsidRPr="00F41F07" w:rsidRDefault="00882E51"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Адаптированная основная образовательная программа является локальным нормативным документом, определяющим содержание образования детей с умственной 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 образования в школе и содержит три раздела: целевой, содержательный и организационный.</w:t>
      </w:r>
    </w:p>
    <w:p w:rsidR="00882E51" w:rsidRPr="00F41F07" w:rsidRDefault="00882E51"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Переработка АООП, внесение корректив в ее содержание может производиться в связи с выходом в свет новых нормативно-правовых документов по специальному (коррекционному) образованию, изменениями Базисного учебного плана, в случае изменения наименования и Устава школы.</w:t>
      </w:r>
    </w:p>
    <w:p w:rsidR="00882E51" w:rsidRPr="00F41F07" w:rsidRDefault="00882E51"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АООП школы разработана в соответствии с требованиями, предъявляемыми к структуре, условиям реализации и планируемым результатам освоения АООП и на основании:</w:t>
      </w:r>
    </w:p>
    <w:p w:rsidR="00882E51" w:rsidRPr="00F41F07" w:rsidRDefault="00882E51" w:rsidP="009015A0">
      <w:pPr>
        <w:pStyle w:val="aff2"/>
        <w:numPr>
          <w:ilvl w:val="0"/>
          <w:numId w:val="9"/>
        </w:numPr>
        <w:spacing w:after="0" w:line="240" w:lineRule="auto"/>
        <w:jc w:val="both"/>
        <w:rPr>
          <w:rFonts w:ascii="Times New Roman" w:hAnsi="Times New Roman"/>
          <w:sz w:val="24"/>
          <w:szCs w:val="24"/>
        </w:rPr>
      </w:pPr>
      <w:r w:rsidRPr="00F41F07">
        <w:rPr>
          <w:rFonts w:ascii="Times New Roman" w:hAnsi="Times New Roman"/>
          <w:sz w:val="24"/>
          <w:szCs w:val="24"/>
        </w:rPr>
        <w:t>Федерального закона «Об образовании в Российской Федерации» №273-ФЗ от 29.12.2012г.;</w:t>
      </w:r>
    </w:p>
    <w:p w:rsidR="00882E51" w:rsidRPr="00F41F07" w:rsidRDefault="00882E51" w:rsidP="009015A0">
      <w:pPr>
        <w:pStyle w:val="aff2"/>
        <w:numPr>
          <w:ilvl w:val="0"/>
          <w:numId w:val="9"/>
        </w:numPr>
        <w:spacing w:after="0" w:line="240" w:lineRule="auto"/>
        <w:jc w:val="both"/>
        <w:rPr>
          <w:rFonts w:ascii="Times New Roman" w:hAnsi="Times New Roman"/>
          <w:sz w:val="24"/>
          <w:szCs w:val="24"/>
        </w:rPr>
      </w:pPr>
      <w:r w:rsidRPr="00F41F07">
        <w:rPr>
          <w:rFonts w:ascii="Times New Roman" w:hAnsi="Times New Roman"/>
          <w:sz w:val="24"/>
          <w:szCs w:val="24"/>
        </w:rPr>
        <w:t>Федерального государственного образовательного стандарта (далее - Стандарт) обучающихся с умственной отсталостью (интеллектуальными нарушениями (приказ Министерства образования и науки Российской Федерации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82E51" w:rsidRPr="00F41F07" w:rsidRDefault="00882E51" w:rsidP="009015A0">
      <w:pPr>
        <w:pStyle w:val="aff2"/>
        <w:numPr>
          <w:ilvl w:val="0"/>
          <w:numId w:val="9"/>
        </w:numPr>
        <w:spacing w:after="0" w:line="240" w:lineRule="auto"/>
        <w:jc w:val="both"/>
        <w:rPr>
          <w:rFonts w:ascii="Times New Roman" w:hAnsi="Times New Roman"/>
          <w:sz w:val="24"/>
          <w:szCs w:val="24"/>
        </w:rPr>
      </w:pPr>
      <w:r w:rsidRPr="00F41F07">
        <w:rPr>
          <w:rFonts w:ascii="Times New Roman" w:hAnsi="Times New Roman"/>
          <w:sz w:val="24"/>
          <w:szCs w:val="24"/>
        </w:rPr>
        <w:t>Приказа Министерства образования и науки Российской Федерации от 30.08.2013 г.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82E51" w:rsidRPr="00F41F07" w:rsidRDefault="00882E51" w:rsidP="009015A0">
      <w:pPr>
        <w:pStyle w:val="aff2"/>
        <w:numPr>
          <w:ilvl w:val="0"/>
          <w:numId w:val="9"/>
        </w:numPr>
        <w:spacing w:after="0" w:line="240" w:lineRule="auto"/>
        <w:jc w:val="both"/>
        <w:rPr>
          <w:rFonts w:ascii="Times New Roman" w:hAnsi="Times New Roman"/>
          <w:sz w:val="24"/>
          <w:szCs w:val="24"/>
        </w:rPr>
      </w:pPr>
      <w:r w:rsidRPr="00F41F07">
        <w:rPr>
          <w:rFonts w:ascii="Times New Roman" w:hAnsi="Times New Roman"/>
          <w:sz w:val="24"/>
          <w:szCs w:val="24"/>
        </w:rPr>
        <w:t>Примерной адаптированной основной общеобразовательный программы образования обучающихся с умственной отсталостью (интеллектуальными нарушениями);</w:t>
      </w:r>
    </w:p>
    <w:p w:rsidR="00882E51" w:rsidRPr="00F41F07" w:rsidRDefault="00882E51" w:rsidP="009015A0">
      <w:pPr>
        <w:pStyle w:val="aff2"/>
        <w:numPr>
          <w:ilvl w:val="0"/>
          <w:numId w:val="9"/>
        </w:numPr>
        <w:spacing w:after="0" w:line="240" w:lineRule="auto"/>
        <w:jc w:val="both"/>
        <w:rPr>
          <w:rFonts w:ascii="Times New Roman" w:hAnsi="Times New Roman"/>
          <w:sz w:val="24"/>
          <w:szCs w:val="24"/>
        </w:rPr>
      </w:pPr>
      <w:r w:rsidRPr="00F41F07">
        <w:rPr>
          <w:rFonts w:ascii="Times New Roman" w:hAnsi="Times New Roman"/>
          <w:sz w:val="24"/>
          <w:szCs w:val="24"/>
        </w:rPr>
        <w:t>Устава школы.</w:t>
      </w:r>
    </w:p>
    <w:p w:rsidR="005B5BE4" w:rsidRPr="00F41F07" w:rsidRDefault="005B5BE4" w:rsidP="00F41F07">
      <w:pPr>
        <w:spacing w:after="0" w:line="240" w:lineRule="auto"/>
        <w:ind w:firstLine="54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F41F07" w:rsidRDefault="005B5BE4" w:rsidP="00F41F07">
      <w:pPr>
        <w:spacing w:after="0" w:line="240" w:lineRule="auto"/>
        <w:ind w:firstLine="54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принципы государственной политики РФ в области образования</w:t>
      </w:r>
      <w:r w:rsidRPr="00F41F07">
        <w:rPr>
          <w:rStyle w:val="11"/>
          <w:rFonts w:ascii="Times New Roman" w:hAnsi="Times New Roman" w:cs="Times New Roman"/>
          <w:color w:val="auto"/>
          <w:sz w:val="24"/>
          <w:szCs w:val="24"/>
        </w:rPr>
        <w:footnoteReference w:id="1"/>
      </w:r>
      <w:r w:rsidRPr="00F41F07">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w:t>
      </w:r>
      <w:r w:rsidRPr="00F41F07">
        <w:rPr>
          <w:rFonts w:ascii="Times New Roman" w:hAnsi="Times New Roman" w:cs="Times New Roman"/>
          <w:color w:val="auto"/>
          <w:sz w:val="24"/>
          <w:szCs w:val="24"/>
        </w:rPr>
        <w:lastRenderedPageBreak/>
        <w:t xml:space="preserve">образования, адаптивность системы образования к уровням и особенностям развития и подготовки обучающихся и воспитанников и др.);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онтогенетический принцип; </w:t>
      </w:r>
    </w:p>
    <w:p w:rsidR="005B5BE4" w:rsidRPr="00F41F07" w:rsidRDefault="005B5BE4" w:rsidP="00F41F07">
      <w:pPr>
        <w:pStyle w:val="afff0"/>
        <w:spacing w:line="240" w:lineRule="auto"/>
        <w:ind w:firstLine="709"/>
        <w:jc w:val="both"/>
        <w:rPr>
          <w:color w:val="auto"/>
          <w:sz w:val="24"/>
          <w:szCs w:val="24"/>
        </w:rPr>
      </w:pPr>
      <w:r w:rsidRPr="00F41F07">
        <w:rPr>
          <w:color w:val="auto"/>
          <w:sz w:val="24"/>
          <w:szCs w:val="24"/>
        </w:rPr>
        <w:t>―</w:t>
      </w:r>
      <w:r w:rsidRPr="00F41F07">
        <w:rPr>
          <w:color w:val="auto"/>
          <w:sz w:val="24"/>
          <w:szCs w:val="24"/>
          <w:lang w:val="ru-RU"/>
        </w:rPr>
        <w:t> принцип</w:t>
      </w:r>
      <w:r w:rsidRPr="00F41F07">
        <w:rPr>
          <w:color w:val="auto"/>
          <w:sz w:val="24"/>
          <w:szCs w:val="24"/>
        </w:rPr>
        <w:t xml:space="preserve"> </w:t>
      </w:r>
      <w:r w:rsidRPr="00F41F07">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F41F07">
        <w:rPr>
          <w:color w:val="auto"/>
          <w:sz w:val="24"/>
          <w:szCs w:val="24"/>
        </w:rPr>
        <w:t xml:space="preserve"> </w:t>
      </w:r>
      <w:r w:rsidRPr="00F41F07">
        <w:rPr>
          <w:color w:val="auto"/>
          <w:sz w:val="24"/>
          <w:szCs w:val="24"/>
          <w:lang w:val="ru-RU"/>
        </w:rPr>
        <w:t xml:space="preserve">(интеллектуальными нарушениями) </w:t>
      </w:r>
      <w:r w:rsidRPr="00F41F07">
        <w:rPr>
          <w:sz w:val="24"/>
          <w:szCs w:val="24"/>
          <w:lang w:val="ru-RU"/>
        </w:rPr>
        <w:t>на всех этапах обучения: от младшего до старшего школьного возраста</w:t>
      </w:r>
      <w:r w:rsidRPr="00F41F07">
        <w:rPr>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F41F07">
        <w:rPr>
          <w:rFonts w:ascii="Times New Roman" w:hAnsi="Times New Roman" w:cs="Times New Roman"/>
          <w:color w:val="auto"/>
          <w:sz w:val="24"/>
          <w:szCs w:val="24"/>
          <w:shd w:val="clear" w:color="auto" w:fill="FFFF00"/>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принцип учета </w:t>
      </w:r>
      <w:r w:rsidRPr="00F41F07">
        <w:rPr>
          <w:rFonts w:ascii="Times New Roman" w:hAnsi="Times New Roman" w:cs="Times New Roman"/>
          <w:iCs/>
          <w:sz w:val="24"/>
          <w:szCs w:val="24"/>
        </w:rPr>
        <w:t>возрастных</w:t>
      </w:r>
      <w:r w:rsidR="000F28EF" w:rsidRPr="00F41F07">
        <w:rPr>
          <w:rFonts w:ascii="Times New Roman" w:hAnsi="Times New Roman" w:cs="Times New Roman"/>
          <w:iCs/>
          <w:sz w:val="24"/>
          <w:szCs w:val="24"/>
        </w:rPr>
        <w:t xml:space="preserve"> особенностей обучающихся, определяющий</w:t>
      </w:r>
      <w:r w:rsidRPr="00F41F07">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 принцип учета особенностей психического развития </w:t>
      </w:r>
      <w:r w:rsidR="004A1433" w:rsidRPr="00F41F07">
        <w:rPr>
          <w:rFonts w:ascii="Times New Roman" w:hAnsi="Times New Roman" w:cs="Times New Roman"/>
          <w:color w:val="auto"/>
          <w:sz w:val="24"/>
          <w:szCs w:val="24"/>
        </w:rPr>
        <w:t xml:space="preserve">разных групп </w:t>
      </w:r>
      <w:r w:rsidRPr="00F41F07">
        <w:rPr>
          <w:rFonts w:ascii="Times New Roman" w:hAnsi="Times New Roman" w:cs="Times New Roman"/>
          <w:color w:val="auto"/>
          <w:sz w:val="24"/>
          <w:szCs w:val="24"/>
        </w:rPr>
        <w:t xml:space="preserve">обучающихся с умственной отсталостью </w:t>
      </w:r>
      <w:r w:rsidR="004A1433"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w:t>
      </w:r>
    </w:p>
    <w:p w:rsidR="005B5BE4" w:rsidRPr="00F41F07" w:rsidRDefault="005B5BE4" w:rsidP="00F41F07">
      <w:pPr>
        <w:spacing w:after="0" w:line="240" w:lineRule="auto"/>
        <w:ind w:firstLine="54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F41F07">
        <w:rPr>
          <w:rFonts w:ascii="Times New Roman" w:hAnsi="Times New Roman" w:cs="Times New Roman"/>
          <w:color w:val="auto"/>
          <w:sz w:val="24"/>
          <w:szCs w:val="24"/>
          <w:shd w:val="clear" w:color="auto" w:fill="FFFFFF"/>
        </w:rPr>
        <w:t>(интеллектуальными нарушениями)</w:t>
      </w:r>
      <w:r w:rsidRPr="00F41F07">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F41F07" w:rsidRDefault="005B5BE4" w:rsidP="00F41F07">
      <w:pPr>
        <w:spacing w:after="0" w:line="240" w:lineRule="auto"/>
        <w:ind w:firstLine="54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F41F07" w:rsidRDefault="005B5BE4" w:rsidP="00F41F07">
      <w:pPr>
        <w:spacing w:after="0" w:line="240" w:lineRule="auto"/>
        <w:ind w:firstLine="54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принцип сотрудничества с семьей.</w:t>
      </w:r>
    </w:p>
    <w:p w:rsidR="005B5BE4" w:rsidRPr="00F41F07" w:rsidRDefault="005B5BE4" w:rsidP="00F41F07">
      <w:pPr>
        <w:spacing w:after="0" w:line="240" w:lineRule="auto"/>
        <w:ind w:firstLine="567"/>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Структура АООП </w:t>
      </w:r>
      <w:r w:rsidRPr="00F41F07">
        <w:rPr>
          <w:rFonts w:ascii="Times New Roman" w:hAnsi="Times New Roman" w:cs="Times New Roman"/>
          <w:sz w:val="24"/>
          <w:szCs w:val="24"/>
        </w:rPr>
        <w:t xml:space="preserve">обучающихся </w:t>
      </w:r>
      <w:r w:rsidRPr="00F41F07">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F41F07">
        <w:rPr>
          <w:rStyle w:val="a3"/>
          <w:rFonts w:ascii="Times New Roman" w:hAnsi="Times New Roman" w:cs="Times New Roman"/>
          <w:color w:val="auto"/>
          <w:sz w:val="24"/>
          <w:szCs w:val="24"/>
        </w:rPr>
        <w:footnoteReference w:id="2"/>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Целевой раздел определяет общее назначение, цели, задачи и планируемые результаты реализации АООП </w:t>
      </w:r>
      <w:r w:rsidR="00882E51" w:rsidRPr="00F41F07">
        <w:rPr>
          <w:rFonts w:ascii="Times New Roman" w:hAnsi="Times New Roman" w:cs="Times New Roman"/>
          <w:sz w:val="24"/>
          <w:szCs w:val="24"/>
        </w:rPr>
        <w:t>школы</w:t>
      </w:r>
      <w:r w:rsidRPr="00F41F07">
        <w:rPr>
          <w:rFonts w:ascii="Times New Roman" w:hAnsi="Times New Roman" w:cs="Times New Roman"/>
          <w:sz w:val="24"/>
          <w:szCs w:val="24"/>
        </w:rPr>
        <w:t>, а также способы определения достижения этих целей и результатов.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Целевой раздел включает:</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пояснительную записку;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программу формирования базовых учебных действий;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программу внеурочной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Организационный раздел определяет общие рамки организации образовательного процесса, а также механизмы реализации АООП </w:t>
      </w:r>
      <w:r w:rsidR="00882E51" w:rsidRPr="00F41F07">
        <w:rPr>
          <w:rFonts w:ascii="Times New Roman" w:hAnsi="Times New Roman" w:cs="Times New Roman"/>
          <w:sz w:val="24"/>
          <w:szCs w:val="24"/>
        </w:rPr>
        <w:t>школы</w:t>
      </w:r>
      <w:r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Организационный раздел включает:</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учебный план;</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F41F07" w:rsidRDefault="005B5BE4" w:rsidP="00F41F07">
      <w:pPr>
        <w:tabs>
          <w:tab w:val="left" w:pos="0"/>
        </w:tabs>
        <w:spacing w:after="0" w:line="240" w:lineRule="auto"/>
        <w:ind w:firstLine="573"/>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АООП для </w:t>
      </w:r>
      <w:r w:rsidRPr="00F41F07">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F41F07">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882E51" w:rsidRPr="00F41F07" w:rsidRDefault="005B5BE4" w:rsidP="00BC5CBF">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3E7C8D" w:rsidRPr="00F41F07" w:rsidRDefault="003E7C8D" w:rsidP="00F41F07">
      <w:pPr>
        <w:spacing w:after="0" w:line="240" w:lineRule="auto"/>
        <w:ind w:firstLine="709"/>
        <w:jc w:val="both"/>
        <w:rPr>
          <w:rFonts w:ascii="Times New Roman" w:hAnsi="Times New Roman" w:cs="Times New Roman"/>
          <w:sz w:val="24"/>
          <w:szCs w:val="24"/>
        </w:rPr>
      </w:pPr>
    </w:p>
    <w:p w:rsidR="005B5BE4" w:rsidRPr="00F41F07" w:rsidRDefault="005B5BE4" w:rsidP="00F41F07">
      <w:pPr>
        <w:suppressAutoHyphens w:val="0"/>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F41F07" w:rsidRDefault="005B5BE4" w:rsidP="00F41F07">
      <w:pPr>
        <w:spacing w:before="120" w:after="0" w:line="240" w:lineRule="auto"/>
        <w:ind w:firstLine="567"/>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2.1. Целевой раздел</w:t>
      </w:r>
    </w:p>
    <w:p w:rsidR="005B5BE4" w:rsidRPr="00F41F07" w:rsidRDefault="005B5BE4" w:rsidP="00F41F07">
      <w:pPr>
        <w:spacing w:before="120" w:after="0" w:line="240" w:lineRule="auto"/>
        <w:ind w:firstLine="567"/>
        <w:jc w:val="center"/>
        <w:rPr>
          <w:rFonts w:ascii="Times New Roman" w:hAnsi="Times New Roman" w:cs="Times New Roman"/>
          <w:b/>
          <w:sz w:val="24"/>
          <w:szCs w:val="24"/>
        </w:rPr>
      </w:pPr>
      <w:r w:rsidRPr="00F41F07">
        <w:rPr>
          <w:rFonts w:ascii="Times New Roman" w:hAnsi="Times New Roman" w:cs="Times New Roman"/>
          <w:b/>
          <w:color w:val="auto"/>
          <w:sz w:val="24"/>
          <w:szCs w:val="24"/>
        </w:rPr>
        <w:t>2.1.1. </w:t>
      </w:r>
      <w:r w:rsidRPr="00F41F07">
        <w:rPr>
          <w:rFonts w:ascii="Times New Roman" w:hAnsi="Times New Roman" w:cs="Times New Roman"/>
          <w:b/>
          <w:i/>
          <w:color w:val="auto"/>
          <w:sz w:val="24"/>
          <w:szCs w:val="24"/>
        </w:rPr>
        <w:t>Пояснительная записка</w:t>
      </w:r>
    </w:p>
    <w:p w:rsidR="005B5BE4" w:rsidRPr="00F41F07" w:rsidRDefault="00882E51" w:rsidP="00F41F07">
      <w:pPr>
        <w:spacing w:before="240"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Цель </w:t>
      </w:r>
      <w:r w:rsidRPr="00F41F07">
        <w:rPr>
          <w:rFonts w:ascii="Times New Roman" w:hAnsi="Times New Roman" w:cs="Times New Roman"/>
          <w:sz w:val="24"/>
          <w:szCs w:val="24"/>
        </w:rPr>
        <w:t>реализации АООП образования обучающихся с умственной отсталостью (интеллектуальными нарушениями) в МБОУ Красноборской средней общеобразовательной школе для</w:t>
      </w:r>
      <w:r w:rsidRPr="00F41F07">
        <w:rPr>
          <w:rFonts w:ascii="Times New Roman" w:hAnsi="Times New Roman" w:cs="Times New Roman"/>
          <w:b/>
          <w:sz w:val="24"/>
          <w:szCs w:val="24"/>
        </w:rPr>
        <w:t xml:space="preserve"> </w:t>
      </w:r>
      <w:r w:rsidR="005B5BE4" w:rsidRPr="00F41F07">
        <w:rPr>
          <w:rFonts w:ascii="Times New Roman" w:hAnsi="Times New Roman" w:cs="Times New Roman"/>
          <w:sz w:val="24"/>
          <w:szCs w:val="24"/>
        </w:rPr>
        <w:t>обучающихся с легкой умственной отсталостью (интеллектуальными нарушениями)</w:t>
      </w:r>
      <w:r w:rsidR="005B5BE4" w:rsidRPr="00F41F07">
        <w:rPr>
          <w:rStyle w:val="a7"/>
          <w:rFonts w:cs="Times New Roman"/>
          <w:caps w:val="0"/>
          <w:sz w:val="24"/>
          <w:szCs w:val="24"/>
        </w:rPr>
        <w:t xml:space="preserve"> — </w:t>
      </w:r>
      <w:r w:rsidR="005B5BE4" w:rsidRPr="00F41F07">
        <w:rPr>
          <w:rStyle w:val="a7"/>
          <w:rFonts w:cs="Times New Roman"/>
          <w:iCs/>
          <w:caps w:val="0"/>
          <w:color w:val="auto"/>
          <w:sz w:val="24"/>
          <w:szCs w:val="24"/>
        </w:rPr>
        <w:t>создание условий для ма</w:t>
      </w:r>
      <w:r w:rsidR="005B5BE4" w:rsidRPr="00F41F07">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Достижение поставленной цели </w:t>
      </w:r>
      <w:r w:rsidRPr="00F41F07">
        <w:rPr>
          <w:rStyle w:val="a7"/>
          <w:caps w:val="0"/>
          <w:sz w:val="24"/>
          <w:szCs w:val="24"/>
        </w:rPr>
        <w:t xml:space="preserve">при разработке и реализации АООП </w:t>
      </w:r>
      <w:r w:rsidRPr="00F41F07">
        <w:rPr>
          <w:rFonts w:ascii="Times New Roman" w:hAnsi="Times New Roman"/>
          <w:sz w:val="24"/>
          <w:szCs w:val="24"/>
        </w:rPr>
        <w:t>предусматривает решение следующих основных задач:</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F41F07">
        <w:rPr>
          <w:rFonts w:ascii="Times New Roman" w:hAnsi="Times New Roman" w:cs="Times New Roman"/>
          <w:caps/>
          <w:sz w:val="24"/>
          <w:szCs w:val="24"/>
        </w:rPr>
        <w:t xml:space="preserve"> </w:t>
      </w:r>
      <w:r w:rsidRPr="00F41F07">
        <w:rPr>
          <w:rFonts w:ascii="Times New Roman" w:hAnsi="Times New Roman" w:cs="Times New Roman"/>
          <w:sz w:val="24"/>
          <w:szCs w:val="24"/>
        </w:rPr>
        <w:t>учебной де</w:t>
      </w:r>
      <w:r w:rsidRPr="00F41F07">
        <w:rPr>
          <w:rFonts w:ascii="Times New Roman" w:hAnsi="Times New Roman" w:cs="Times New Roman"/>
          <w:sz w:val="24"/>
          <w:szCs w:val="24"/>
        </w:rPr>
        <w:softHyphen/>
        <w:t>я</w:t>
      </w:r>
      <w:r w:rsidRPr="00F41F07">
        <w:rPr>
          <w:rFonts w:ascii="Times New Roman" w:hAnsi="Times New Roman" w:cs="Times New Roman"/>
          <w:sz w:val="24"/>
          <w:szCs w:val="24"/>
        </w:rPr>
        <w:softHyphen/>
        <w:t>тельностью, обеспечивающей формирование жизненных компетенций;</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формирование общей культуры, обеспечивающей разностороннее раз</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тие их личности (нравственно-эстетическое, социально-личностное, инте</w:t>
      </w:r>
      <w:r w:rsidRPr="00F41F07">
        <w:rPr>
          <w:rFonts w:ascii="Times New Roman" w:hAnsi="Times New Roman" w:cs="Times New Roman"/>
          <w:sz w:val="24"/>
          <w:szCs w:val="24"/>
        </w:rPr>
        <w:softHyphen/>
        <w:t>л</w:t>
      </w:r>
      <w:r w:rsidRPr="00F41F07">
        <w:rPr>
          <w:rFonts w:ascii="Times New Roman" w:hAnsi="Times New Roman" w:cs="Times New Roman"/>
          <w:sz w:val="24"/>
          <w:szCs w:val="24"/>
        </w:rPr>
        <w:softHyphen/>
        <w:t>ле</w:t>
      </w:r>
      <w:r w:rsidRPr="00F41F07">
        <w:rPr>
          <w:rFonts w:ascii="Times New Roman" w:hAnsi="Times New Roman" w:cs="Times New Roman"/>
          <w:sz w:val="24"/>
          <w:szCs w:val="24"/>
        </w:rPr>
        <w:softHyphen/>
        <w:t>к</w:t>
      </w:r>
      <w:r w:rsidRPr="00F41F07">
        <w:rPr>
          <w:rFonts w:ascii="Times New Roman" w:hAnsi="Times New Roman" w:cs="Times New Roman"/>
          <w:sz w:val="24"/>
          <w:szCs w:val="24"/>
        </w:rPr>
        <w:softHyphen/>
        <w:t>ту</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ное, физическое), в соответствии с принятыми в семье и обществе духовно-нра</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ны</w:t>
      </w:r>
      <w:r w:rsidRPr="00F41F07">
        <w:rPr>
          <w:rFonts w:ascii="Times New Roman" w:hAnsi="Times New Roman" w:cs="Times New Roman"/>
          <w:sz w:val="24"/>
          <w:szCs w:val="24"/>
        </w:rPr>
        <w:softHyphen/>
        <w:t>ми и социокультурными ценностями;</w:t>
      </w:r>
    </w:p>
    <w:p w:rsidR="005B5BE4" w:rsidRPr="00F41F07" w:rsidRDefault="005B5BE4" w:rsidP="00F41F07">
      <w:pPr>
        <w:pStyle w:val="aff5"/>
        <w:spacing w:line="240" w:lineRule="auto"/>
        <w:ind w:firstLine="709"/>
        <w:rPr>
          <w:sz w:val="24"/>
          <w:szCs w:val="24"/>
        </w:rPr>
      </w:pPr>
      <w:r w:rsidRPr="00F41F07">
        <w:rPr>
          <w:sz w:val="24"/>
          <w:szCs w:val="24"/>
        </w:rPr>
        <w:t>― </w:t>
      </w:r>
      <w:r w:rsidRPr="00F41F07">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F41F07">
        <w:rPr>
          <w:caps w:val="0"/>
          <w:color w:val="auto"/>
          <w:sz w:val="24"/>
          <w:szCs w:val="24"/>
        </w:rPr>
        <w:t xml:space="preserve">с </w:t>
      </w:r>
      <w:r w:rsidRPr="00F41F07">
        <w:rPr>
          <w:caps w:val="0"/>
          <w:color w:val="auto"/>
          <w:sz w:val="24"/>
          <w:szCs w:val="24"/>
        </w:rPr>
        <w:lastRenderedPageBreak/>
        <w:t>учетом их особых образовательных потребностей, а также индивидуальных особенностей и возможностей</w:t>
      </w:r>
      <w:r w:rsidRPr="00F41F07">
        <w:rPr>
          <w:sz w:val="24"/>
          <w:szCs w:val="24"/>
        </w:rPr>
        <w:t>;</w:t>
      </w:r>
    </w:p>
    <w:p w:rsidR="005B5BE4" w:rsidRPr="00F41F07" w:rsidRDefault="005B5BE4" w:rsidP="00F41F07">
      <w:pPr>
        <w:pStyle w:val="aff5"/>
        <w:spacing w:line="240" w:lineRule="auto"/>
        <w:ind w:firstLine="709"/>
        <w:rPr>
          <w:sz w:val="24"/>
          <w:szCs w:val="24"/>
        </w:rPr>
      </w:pPr>
      <w:r w:rsidRPr="00F41F07">
        <w:rPr>
          <w:sz w:val="24"/>
          <w:szCs w:val="24"/>
        </w:rPr>
        <w:t>― </w:t>
      </w:r>
      <w:r w:rsidRPr="00F41F07">
        <w:rPr>
          <w:caps w:val="0"/>
          <w:color w:val="auto"/>
          <w:sz w:val="24"/>
          <w:szCs w:val="24"/>
        </w:rPr>
        <w:t xml:space="preserve">выявление и развитие возможностей и способностей обучающихся с </w:t>
      </w:r>
      <w:r w:rsidRPr="00F41F07">
        <w:rPr>
          <w:caps w:val="0"/>
          <w:sz w:val="24"/>
          <w:szCs w:val="24"/>
        </w:rPr>
        <w:t>умственной отсталостью (интеллектуальными нарушениями)</w:t>
      </w:r>
      <w:r w:rsidRPr="00F41F07">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F41F07" w:rsidRDefault="005B5BE4" w:rsidP="00F41F07">
      <w:pPr>
        <w:pStyle w:val="14TexstOSNOVA1012"/>
        <w:spacing w:line="240" w:lineRule="auto"/>
        <w:ind w:firstLine="709"/>
        <w:rPr>
          <w:rFonts w:ascii="Times New Roman" w:hAnsi="Times New Roman" w:cs="Times New Roman"/>
          <w:b/>
          <w:sz w:val="24"/>
          <w:szCs w:val="24"/>
        </w:rPr>
      </w:pPr>
      <w:r w:rsidRPr="00F41F07">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F41F07">
        <w:rPr>
          <w:rFonts w:ascii="Times New Roman" w:hAnsi="Times New Roman" w:cs="Times New Roman"/>
          <w:b/>
          <w:i/>
          <w:sz w:val="24"/>
          <w:szCs w:val="24"/>
        </w:rPr>
        <w:t xml:space="preserve"> </w:t>
      </w:r>
    </w:p>
    <w:p w:rsidR="005B5BE4" w:rsidRPr="00F41F07" w:rsidRDefault="005B5BE4" w:rsidP="00F41F07">
      <w:pPr>
        <w:spacing w:before="120"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F41F07" w:rsidRDefault="005B5BE4" w:rsidP="00F41F07">
      <w:pPr>
        <w:spacing w:before="120"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Обязательная часть АООП для обучающихся с легкой умственной от</w:t>
      </w:r>
      <w:r w:rsidRPr="00F41F07">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 xml:space="preserve">Сроки реализации АООП для обучающихся </w:t>
      </w:r>
      <w:r w:rsidRPr="00F41F07">
        <w:rPr>
          <w:rFonts w:ascii="Times New Roman" w:hAnsi="Times New Roman" w:cs="Times New Roman"/>
          <w:color w:val="auto"/>
          <w:sz w:val="24"/>
          <w:szCs w:val="24"/>
        </w:rPr>
        <w:t>с умственной отсталостью (интеллектуальными нарушениями) составляет 9 ―13 лет</w:t>
      </w:r>
      <w:r w:rsidRPr="00F41F07">
        <w:rPr>
          <w:rStyle w:val="a3"/>
          <w:rFonts w:ascii="Times New Roman" w:hAnsi="Times New Roman" w:cs="Times New Roman"/>
          <w:color w:val="auto"/>
          <w:sz w:val="24"/>
          <w:szCs w:val="24"/>
        </w:rPr>
        <w:footnoteReference w:id="3"/>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реализации АООП может быть выделено два или три этапа: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 xml:space="preserve"> этап ― (дополнительный первый класс ― 1</w:t>
      </w:r>
      <w:r w:rsidRPr="00F41F07">
        <w:rPr>
          <w:rFonts w:ascii="Times New Roman" w:hAnsi="Times New Roman" w:cs="Times New Roman"/>
          <w:color w:val="auto"/>
          <w:sz w:val="24"/>
          <w:szCs w:val="24"/>
          <w:vertAlign w:val="superscript"/>
          <w:lang w:val="en-US"/>
        </w:rPr>
        <w:t>I</w:t>
      </w:r>
      <w:r w:rsidRPr="00F41F07">
        <w:rPr>
          <w:rFonts w:ascii="Times New Roman" w:hAnsi="Times New Roman" w:cs="Times New Roman"/>
          <w:color w:val="auto"/>
          <w:sz w:val="24"/>
          <w:szCs w:val="24"/>
        </w:rPr>
        <w:t>) 1-4 классы;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lang w:val="en-US"/>
        </w:rPr>
        <w:t>II</w:t>
      </w:r>
      <w:r w:rsidRPr="00F41F07">
        <w:rPr>
          <w:rFonts w:ascii="Times New Roman" w:hAnsi="Times New Roman" w:cs="Times New Roman"/>
          <w:color w:val="auto"/>
          <w:sz w:val="24"/>
          <w:szCs w:val="24"/>
        </w:rPr>
        <w:t xml:space="preserve"> этап ― 5-9 классы;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lang w:val="en-US"/>
        </w:rPr>
        <w:t>III</w:t>
      </w:r>
      <w:r w:rsidRPr="00F41F07">
        <w:rPr>
          <w:rFonts w:ascii="Times New Roman" w:hAnsi="Times New Roman" w:cs="Times New Roman"/>
          <w:color w:val="auto"/>
          <w:sz w:val="24"/>
          <w:szCs w:val="24"/>
        </w:rPr>
        <w:t xml:space="preserve"> этап ― 10-12 классы.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Цель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Организация первого дополнительного класса (1</w:t>
      </w:r>
      <w:r w:rsidRPr="00F41F07">
        <w:rPr>
          <w:rFonts w:ascii="Times New Roman" w:hAnsi="Times New Roman" w:cs="Times New Roman"/>
          <w:color w:val="auto"/>
          <w:sz w:val="24"/>
          <w:szCs w:val="24"/>
          <w:vertAlign w:val="superscript"/>
          <w:lang w:val="en-US"/>
        </w:rPr>
        <w:t>I</w:t>
      </w:r>
      <w:r w:rsidRPr="00F41F07">
        <w:rPr>
          <w:rFonts w:ascii="Times New Roman" w:hAnsi="Times New Roman" w:cs="Times New Roman"/>
          <w:color w:val="auto"/>
          <w:sz w:val="24"/>
          <w:szCs w:val="24"/>
        </w:rPr>
        <w:t>) направлена на решение диагностико-пропедевтических задач:</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2. сформировать у обучающихся физическую, социально-личностную, ком</w:t>
      </w:r>
      <w:r w:rsidRPr="00F41F07">
        <w:rPr>
          <w:rFonts w:ascii="Times New Roman" w:hAnsi="Times New Roman" w:cs="Times New Roman"/>
        </w:rPr>
        <w:softHyphen/>
        <w:t xml:space="preserve">муникативную и интеллектуальную готовность к освоению АООП; </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3. сформировать готовность к участию в си</w:t>
      </w:r>
      <w:r w:rsidRPr="00F41F07">
        <w:rPr>
          <w:rFonts w:ascii="Times New Roman" w:hAnsi="Times New Roman" w:cs="Times New Roman"/>
        </w:rPr>
        <w:softHyphen/>
        <w:t>с</w:t>
      </w:r>
      <w:r w:rsidRPr="00F41F07">
        <w:rPr>
          <w:rFonts w:ascii="Times New Roman" w:hAnsi="Times New Roman" w:cs="Times New Roman"/>
        </w:rPr>
        <w:softHyphen/>
        <w:t>те</w:t>
      </w:r>
      <w:r w:rsidRPr="00F41F07">
        <w:rPr>
          <w:rFonts w:ascii="Times New Roman" w:hAnsi="Times New Roman" w:cs="Times New Roman"/>
        </w:rPr>
        <w:softHyphen/>
        <w:t>ма</w:t>
      </w:r>
      <w:r w:rsidRPr="00F41F07">
        <w:rPr>
          <w:rFonts w:ascii="Times New Roman" w:hAnsi="Times New Roman" w:cs="Times New Roman"/>
        </w:rPr>
        <w:softHyphen/>
        <w:t>ти</w:t>
      </w:r>
      <w:r w:rsidRPr="00F41F07">
        <w:rPr>
          <w:rFonts w:ascii="Times New Roman" w:hAnsi="Times New Roman" w:cs="Times New Roman"/>
        </w:rPr>
        <w:softHyphen/>
        <w:t>чес</w:t>
      </w:r>
      <w:r w:rsidRPr="00F41F07">
        <w:rPr>
          <w:rFonts w:ascii="Times New Roman" w:hAnsi="Times New Roman" w:cs="Times New Roman"/>
        </w:rPr>
        <w:softHyphen/>
        <w:t>ких учебных занятиях, в разных формах группового и индивидуального вза</w:t>
      </w:r>
      <w:r w:rsidRPr="00F41F07">
        <w:rPr>
          <w:rFonts w:ascii="Times New Roman" w:hAnsi="Times New Roman" w:cs="Times New Roman"/>
        </w:rPr>
        <w:softHyphen/>
        <w:t>и</w:t>
      </w:r>
      <w:r w:rsidRPr="00F41F07">
        <w:rPr>
          <w:rFonts w:ascii="Times New Roman" w:hAnsi="Times New Roman" w:cs="Times New Roman"/>
        </w:rPr>
        <w:softHyphen/>
        <w:t>мо</w:t>
      </w:r>
      <w:r w:rsidRPr="00F41F07">
        <w:rPr>
          <w:rFonts w:ascii="Times New Roman" w:hAnsi="Times New Roman" w:cs="Times New Roman"/>
        </w:rPr>
        <w:softHyphen/>
        <w:t>действия с учителем и одноклассниками в урочное и внеурочное время;</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lastRenderedPageBreak/>
        <w:t>4. обогатить знания обучающихся о социальном и природном мире, опы</w:t>
      </w:r>
      <w:r w:rsidRPr="00F41F07">
        <w:rPr>
          <w:rFonts w:ascii="Times New Roman" w:hAnsi="Times New Roman" w:cs="Times New Roman"/>
        </w:rPr>
        <w:softHyphen/>
        <w:t>т в до</w:t>
      </w:r>
      <w:r w:rsidRPr="00F41F07">
        <w:rPr>
          <w:rFonts w:ascii="Times New Roman" w:hAnsi="Times New Roman" w:cs="Times New Roman"/>
        </w:rPr>
        <w:softHyphen/>
        <w:t>с</w:t>
      </w:r>
      <w:r w:rsidRPr="00F41F07">
        <w:rPr>
          <w:rFonts w:ascii="Times New Roman" w:hAnsi="Times New Roman" w:cs="Times New Roman"/>
        </w:rPr>
        <w:softHyphen/>
        <w:t>ту</w:t>
      </w:r>
      <w:r w:rsidRPr="00F41F07">
        <w:rPr>
          <w:rFonts w:ascii="Times New Roman" w:hAnsi="Times New Roman" w:cs="Times New Roman"/>
        </w:rPr>
        <w:softHyphen/>
        <w:t>пных видах детской деятельности (рисование, лепка, ап</w:t>
      </w:r>
      <w:r w:rsidRPr="00F41F07">
        <w:rPr>
          <w:rFonts w:ascii="Times New Roman" w:hAnsi="Times New Roman" w:cs="Times New Roman"/>
        </w:rPr>
        <w:softHyphen/>
        <w:t>п</w:t>
      </w:r>
      <w:r w:rsidRPr="00F41F07">
        <w:rPr>
          <w:rFonts w:ascii="Times New Roman" w:hAnsi="Times New Roman" w:cs="Times New Roman"/>
        </w:rPr>
        <w:softHyphen/>
        <w:t>ли</w:t>
      </w:r>
      <w:r w:rsidRPr="00F41F07">
        <w:rPr>
          <w:rFonts w:ascii="Times New Roman" w:hAnsi="Times New Roman" w:cs="Times New Roman"/>
        </w:rPr>
        <w:softHyphen/>
        <w:t>ка</w:t>
      </w:r>
      <w:r w:rsidRPr="00F41F07">
        <w:rPr>
          <w:rFonts w:ascii="Times New Roman" w:hAnsi="Times New Roman" w:cs="Times New Roman"/>
        </w:rPr>
        <w:softHyphen/>
        <w:t>ция, ручной труд, игра и др.).</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A1433" w:rsidRPr="00F41F07" w:rsidRDefault="005B5BE4" w:rsidP="00F41F07">
      <w:pPr>
        <w:pStyle w:val="Standard"/>
        <w:ind w:firstLine="709"/>
        <w:jc w:val="both"/>
        <w:rPr>
          <w:rFonts w:ascii="Times New Roman" w:hAnsi="Times New Roman" w:cs="Times New Roman"/>
          <w:b/>
        </w:rPr>
      </w:pPr>
      <w:r w:rsidRPr="00F41F07">
        <w:rPr>
          <w:rFonts w:ascii="Times New Roman" w:hAnsi="Times New Roman" w:cs="Times New Roman"/>
        </w:rPr>
        <w:t xml:space="preserve">На </w:t>
      </w:r>
      <w:r w:rsidRPr="00F41F07">
        <w:rPr>
          <w:rFonts w:ascii="Times New Roman" w:hAnsi="Times New Roman" w:cs="Times New Roman"/>
          <w:lang w:val="en-US"/>
        </w:rPr>
        <w:t>III</w:t>
      </w:r>
      <w:r w:rsidRPr="00F41F07">
        <w:rPr>
          <w:rFonts w:ascii="Times New Roman" w:hAnsi="Times New Roman" w:cs="Times New Roman"/>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5B5BE4" w:rsidRPr="00F41F07" w:rsidRDefault="00BC5CBF" w:rsidP="00F41F07">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2.1.1.1. </w:t>
      </w:r>
      <w:r w:rsidR="005B5BE4" w:rsidRPr="00F41F07">
        <w:rPr>
          <w:rFonts w:ascii="Times New Roman" w:hAnsi="Times New Roman" w:cs="Times New Roman"/>
          <w:b/>
          <w:sz w:val="24"/>
          <w:szCs w:val="24"/>
        </w:rPr>
        <w:t>Психолого-педагогическая характеристика обучающихся</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b/>
          <w:sz w:val="24"/>
          <w:szCs w:val="24"/>
        </w:rPr>
        <w:t>с легкой умственной отсталостью (интеллектуальными нарушениями)</w:t>
      </w:r>
    </w:p>
    <w:p w:rsidR="005B5BE4" w:rsidRPr="00F41F07" w:rsidRDefault="005B5BE4" w:rsidP="00F41F07">
      <w:pPr>
        <w:spacing w:before="120"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F41F07">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международной клас</w:t>
      </w:r>
      <w:r w:rsidRPr="00F41F07">
        <w:rPr>
          <w:rFonts w:ascii="Times New Roman" w:hAnsi="Times New Roman" w:cs="Times New Roman"/>
          <w:color w:val="auto"/>
          <w:sz w:val="24"/>
          <w:szCs w:val="24"/>
        </w:rPr>
        <w:softHyphen/>
        <w:t>си</w:t>
      </w:r>
      <w:r w:rsidRPr="00F41F07">
        <w:rPr>
          <w:rFonts w:ascii="Times New Roman" w:hAnsi="Times New Roman" w:cs="Times New Roman"/>
          <w:color w:val="auto"/>
          <w:sz w:val="24"/>
          <w:szCs w:val="24"/>
        </w:rPr>
        <w:softHyphen/>
        <w:t>фи</w:t>
      </w:r>
      <w:r w:rsidRPr="00F41F07">
        <w:rPr>
          <w:rFonts w:ascii="Times New Roman" w:hAnsi="Times New Roman" w:cs="Times New Roman"/>
          <w:color w:val="auto"/>
          <w:sz w:val="24"/>
          <w:szCs w:val="24"/>
        </w:rPr>
        <w:softHyphen/>
        <w:t>ка</w:t>
      </w:r>
      <w:r w:rsidRPr="00F41F07">
        <w:rPr>
          <w:rFonts w:ascii="Times New Roman" w:hAnsi="Times New Roman" w:cs="Times New Roman"/>
          <w:color w:val="auto"/>
          <w:sz w:val="24"/>
          <w:szCs w:val="24"/>
        </w:rPr>
        <w:softHyphen/>
        <w:t>ции болезней (МКБ-10) выделено четыре сте</w:t>
      </w:r>
      <w:r w:rsidRPr="00F41F07">
        <w:rPr>
          <w:rFonts w:ascii="Times New Roman" w:hAnsi="Times New Roman" w:cs="Times New Roman"/>
          <w:color w:val="auto"/>
          <w:sz w:val="24"/>
          <w:szCs w:val="24"/>
        </w:rPr>
        <w:softHyphen/>
        <w:t>пени умственной от</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 xml:space="preserve">сти: легкая </w:t>
      </w:r>
      <w:r w:rsidRPr="00F41F07">
        <w:rPr>
          <w:rFonts w:ascii="Times New Roman" w:hAnsi="Times New Roman" w:cs="Times New Roman"/>
          <w:sz w:val="24"/>
          <w:szCs w:val="24"/>
        </w:rPr>
        <w:t>(IQ — 69-50) , уме</w:t>
      </w:r>
      <w:r w:rsidRPr="00F41F07">
        <w:rPr>
          <w:rFonts w:ascii="Times New Roman" w:hAnsi="Times New Roman" w:cs="Times New Roman"/>
          <w:sz w:val="24"/>
          <w:szCs w:val="24"/>
        </w:rPr>
        <w:softHyphen/>
        <w:t>рен</w:t>
      </w:r>
      <w:r w:rsidRPr="00F41F07">
        <w:rPr>
          <w:rFonts w:ascii="Times New Roman" w:hAnsi="Times New Roman" w:cs="Times New Roman"/>
          <w:sz w:val="24"/>
          <w:szCs w:val="24"/>
        </w:rPr>
        <w:softHyphen/>
        <w:t xml:space="preserve">ная (IQ — 50-35), тяжелая (IQ — 34-20), глубокая (IQ&lt;20). </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rPr>
        <w:t>Развитие ребенка с легкой умственной отсталостью (интеллектуальными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чи</w:t>
      </w:r>
      <w:r w:rsidRPr="00F41F07">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ту</w:t>
      </w:r>
      <w:r w:rsidRPr="00F41F07">
        <w:rPr>
          <w:rFonts w:ascii="Times New Roman" w:hAnsi="Times New Roman" w:cs="Times New Roman"/>
          <w:color w:val="auto"/>
          <w:sz w:val="24"/>
          <w:szCs w:val="24"/>
        </w:rPr>
        <w:softHyphen/>
        <w:t>па</w:t>
      </w:r>
      <w:r w:rsidRPr="00F41F07">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F41F07">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в</w:t>
      </w:r>
      <w:r w:rsidRPr="00F41F07">
        <w:rPr>
          <w:rFonts w:ascii="Times New Roman" w:hAnsi="Times New Roman" w:cs="Times New Roman"/>
          <w:color w:val="auto"/>
          <w:sz w:val="24"/>
          <w:szCs w:val="24"/>
          <w:shd w:val="clear" w:color="auto" w:fill="FFFFFF"/>
        </w:rPr>
        <w:softHyphen/>
        <w:t>ных связей, тугоподвижностью нервных про</w:t>
      </w:r>
      <w:r w:rsidRPr="00F41F07">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F41F07">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F41F07">
        <w:rPr>
          <w:rFonts w:ascii="Times New Roman" w:hAnsi="Times New Roman" w:cs="Times New Roman"/>
          <w:color w:val="auto"/>
          <w:sz w:val="24"/>
          <w:szCs w:val="24"/>
        </w:rPr>
        <w:t>ятельность, речь и</w:t>
      </w:r>
      <w:r w:rsidRPr="00F41F07">
        <w:rPr>
          <w:rFonts w:ascii="Times New Roman" w:hAnsi="Times New Roman" w:cs="Times New Roman"/>
          <w:color w:val="auto"/>
          <w:sz w:val="24"/>
          <w:szCs w:val="24"/>
        </w:rPr>
        <w:t xml:space="preserve"> поведение. Последствия поражения ЦНС выражаются в </w:t>
      </w:r>
      <w:r w:rsidRPr="00F41F07">
        <w:rPr>
          <w:rFonts w:ascii="Times New Roman" w:hAnsi="Times New Roman" w:cs="Times New Roman"/>
          <w:bCs/>
          <w:iCs/>
          <w:color w:val="auto"/>
          <w:sz w:val="24"/>
          <w:szCs w:val="24"/>
        </w:rPr>
        <w:t>задержке</w:t>
      </w:r>
      <w:r w:rsidRPr="00F41F07">
        <w:rPr>
          <w:rFonts w:ascii="Times New Roman" w:hAnsi="Times New Roman" w:cs="Times New Roman"/>
          <w:color w:val="auto"/>
          <w:sz w:val="24"/>
          <w:szCs w:val="24"/>
        </w:rPr>
        <w:t xml:space="preserve"> сроков возникновения и </w:t>
      </w:r>
      <w:r w:rsidRPr="00F41F07">
        <w:rPr>
          <w:rFonts w:ascii="Times New Roman" w:hAnsi="Times New Roman" w:cs="Times New Roman"/>
          <w:bCs/>
          <w:iCs/>
          <w:color w:val="auto"/>
          <w:sz w:val="24"/>
          <w:szCs w:val="24"/>
        </w:rPr>
        <w:t>незавершенности</w:t>
      </w:r>
      <w:r w:rsidRPr="00F41F07">
        <w:rPr>
          <w:rFonts w:ascii="Times New Roman" w:hAnsi="Times New Roman" w:cs="Times New Roman"/>
          <w:color w:val="auto"/>
          <w:sz w:val="24"/>
          <w:szCs w:val="24"/>
        </w:rPr>
        <w:t xml:space="preserve"> возрастных психологических новообразований и, главное, в </w:t>
      </w:r>
      <w:r w:rsidRPr="00F41F07">
        <w:rPr>
          <w:rFonts w:ascii="Times New Roman" w:hAnsi="Times New Roman" w:cs="Times New Roman"/>
          <w:bCs/>
          <w:iCs/>
          <w:color w:val="auto"/>
          <w:sz w:val="24"/>
          <w:szCs w:val="24"/>
        </w:rPr>
        <w:t>неравномерности</w:t>
      </w:r>
      <w:r w:rsidRPr="00F41F07">
        <w:rPr>
          <w:rFonts w:ascii="Times New Roman" w:hAnsi="Times New Roman" w:cs="Times New Roman"/>
          <w:color w:val="auto"/>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F41F07">
        <w:rPr>
          <w:rFonts w:ascii="Times New Roman" w:hAnsi="Times New Roman" w:cs="Times New Roman"/>
          <w:iCs/>
          <w:color w:val="auto"/>
          <w:sz w:val="24"/>
          <w:szCs w:val="24"/>
        </w:rPr>
        <w:t xml:space="preserve"> </w:t>
      </w:r>
      <w:r w:rsidRPr="00F41F07">
        <w:rPr>
          <w:rFonts w:ascii="Times New Roman" w:hAnsi="Times New Roman" w:cs="Times New Roman"/>
          <w:color w:val="auto"/>
          <w:sz w:val="24"/>
          <w:szCs w:val="24"/>
        </w:rPr>
        <w:t xml:space="preserve">традиционным путем.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структуре психики такого ребенка в пер</w:t>
      </w:r>
      <w:r w:rsidRPr="00F41F07">
        <w:rPr>
          <w:rFonts w:ascii="Times New Roman" w:hAnsi="Times New Roman" w:cs="Times New Roman"/>
          <w:color w:val="auto"/>
          <w:sz w:val="24"/>
          <w:szCs w:val="24"/>
        </w:rPr>
        <w:softHyphen/>
        <w:t xml:space="preserve">вую очередь отмечается </w:t>
      </w:r>
      <w:r w:rsidR="003659C8" w:rsidRPr="00F41F07">
        <w:rPr>
          <w:rFonts w:ascii="Times New Roman" w:hAnsi="Times New Roman" w:cs="Times New Roman"/>
          <w:color w:val="auto"/>
          <w:sz w:val="24"/>
          <w:szCs w:val="24"/>
          <w:shd w:val="clear" w:color="auto" w:fill="FFFFFF"/>
        </w:rPr>
        <w:t>не</w:t>
      </w:r>
      <w:r w:rsidRPr="00F41F07">
        <w:rPr>
          <w:rFonts w:ascii="Times New Roman" w:hAnsi="Times New Roman" w:cs="Times New Roman"/>
          <w:color w:val="auto"/>
          <w:sz w:val="24"/>
          <w:szCs w:val="24"/>
          <w:shd w:val="clear" w:color="auto" w:fill="FFFFFF"/>
        </w:rPr>
        <w:t>дораз</w:t>
      </w:r>
      <w:r w:rsidRPr="00F41F07">
        <w:rPr>
          <w:rFonts w:ascii="Times New Roman" w:hAnsi="Times New Roman" w:cs="Times New Roman"/>
          <w:color w:val="auto"/>
          <w:sz w:val="24"/>
          <w:szCs w:val="24"/>
          <w:shd w:val="clear" w:color="auto" w:fill="FFFFFF"/>
        </w:rPr>
        <w:softHyphen/>
        <w:t>витие познавательных интересов и снижение по</w:t>
      </w:r>
      <w:r w:rsidRPr="00F41F07">
        <w:rPr>
          <w:rFonts w:ascii="Times New Roman" w:hAnsi="Times New Roman" w:cs="Times New Roman"/>
          <w:color w:val="auto"/>
          <w:sz w:val="24"/>
          <w:szCs w:val="24"/>
          <w:shd w:val="clear" w:color="auto" w:fill="FFFFFF"/>
        </w:rPr>
        <w:softHyphen/>
        <w:t>зна</w:t>
      </w:r>
      <w:r w:rsidRPr="00F41F07">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F41F07">
        <w:rPr>
          <w:rFonts w:ascii="Times New Roman" w:hAnsi="Times New Roman" w:cs="Times New Roman"/>
          <w:color w:val="auto"/>
          <w:sz w:val="24"/>
          <w:szCs w:val="24"/>
          <w:shd w:val="clear" w:color="auto" w:fill="FFFFFF"/>
        </w:rPr>
        <w:softHyphen/>
        <w:t>хи</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ких процессов, их слабой под</w:t>
      </w:r>
      <w:r w:rsidRPr="00F41F07">
        <w:rPr>
          <w:rFonts w:ascii="Times New Roman" w:hAnsi="Times New Roman" w:cs="Times New Roman"/>
          <w:color w:val="auto"/>
          <w:sz w:val="24"/>
          <w:szCs w:val="24"/>
          <w:shd w:val="clear" w:color="auto" w:fill="FFFFFF"/>
        </w:rPr>
        <w:softHyphen/>
        <w:t>вижностью и переключаемостью. При ум</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нной отсталости стра</w:t>
      </w:r>
      <w:r w:rsidRPr="00F41F07">
        <w:rPr>
          <w:rFonts w:ascii="Times New Roman" w:hAnsi="Times New Roman" w:cs="Times New Roman"/>
          <w:color w:val="auto"/>
          <w:sz w:val="24"/>
          <w:szCs w:val="24"/>
          <w:shd w:val="clear" w:color="auto" w:fill="FFFFFF"/>
        </w:rPr>
        <w:softHyphen/>
        <w:t xml:space="preserve">дают не только высшие психические </w:t>
      </w:r>
      <w:r w:rsidRPr="00F41F07">
        <w:rPr>
          <w:rFonts w:ascii="Times New Roman" w:hAnsi="Times New Roman" w:cs="Times New Roman"/>
          <w:color w:val="auto"/>
          <w:sz w:val="24"/>
          <w:szCs w:val="24"/>
          <w:shd w:val="clear" w:color="auto" w:fill="FFFFFF"/>
        </w:rPr>
        <w:lastRenderedPageBreak/>
        <w:t>функции, но и эмо</w:t>
      </w:r>
      <w:r w:rsidRPr="00F41F07">
        <w:rPr>
          <w:rFonts w:ascii="Times New Roman" w:hAnsi="Times New Roman" w:cs="Times New Roman"/>
          <w:color w:val="auto"/>
          <w:sz w:val="24"/>
          <w:szCs w:val="24"/>
          <w:shd w:val="clear" w:color="auto" w:fill="FFFFFF"/>
        </w:rPr>
        <w:softHyphen/>
        <w:t>ции, воля, поведение, в не</w:t>
      </w:r>
      <w:r w:rsidRPr="00F41F07">
        <w:rPr>
          <w:rFonts w:ascii="Times New Roman" w:hAnsi="Times New Roman" w:cs="Times New Roman"/>
          <w:color w:val="auto"/>
          <w:sz w:val="24"/>
          <w:szCs w:val="24"/>
          <w:shd w:val="clear" w:color="auto" w:fill="FFFFFF"/>
        </w:rPr>
        <w:softHyphen/>
        <w:t>ко</w:t>
      </w:r>
      <w:r w:rsidRPr="00F41F07">
        <w:rPr>
          <w:rFonts w:ascii="Times New Roman" w:hAnsi="Times New Roman" w:cs="Times New Roman"/>
          <w:color w:val="auto"/>
          <w:sz w:val="24"/>
          <w:szCs w:val="24"/>
          <w:shd w:val="clear" w:color="auto" w:fill="FFFFFF"/>
        </w:rPr>
        <w:softHyphen/>
        <w:t>торых случаях физическое развитие, хотя</w:t>
      </w:r>
      <w:r w:rsidRPr="00F41F07">
        <w:rPr>
          <w:rFonts w:ascii="Times New Roman" w:hAnsi="Times New Roman" w:cs="Times New Roman"/>
          <w:color w:val="auto"/>
          <w:sz w:val="24"/>
          <w:szCs w:val="24"/>
        </w:rPr>
        <w:t xml:space="preserve"> на</w:t>
      </w:r>
      <w:r w:rsidRPr="00F41F07">
        <w:rPr>
          <w:rFonts w:ascii="Times New Roman" w:hAnsi="Times New Roman" w:cs="Times New Roman"/>
          <w:color w:val="auto"/>
          <w:sz w:val="24"/>
          <w:szCs w:val="24"/>
        </w:rPr>
        <w:softHyphen/>
        <w:t>и</w:t>
      </w:r>
      <w:r w:rsidRPr="00F41F07">
        <w:rPr>
          <w:rFonts w:ascii="Times New Roman" w:hAnsi="Times New Roman" w:cs="Times New Roman"/>
          <w:color w:val="auto"/>
          <w:sz w:val="24"/>
          <w:szCs w:val="24"/>
        </w:rPr>
        <w:softHyphen/>
        <w:t>бо</w:t>
      </w:r>
      <w:r w:rsidRPr="00F41F07">
        <w:rPr>
          <w:rFonts w:ascii="Times New Roman" w:hAnsi="Times New Roman" w:cs="Times New Roman"/>
          <w:color w:val="auto"/>
          <w:sz w:val="24"/>
          <w:szCs w:val="24"/>
        </w:rPr>
        <w:softHyphen/>
        <w:t>лее нарушенным является мы</w:t>
      </w:r>
      <w:r w:rsidRPr="00F41F07">
        <w:rPr>
          <w:rFonts w:ascii="Times New Roman" w:hAnsi="Times New Roman" w:cs="Times New Roman"/>
          <w:color w:val="auto"/>
          <w:sz w:val="24"/>
          <w:szCs w:val="24"/>
        </w:rPr>
        <w:softHyphen/>
        <w:t>шление, и прежде всего, способность к от</w:t>
      </w:r>
      <w:r w:rsidRPr="00F41F07">
        <w:rPr>
          <w:rFonts w:ascii="Times New Roman" w:hAnsi="Times New Roman" w:cs="Times New Roman"/>
          <w:color w:val="auto"/>
          <w:sz w:val="24"/>
          <w:szCs w:val="24"/>
        </w:rPr>
        <w:softHyphen/>
        <w:t>влечению и обобщению</w:t>
      </w:r>
      <w:r w:rsidRPr="00F41F07">
        <w:rPr>
          <w:rFonts w:ascii="Times New Roman" w:hAnsi="Times New Roman" w:cs="Times New Roman"/>
          <w:color w:val="auto"/>
          <w:sz w:val="24"/>
          <w:szCs w:val="24"/>
          <w:shd w:val="clear" w:color="auto" w:fill="FFFFFF"/>
        </w:rPr>
        <w:t>. Вместе с тем, Российская дефектология (как пра</w:t>
      </w:r>
      <w:r w:rsidRPr="00F41F07">
        <w:rPr>
          <w:rFonts w:ascii="Times New Roman" w:hAnsi="Times New Roman" w:cs="Times New Roman"/>
          <w:color w:val="auto"/>
          <w:sz w:val="24"/>
          <w:szCs w:val="24"/>
          <w:shd w:val="clear" w:color="auto" w:fill="FFFFFF"/>
        </w:rPr>
        <w:softHyphen/>
        <w:t>во</w:t>
      </w:r>
      <w:r w:rsidRPr="00F41F07">
        <w:rPr>
          <w:rFonts w:ascii="Times New Roman" w:hAnsi="Times New Roman" w:cs="Times New Roman"/>
          <w:color w:val="auto"/>
          <w:sz w:val="24"/>
          <w:szCs w:val="24"/>
          <w:shd w:val="clear" w:color="auto" w:fill="FFFFFF"/>
        </w:rPr>
        <w:softHyphen/>
        <w:t>пре</w:t>
      </w:r>
      <w:r w:rsidRPr="00F41F07">
        <w:rPr>
          <w:rFonts w:ascii="Times New Roman" w:hAnsi="Times New Roman" w:cs="Times New Roman"/>
          <w:color w:val="auto"/>
          <w:sz w:val="24"/>
          <w:szCs w:val="24"/>
          <w:shd w:val="clear" w:color="auto" w:fill="FFFFFF"/>
        </w:rPr>
        <w:softHyphen/>
        <w:t>емница советской) ру</w:t>
      </w:r>
      <w:r w:rsidRPr="00F41F07">
        <w:rPr>
          <w:rFonts w:ascii="Times New Roman" w:hAnsi="Times New Roman" w:cs="Times New Roman"/>
          <w:color w:val="auto"/>
          <w:sz w:val="24"/>
          <w:szCs w:val="24"/>
          <w:shd w:val="clear" w:color="auto" w:fill="FFFFFF"/>
        </w:rPr>
        <w:softHyphen/>
        <w:t>ко</w:t>
      </w:r>
      <w:r w:rsidRPr="00F41F07">
        <w:rPr>
          <w:rFonts w:ascii="Times New Roman" w:hAnsi="Times New Roman" w:cs="Times New Roman"/>
          <w:color w:val="auto"/>
          <w:sz w:val="24"/>
          <w:szCs w:val="24"/>
          <w:shd w:val="clear" w:color="auto" w:fill="FFFFFF"/>
        </w:rPr>
        <w:softHyphen/>
        <w:t>во</w:t>
      </w:r>
      <w:r w:rsidRPr="00F41F07">
        <w:rPr>
          <w:rFonts w:ascii="Times New Roman" w:hAnsi="Times New Roman" w:cs="Times New Roman"/>
          <w:color w:val="auto"/>
          <w:sz w:val="24"/>
          <w:szCs w:val="24"/>
          <w:shd w:val="clear" w:color="auto" w:fill="FFFFFF"/>
        </w:rPr>
        <w:softHyphen/>
        <w:t>д</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ву</w:t>
      </w:r>
      <w:r w:rsidRPr="00F41F07">
        <w:rPr>
          <w:rFonts w:ascii="Times New Roman" w:hAnsi="Times New Roman" w:cs="Times New Roman"/>
          <w:color w:val="auto"/>
          <w:sz w:val="24"/>
          <w:szCs w:val="24"/>
          <w:shd w:val="clear" w:color="auto" w:fill="FFFFFF"/>
        </w:rPr>
        <w:softHyphen/>
        <w:t>ется теоретическим по</w:t>
      </w:r>
      <w:r w:rsidRPr="00F41F07">
        <w:rPr>
          <w:rFonts w:ascii="Times New Roman" w:hAnsi="Times New Roman" w:cs="Times New Roman"/>
          <w:color w:val="auto"/>
          <w:sz w:val="24"/>
          <w:szCs w:val="24"/>
          <w:shd w:val="clear" w:color="auto" w:fill="FFFFFF"/>
        </w:rPr>
        <w:softHyphen/>
        <w:t>стулатом Л. С. Выготского о том, что сво</w:t>
      </w:r>
      <w:r w:rsidRPr="00F41F07">
        <w:rPr>
          <w:rFonts w:ascii="Times New Roman" w:hAnsi="Times New Roman" w:cs="Times New Roman"/>
          <w:color w:val="auto"/>
          <w:sz w:val="24"/>
          <w:szCs w:val="24"/>
          <w:shd w:val="clear" w:color="auto" w:fill="FFFFFF"/>
        </w:rPr>
        <w:softHyphen/>
        <w:t>ев</w:t>
      </w:r>
      <w:r w:rsidRPr="00F41F07">
        <w:rPr>
          <w:rFonts w:ascii="Times New Roman" w:hAnsi="Times New Roman" w:cs="Times New Roman"/>
          <w:color w:val="auto"/>
          <w:sz w:val="24"/>
          <w:szCs w:val="24"/>
          <w:shd w:val="clear" w:color="auto" w:fill="FFFFFF"/>
        </w:rPr>
        <w:softHyphen/>
        <w:t>ременная педагогическая кор</w:t>
      </w:r>
      <w:r w:rsidRPr="00F41F07">
        <w:rPr>
          <w:rFonts w:ascii="Times New Roman" w:hAnsi="Times New Roman" w:cs="Times New Roman"/>
          <w:color w:val="auto"/>
          <w:sz w:val="24"/>
          <w:szCs w:val="24"/>
          <w:shd w:val="clear" w:color="auto" w:fill="FFFFFF"/>
        </w:rPr>
        <w:softHyphen/>
        <w:t>ре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ция с уче</w:t>
      </w:r>
      <w:r w:rsidRPr="00F41F07">
        <w:rPr>
          <w:rFonts w:ascii="Times New Roman" w:hAnsi="Times New Roman" w:cs="Times New Roman"/>
          <w:color w:val="auto"/>
          <w:sz w:val="24"/>
          <w:szCs w:val="24"/>
          <w:shd w:val="clear" w:color="auto" w:fill="FFFFFF"/>
        </w:rPr>
        <w:softHyphen/>
        <w:t>том специфических осо</w:t>
      </w:r>
      <w:r w:rsidRPr="00F41F07">
        <w:rPr>
          <w:rFonts w:ascii="Times New Roman" w:hAnsi="Times New Roman" w:cs="Times New Roman"/>
          <w:color w:val="auto"/>
          <w:sz w:val="24"/>
          <w:szCs w:val="24"/>
          <w:shd w:val="clear" w:color="auto" w:fill="FFFFFF"/>
        </w:rPr>
        <w:softHyphen/>
        <w:t>бенностей каж</w:t>
      </w:r>
      <w:r w:rsidRPr="00F41F07">
        <w:rPr>
          <w:rFonts w:ascii="Times New Roman" w:hAnsi="Times New Roman" w:cs="Times New Roman"/>
          <w:color w:val="auto"/>
          <w:sz w:val="24"/>
          <w:szCs w:val="24"/>
          <w:shd w:val="clear" w:color="auto" w:fill="FFFFFF"/>
        </w:rPr>
        <w:softHyphen/>
        <w:t>дого ребенка с ум</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 xml:space="preserve">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color w:val="auto"/>
          <w:sz w:val="24"/>
          <w:szCs w:val="24"/>
          <w:shd w:val="clear" w:color="auto" w:fill="FFFFFF"/>
        </w:rPr>
        <w:t xml:space="preserve"> «запускает» ко</w:t>
      </w:r>
      <w:r w:rsidRPr="00F41F07">
        <w:rPr>
          <w:rFonts w:ascii="Times New Roman" w:hAnsi="Times New Roman" w:cs="Times New Roman"/>
          <w:color w:val="auto"/>
          <w:sz w:val="24"/>
          <w:szCs w:val="24"/>
          <w:shd w:val="clear" w:color="auto" w:fill="FFFFFF"/>
        </w:rPr>
        <w:softHyphen/>
        <w:t>м</w:t>
      </w:r>
      <w:r w:rsidRPr="00F41F07">
        <w:rPr>
          <w:rFonts w:ascii="Times New Roman" w:hAnsi="Times New Roman" w:cs="Times New Roman"/>
          <w:color w:val="auto"/>
          <w:sz w:val="24"/>
          <w:szCs w:val="24"/>
          <w:shd w:val="clear" w:color="auto" w:fill="FFFFFF"/>
        </w:rPr>
        <w:softHyphen/>
        <w:t>пе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са</w:t>
      </w:r>
      <w:r w:rsidRPr="00F41F07">
        <w:rPr>
          <w:rFonts w:ascii="Times New Roman" w:hAnsi="Times New Roman" w:cs="Times New Roman"/>
          <w:color w:val="auto"/>
          <w:sz w:val="24"/>
          <w:szCs w:val="24"/>
          <w:shd w:val="clear" w:color="auto" w:fill="FFFFFF"/>
        </w:rPr>
        <w:softHyphen/>
        <w:t>то</w:t>
      </w:r>
      <w:r w:rsidRPr="00F41F07">
        <w:rPr>
          <w:rFonts w:ascii="Times New Roman" w:hAnsi="Times New Roman" w:cs="Times New Roman"/>
          <w:color w:val="auto"/>
          <w:sz w:val="24"/>
          <w:szCs w:val="24"/>
          <w:shd w:val="clear" w:color="auto" w:fill="FFFFFF"/>
        </w:rPr>
        <w:softHyphen/>
        <w:t>р</w:t>
      </w:r>
      <w:r w:rsidRPr="00F41F07">
        <w:rPr>
          <w:rFonts w:ascii="Times New Roman" w:hAnsi="Times New Roman" w:cs="Times New Roman"/>
          <w:color w:val="auto"/>
          <w:sz w:val="24"/>
          <w:szCs w:val="24"/>
          <w:shd w:val="clear" w:color="auto" w:fill="FFFFFF"/>
        </w:rPr>
        <w:softHyphen/>
        <w:t>ные процессы, обес</w:t>
      </w:r>
      <w:r w:rsidRPr="00F41F07">
        <w:rPr>
          <w:rFonts w:ascii="Times New Roman" w:hAnsi="Times New Roman" w:cs="Times New Roman"/>
          <w:color w:val="auto"/>
          <w:sz w:val="24"/>
          <w:szCs w:val="24"/>
          <w:shd w:val="clear" w:color="auto" w:fill="FFFFFF"/>
        </w:rPr>
        <w:softHyphen/>
        <w:t>пе</w:t>
      </w:r>
      <w:r w:rsidRPr="00F41F07">
        <w:rPr>
          <w:rFonts w:ascii="Times New Roman" w:hAnsi="Times New Roman" w:cs="Times New Roman"/>
          <w:color w:val="auto"/>
          <w:sz w:val="24"/>
          <w:szCs w:val="24"/>
          <w:shd w:val="clear" w:color="auto" w:fill="FFFFFF"/>
        </w:rPr>
        <w:softHyphen/>
        <w:t>чивающие ре</w:t>
      </w:r>
      <w:r w:rsidRPr="00F41F07">
        <w:rPr>
          <w:rFonts w:ascii="Times New Roman" w:hAnsi="Times New Roman" w:cs="Times New Roman"/>
          <w:color w:val="auto"/>
          <w:sz w:val="24"/>
          <w:szCs w:val="24"/>
          <w:shd w:val="clear" w:color="auto" w:fill="FFFFFF"/>
        </w:rPr>
        <w:softHyphen/>
        <w:t>а</w:t>
      </w:r>
      <w:r w:rsidRPr="00F41F07">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Развитие всех психических процессов у детей с ле</w:t>
      </w:r>
      <w:r w:rsidRPr="00F41F07">
        <w:rPr>
          <w:rFonts w:ascii="Times New Roman" w:hAnsi="Times New Roman" w:cs="Times New Roman"/>
          <w:color w:val="auto"/>
          <w:sz w:val="24"/>
          <w:szCs w:val="24"/>
        </w:rPr>
        <w:softHyphen/>
        <w:t>г</w:t>
      </w:r>
      <w:r w:rsidRPr="00F41F07">
        <w:rPr>
          <w:rFonts w:ascii="Times New Roman" w:hAnsi="Times New Roman" w:cs="Times New Roman"/>
          <w:color w:val="auto"/>
          <w:sz w:val="24"/>
          <w:szCs w:val="24"/>
        </w:rPr>
        <w:softHyphen/>
        <w:t>кой умственной отста</w:t>
      </w:r>
      <w:r w:rsidRPr="00F41F07">
        <w:rPr>
          <w:rFonts w:ascii="Times New Roman" w:hAnsi="Times New Roman" w:cs="Times New Roman"/>
          <w:color w:val="auto"/>
          <w:sz w:val="24"/>
          <w:szCs w:val="24"/>
        </w:rPr>
        <w:softHyphen/>
        <w:t>лостью (ин</w:t>
      </w:r>
      <w:r w:rsidRPr="00F41F07">
        <w:rPr>
          <w:rFonts w:ascii="Times New Roman" w:hAnsi="Times New Roman" w:cs="Times New Roman"/>
          <w:color w:val="auto"/>
          <w:sz w:val="24"/>
          <w:szCs w:val="24"/>
        </w:rPr>
        <w:softHyphen/>
        <w:t>теллектуальными нарушениями) от</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чается качественным своеобразием</w:t>
      </w:r>
      <w:r w:rsidRPr="00F41F07">
        <w:rPr>
          <w:rFonts w:ascii="Times New Roman" w:hAnsi="Times New Roman" w:cs="Times New Roman"/>
          <w:color w:val="auto"/>
          <w:sz w:val="24"/>
          <w:szCs w:val="24"/>
          <w:shd w:val="clear" w:color="auto" w:fill="FFFFFF"/>
        </w:rPr>
        <w:t>. От</w:t>
      </w:r>
      <w:r w:rsidRPr="00F41F07">
        <w:rPr>
          <w:rFonts w:ascii="Times New Roman" w:hAnsi="Times New Roman" w:cs="Times New Roman"/>
          <w:color w:val="auto"/>
          <w:sz w:val="24"/>
          <w:szCs w:val="24"/>
          <w:shd w:val="clear" w:color="auto" w:fill="FFFFFF"/>
        </w:rPr>
        <w:softHyphen/>
        <w:t>но</w:t>
      </w:r>
      <w:r w:rsidRPr="00F41F07">
        <w:rPr>
          <w:rFonts w:ascii="Times New Roman" w:hAnsi="Times New Roman" w:cs="Times New Roman"/>
          <w:color w:val="auto"/>
          <w:sz w:val="24"/>
          <w:szCs w:val="24"/>
          <w:shd w:val="clear" w:color="auto" w:fill="FFFFFF"/>
        </w:rPr>
        <w:softHyphen/>
        <w:t>си</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но сохранной у обу</w:t>
      </w:r>
      <w:r w:rsidRPr="00F41F07">
        <w:rPr>
          <w:rFonts w:ascii="Times New Roman" w:hAnsi="Times New Roman" w:cs="Times New Roman"/>
          <w:color w:val="auto"/>
          <w:sz w:val="24"/>
          <w:szCs w:val="24"/>
          <w:shd w:val="clear" w:color="auto" w:fill="FFFFFF"/>
        </w:rPr>
        <w:softHyphen/>
        <w:t>чающихся с ум</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ной отсталостью (интеллектуальными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я</w:t>
      </w:r>
      <w:r w:rsidRPr="00F41F07">
        <w:rPr>
          <w:rFonts w:ascii="Times New Roman" w:hAnsi="Times New Roman" w:cs="Times New Roman"/>
          <w:color w:val="auto"/>
          <w:sz w:val="24"/>
          <w:szCs w:val="24"/>
          <w:shd w:val="clear" w:color="auto" w:fill="FFFFFF"/>
        </w:rPr>
        <w:softHyphen/>
        <w:t>ми) оказывается чувственная ступень по</w:t>
      </w:r>
      <w:r w:rsidRPr="00F41F07">
        <w:rPr>
          <w:rFonts w:ascii="Times New Roman" w:hAnsi="Times New Roman" w:cs="Times New Roman"/>
          <w:color w:val="auto"/>
          <w:sz w:val="24"/>
          <w:szCs w:val="24"/>
          <w:shd w:val="clear" w:color="auto" w:fill="FFFFFF"/>
        </w:rPr>
        <w:softHyphen/>
        <w:t>зна</w:t>
      </w:r>
      <w:r w:rsidRPr="00F41F07">
        <w:rPr>
          <w:rFonts w:ascii="Times New Roman" w:hAnsi="Times New Roman" w:cs="Times New Roman"/>
          <w:color w:val="auto"/>
          <w:sz w:val="24"/>
          <w:szCs w:val="24"/>
          <w:shd w:val="clear" w:color="auto" w:fill="FFFFFF"/>
        </w:rPr>
        <w:softHyphen/>
        <w:t xml:space="preserve">ния </w:t>
      </w:r>
      <w:r w:rsidRPr="00F41F07">
        <w:rPr>
          <w:rFonts w:ascii="Times New Roman" w:hAnsi="Times New Roman" w:cs="Times New Roman"/>
          <w:sz w:val="24"/>
          <w:szCs w:val="24"/>
        </w:rPr>
        <w:t>―</w:t>
      </w:r>
      <w:r w:rsidRPr="00F41F07">
        <w:rPr>
          <w:rFonts w:ascii="Times New Roman" w:hAnsi="Times New Roman" w:cs="Times New Roman"/>
          <w:color w:val="auto"/>
          <w:sz w:val="24"/>
          <w:szCs w:val="24"/>
          <w:shd w:val="clear" w:color="auto" w:fill="FFFFFF"/>
        </w:rPr>
        <w:t xml:space="preserve"> ощущение и восприятие. Но и в этих по</w:t>
      </w:r>
      <w:r w:rsidRPr="00F41F07">
        <w:rPr>
          <w:rFonts w:ascii="Times New Roman" w:hAnsi="Times New Roman" w:cs="Times New Roman"/>
          <w:color w:val="auto"/>
          <w:sz w:val="24"/>
          <w:szCs w:val="24"/>
          <w:shd w:val="clear" w:color="auto" w:fill="FFFFFF"/>
        </w:rPr>
        <w:softHyphen/>
        <w:t>знавательных процессах ска</w:t>
      </w:r>
      <w:r w:rsidRPr="00F41F07">
        <w:rPr>
          <w:rFonts w:ascii="Times New Roman" w:hAnsi="Times New Roman" w:cs="Times New Roman"/>
          <w:color w:val="auto"/>
          <w:sz w:val="24"/>
          <w:szCs w:val="24"/>
          <w:shd w:val="clear" w:color="auto" w:fill="FFFFFF"/>
        </w:rPr>
        <w:softHyphen/>
        <w:t>зывается де</w:t>
      </w:r>
      <w:r w:rsidRPr="00F41F07">
        <w:rPr>
          <w:rFonts w:ascii="Times New Roman" w:hAnsi="Times New Roman" w:cs="Times New Roman"/>
          <w:color w:val="auto"/>
          <w:sz w:val="24"/>
          <w:szCs w:val="24"/>
          <w:shd w:val="clear" w:color="auto" w:fill="FFFFFF"/>
        </w:rPr>
        <w:softHyphen/>
        <w:t>фи</w:t>
      </w:r>
      <w:r w:rsidRPr="00F41F07">
        <w:rPr>
          <w:rFonts w:ascii="Times New Roman" w:hAnsi="Times New Roman" w:cs="Times New Roman"/>
          <w:color w:val="auto"/>
          <w:sz w:val="24"/>
          <w:szCs w:val="24"/>
          <w:shd w:val="clear" w:color="auto" w:fill="FFFFFF"/>
        </w:rPr>
        <w:softHyphen/>
        <w:t>цитарность: не</w:t>
      </w:r>
      <w:r w:rsidRPr="00F41F07">
        <w:rPr>
          <w:rFonts w:ascii="Times New Roman" w:hAnsi="Times New Roman" w:cs="Times New Roman"/>
          <w:color w:val="auto"/>
          <w:sz w:val="24"/>
          <w:szCs w:val="24"/>
          <w:shd w:val="clear" w:color="auto" w:fill="FFFFFF"/>
        </w:rPr>
        <w:softHyphen/>
        <w:t>то</w:t>
      </w:r>
      <w:r w:rsidRPr="00F41F07">
        <w:rPr>
          <w:rFonts w:ascii="Times New Roman" w:hAnsi="Times New Roman" w:cs="Times New Roman"/>
          <w:color w:val="auto"/>
          <w:sz w:val="24"/>
          <w:szCs w:val="24"/>
          <w:shd w:val="clear" w:color="auto" w:fill="FFFFFF"/>
        </w:rPr>
        <w:softHyphen/>
        <w:t>ч</w:t>
      </w:r>
      <w:r w:rsidRPr="00F41F07">
        <w:rPr>
          <w:rFonts w:ascii="Times New Roman" w:hAnsi="Times New Roman" w:cs="Times New Roman"/>
          <w:color w:val="auto"/>
          <w:sz w:val="24"/>
          <w:szCs w:val="24"/>
          <w:shd w:val="clear" w:color="auto" w:fill="FFFFFF"/>
        </w:rPr>
        <w:softHyphen/>
        <w:t>ность и сла</w:t>
      </w:r>
      <w:r w:rsidRPr="00F41F07">
        <w:rPr>
          <w:rFonts w:ascii="Times New Roman" w:hAnsi="Times New Roman" w:cs="Times New Roman"/>
          <w:color w:val="auto"/>
          <w:sz w:val="24"/>
          <w:szCs w:val="24"/>
          <w:shd w:val="clear" w:color="auto" w:fill="FFFFFF"/>
        </w:rPr>
        <w:softHyphen/>
        <w:t>бость дифференцировки зри</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ных, слуховых, ки</w:t>
      </w:r>
      <w:r w:rsidRPr="00F41F07">
        <w:rPr>
          <w:rFonts w:ascii="Times New Roman" w:hAnsi="Times New Roman" w:cs="Times New Roman"/>
          <w:color w:val="auto"/>
          <w:sz w:val="24"/>
          <w:szCs w:val="24"/>
          <w:shd w:val="clear" w:color="auto" w:fill="FFFFFF"/>
        </w:rPr>
        <w:softHyphen/>
        <w:t>не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ти</w:t>
      </w:r>
      <w:r w:rsidRPr="00F41F07">
        <w:rPr>
          <w:rFonts w:ascii="Times New Roman" w:hAnsi="Times New Roman" w:cs="Times New Roman"/>
          <w:color w:val="auto"/>
          <w:sz w:val="24"/>
          <w:szCs w:val="24"/>
          <w:shd w:val="clear" w:color="auto" w:fill="FFFFFF"/>
        </w:rPr>
        <w:softHyphen/>
        <w:t>ческих, та</w:t>
      </w:r>
      <w:r w:rsidRPr="00F41F07">
        <w:rPr>
          <w:rFonts w:ascii="Times New Roman" w:hAnsi="Times New Roman" w:cs="Times New Roman"/>
          <w:color w:val="auto"/>
          <w:sz w:val="24"/>
          <w:szCs w:val="24"/>
          <w:shd w:val="clear" w:color="auto" w:fill="FFFFFF"/>
        </w:rPr>
        <w:softHyphen/>
        <w:t>ктильных, обоня</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ных и вкусовых ощу</w:t>
      </w:r>
      <w:r w:rsidRPr="00F41F07">
        <w:rPr>
          <w:rFonts w:ascii="Times New Roman" w:hAnsi="Times New Roman" w:cs="Times New Roman"/>
          <w:color w:val="auto"/>
          <w:sz w:val="24"/>
          <w:szCs w:val="24"/>
          <w:shd w:val="clear" w:color="auto" w:fill="FFFFFF"/>
        </w:rPr>
        <w:softHyphen/>
        <w:t>щений приводят к затруднению аде</w:t>
      </w:r>
      <w:r w:rsidRPr="00F41F07">
        <w:rPr>
          <w:rFonts w:ascii="Times New Roman" w:hAnsi="Times New Roman" w:cs="Times New Roman"/>
          <w:color w:val="auto"/>
          <w:sz w:val="24"/>
          <w:szCs w:val="24"/>
          <w:shd w:val="clear" w:color="auto" w:fill="FFFFFF"/>
        </w:rPr>
        <w:softHyphen/>
        <w:t>ква</w:t>
      </w:r>
      <w:r w:rsidRPr="00F41F07">
        <w:rPr>
          <w:rFonts w:ascii="Times New Roman" w:hAnsi="Times New Roman" w:cs="Times New Roman"/>
          <w:color w:val="auto"/>
          <w:sz w:val="24"/>
          <w:szCs w:val="24"/>
          <w:shd w:val="clear" w:color="auto" w:fill="FFFFFF"/>
        </w:rPr>
        <w:softHyphen/>
        <w:t>тности ориентировки детей с ум</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ной от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 xml:space="preserve">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color w:val="auto"/>
          <w:sz w:val="24"/>
          <w:szCs w:val="24"/>
          <w:shd w:val="clear" w:color="auto" w:fill="FFFFFF"/>
        </w:rPr>
        <w:t xml:space="preserve"> в окружающей сре</w:t>
      </w:r>
      <w:r w:rsidRPr="00F41F07">
        <w:rPr>
          <w:rFonts w:ascii="Times New Roman" w:hAnsi="Times New Roman" w:cs="Times New Roman"/>
          <w:color w:val="auto"/>
          <w:sz w:val="24"/>
          <w:szCs w:val="24"/>
          <w:shd w:val="clear" w:color="auto" w:fill="FFFFFF"/>
        </w:rPr>
        <w:softHyphen/>
        <w:t>де.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ние объема и те</w:t>
      </w:r>
      <w:r w:rsidRPr="00F41F07">
        <w:rPr>
          <w:rFonts w:ascii="Times New Roman" w:hAnsi="Times New Roman" w:cs="Times New Roman"/>
          <w:color w:val="auto"/>
          <w:sz w:val="24"/>
          <w:szCs w:val="24"/>
          <w:shd w:val="clear" w:color="auto" w:fill="FFFFFF"/>
        </w:rPr>
        <w:softHyphen/>
        <w:t>мпа во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п</w:t>
      </w:r>
      <w:r w:rsidRPr="00F41F07">
        <w:rPr>
          <w:rFonts w:ascii="Times New Roman" w:hAnsi="Times New Roman" w:cs="Times New Roman"/>
          <w:color w:val="auto"/>
          <w:sz w:val="24"/>
          <w:szCs w:val="24"/>
          <w:shd w:val="clear" w:color="auto" w:fill="FFFFFF"/>
        </w:rPr>
        <w:softHyphen/>
        <w:t>ри</w:t>
      </w:r>
      <w:r w:rsidRPr="00F41F07">
        <w:rPr>
          <w:rFonts w:ascii="Times New Roman" w:hAnsi="Times New Roman" w:cs="Times New Roman"/>
          <w:color w:val="auto"/>
          <w:sz w:val="24"/>
          <w:szCs w:val="24"/>
          <w:shd w:val="clear" w:color="auto" w:fill="FFFFFF"/>
        </w:rPr>
        <w:softHyphen/>
        <w:t>я</w:t>
      </w:r>
      <w:r w:rsidRPr="00F41F07">
        <w:rPr>
          <w:rFonts w:ascii="Times New Roman" w:hAnsi="Times New Roman" w:cs="Times New Roman"/>
          <w:color w:val="auto"/>
          <w:sz w:val="24"/>
          <w:szCs w:val="24"/>
          <w:shd w:val="clear" w:color="auto" w:fill="FFFFFF"/>
        </w:rPr>
        <w:softHyphen/>
        <w:t>тия, не</w:t>
      </w:r>
      <w:r w:rsidRPr="00F41F07">
        <w:rPr>
          <w:rFonts w:ascii="Times New Roman" w:hAnsi="Times New Roman" w:cs="Times New Roman"/>
          <w:color w:val="auto"/>
          <w:sz w:val="24"/>
          <w:szCs w:val="24"/>
          <w:shd w:val="clear" w:color="auto" w:fill="FFFFFF"/>
        </w:rPr>
        <w:softHyphen/>
        <w:t>до</w:t>
      </w:r>
      <w:r w:rsidRPr="00F41F07">
        <w:rPr>
          <w:rFonts w:ascii="Times New Roman" w:hAnsi="Times New Roman" w:cs="Times New Roman"/>
          <w:color w:val="auto"/>
          <w:sz w:val="24"/>
          <w:szCs w:val="24"/>
          <w:shd w:val="clear" w:color="auto" w:fill="FFFFFF"/>
        </w:rPr>
        <w:softHyphen/>
        <w:t>статочная его диф</w:t>
      </w:r>
      <w:r w:rsidRPr="00F41F07">
        <w:rPr>
          <w:rFonts w:ascii="Times New Roman" w:hAnsi="Times New Roman" w:cs="Times New Roman"/>
          <w:color w:val="auto"/>
          <w:sz w:val="24"/>
          <w:szCs w:val="24"/>
          <w:shd w:val="clear" w:color="auto" w:fill="FFFFFF"/>
        </w:rPr>
        <w:softHyphen/>
        <w:t>фе</w:t>
      </w:r>
      <w:r w:rsidRPr="00F41F07">
        <w:rPr>
          <w:rFonts w:ascii="Times New Roman" w:hAnsi="Times New Roman" w:cs="Times New Roman"/>
          <w:color w:val="auto"/>
          <w:sz w:val="24"/>
          <w:szCs w:val="24"/>
          <w:shd w:val="clear" w:color="auto" w:fill="FFFFFF"/>
        </w:rPr>
        <w:softHyphen/>
        <w:t>ре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ци</w:t>
      </w:r>
      <w:r w:rsidRPr="00F41F07">
        <w:rPr>
          <w:rFonts w:ascii="Times New Roman" w:hAnsi="Times New Roman" w:cs="Times New Roman"/>
          <w:color w:val="auto"/>
          <w:sz w:val="24"/>
          <w:szCs w:val="24"/>
          <w:shd w:val="clear" w:color="auto" w:fill="FFFFFF"/>
        </w:rPr>
        <w:softHyphen/>
        <w:t>ровка, не могут не ока</w:t>
      </w:r>
      <w:r w:rsidRPr="00F41F07">
        <w:rPr>
          <w:rFonts w:ascii="Times New Roman" w:hAnsi="Times New Roman" w:cs="Times New Roman"/>
          <w:color w:val="auto"/>
          <w:sz w:val="24"/>
          <w:szCs w:val="24"/>
          <w:shd w:val="clear" w:color="auto" w:fill="FFFFFF"/>
        </w:rPr>
        <w:softHyphen/>
        <w:t>зы</w:t>
      </w:r>
      <w:r w:rsidRPr="00F41F07">
        <w:rPr>
          <w:rFonts w:ascii="Times New Roman" w:hAnsi="Times New Roman" w:cs="Times New Roman"/>
          <w:color w:val="auto"/>
          <w:sz w:val="24"/>
          <w:szCs w:val="24"/>
          <w:shd w:val="clear" w:color="auto" w:fill="FFFFFF"/>
        </w:rPr>
        <w:softHyphen/>
        <w:t>вать от</w:t>
      </w:r>
      <w:r w:rsidRPr="00F41F07">
        <w:rPr>
          <w:rFonts w:ascii="Times New Roman" w:hAnsi="Times New Roman" w:cs="Times New Roman"/>
          <w:color w:val="auto"/>
          <w:sz w:val="24"/>
          <w:szCs w:val="24"/>
          <w:shd w:val="clear" w:color="auto" w:fill="FFFFFF"/>
        </w:rPr>
        <w:softHyphen/>
        <w:t>ри</w:t>
      </w:r>
      <w:r w:rsidRPr="00F41F07">
        <w:rPr>
          <w:rFonts w:ascii="Times New Roman" w:hAnsi="Times New Roman" w:cs="Times New Roman"/>
          <w:color w:val="auto"/>
          <w:sz w:val="24"/>
          <w:szCs w:val="24"/>
          <w:shd w:val="clear" w:color="auto" w:fill="FFFFFF"/>
        </w:rPr>
        <w:softHyphen/>
        <w:t>ца</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ного влияния на весь ход развития ре</w:t>
      </w:r>
      <w:r w:rsidRPr="00F41F07">
        <w:rPr>
          <w:rFonts w:ascii="Times New Roman" w:hAnsi="Times New Roman" w:cs="Times New Roman"/>
          <w:color w:val="auto"/>
          <w:sz w:val="24"/>
          <w:szCs w:val="24"/>
          <w:shd w:val="clear" w:color="auto" w:fill="FFFFFF"/>
        </w:rPr>
        <w:softHyphen/>
        <w:t>бенка с умственной отсталостью (интеллектуаль</w:t>
      </w:r>
      <w:r w:rsidRPr="00F41F07">
        <w:rPr>
          <w:rFonts w:ascii="Times New Roman" w:hAnsi="Times New Roman" w:cs="Times New Roman"/>
          <w:color w:val="auto"/>
          <w:sz w:val="24"/>
          <w:szCs w:val="24"/>
          <w:shd w:val="clear" w:color="auto" w:fill="FFFFFF"/>
        </w:rPr>
        <w:softHyphen/>
        <w:t>ны</w:t>
      </w:r>
      <w:r w:rsidRPr="00F41F07">
        <w:rPr>
          <w:rFonts w:ascii="Times New Roman" w:hAnsi="Times New Roman" w:cs="Times New Roman"/>
          <w:color w:val="auto"/>
          <w:sz w:val="24"/>
          <w:szCs w:val="24"/>
          <w:shd w:val="clear" w:color="auto" w:fill="FFFFFF"/>
        </w:rPr>
        <w:softHyphen/>
        <w:t>ми нарушениями). Од</w:t>
      </w:r>
      <w:r w:rsidRPr="00F41F07">
        <w:rPr>
          <w:rFonts w:ascii="Times New Roman" w:hAnsi="Times New Roman" w:cs="Times New Roman"/>
          <w:color w:val="auto"/>
          <w:sz w:val="24"/>
          <w:szCs w:val="24"/>
          <w:shd w:val="clear" w:color="auto" w:fill="FFFFFF"/>
        </w:rPr>
        <w:softHyphen/>
        <w:t>на</w:t>
      </w:r>
      <w:r w:rsidRPr="00F41F07">
        <w:rPr>
          <w:rFonts w:ascii="Times New Roman" w:hAnsi="Times New Roman" w:cs="Times New Roman"/>
          <w:color w:val="auto"/>
          <w:sz w:val="24"/>
          <w:szCs w:val="24"/>
          <w:shd w:val="clear" w:color="auto" w:fill="FFFFFF"/>
        </w:rPr>
        <w:softHyphen/>
        <w:t>ко особая организация учебной и вне</w:t>
      </w:r>
      <w:r w:rsidRPr="00F41F07">
        <w:rPr>
          <w:rFonts w:ascii="Times New Roman" w:hAnsi="Times New Roman" w:cs="Times New Roman"/>
          <w:color w:val="auto"/>
          <w:sz w:val="24"/>
          <w:szCs w:val="24"/>
          <w:shd w:val="clear" w:color="auto" w:fill="FFFFFF"/>
        </w:rPr>
        <w:softHyphen/>
        <w:t>урочной ра</w:t>
      </w:r>
      <w:r w:rsidRPr="00F41F07">
        <w:rPr>
          <w:rFonts w:ascii="Times New Roman" w:hAnsi="Times New Roman" w:cs="Times New Roman"/>
          <w:color w:val="auto"/>
          <w:sz w:val="24"/>
          <w:szCs w:val="24"/>
          <w:shd w:val="clear" w:color="auto" w:fill="FFFFFF"/>
        </w:rPr>
        <w:softHyphen/>
        <w:t>бо</w:t>
      </w:r>
      <w:r w:rsidRPr="00F41F07">
        <w:rPr>
          <w:rFonts w:ascii="Times New Roman" w:hAnsi="Times New Roman" w:cs="Times New Roman"/>
          <w:color w:val="auto"/>
          <w:sz w:val="24"/>
          <w:szCs w:val="24"/>
          <w:shd w:val="clear" w:color="auto" w:fill="FFFFFF"/>
        </w:rPr>
        <w:softHyphen/>
        <w:t>ты, осно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ной на использовании пра</w:t>
      </w:r>
      <w:r w:rsidRPr="00F41F07">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F41F07">
        <w:rPr>
          <w:rFonts w:ascii="Times New Roman" w:hAnsi="Times New Roman" w:cs="Times New Roman"/>
          <w:color w:val="auto"/>
          <w:sz w:val="24"/>
          <w:szCs w:val="24"/>
          <w:shd w:val="clear" w:color="auto" w:fill="FFFFFF"/>
        </w:rPr>
        <w:softHyphen/>
        <w:t>ре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ци</w:t>
      </w:r>
      <w:r w:rsidRPr="00F41F07">
        <w:rPr>
          <w:rFonts w:ascii="Times New Roman" w:hAnsi="Times New Roman" w:cs="Times New Roman"/>
          <w:color w:val="auto"/>
          <w:sz w:val="24"/>
          <w:szCs w:val="24"/>
          <w:shd w:val="clear" w:color="auto" w:fill="FFFFFF"/>
        </w:rPr>
        <w:softHyphen/>
        <w:t>он</w:t>
      </w:r>
      <w:r w:rsidRPr="00F41F07">
        <w:rPr>
          <w:rFonts w:ascii="Times New Roman" w:hAnsi="Times New Roman" w:cs="Times New Roman"/>
          <w:color w:val="auto"/>
          <w:sz w:val="24"/>
          <w:szCs w:val="24"/>
          <w:shd w:val="clear" w:color="auto" w:fill="FFFFFF"/>
        </w:rPr>
        <w:softHyphen/>
        <w:t>ных занятий не только по</w:t>
      </w:r>
      <w:r w:rsidRPr="00F41F07">
        <w:rPr>
          <w:rFonts w:ascii="Times New Roman" w:hAnsi="Times New Roman" w:cs="Times New Roman"/>
          <w:color w:val="auto"/>
          <w:sz w:val="24"/>
          <w:szCs w:val="24"/>
          <w:shd w:val="clear" w:color="auto" w:fill="FFFFFF"/>
        </w:rPr>
        <w:softHyphen/>
        <w:t>вышают ка</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ство ощущений и восприятий, но и ока</w:t>
      </w:r>
      <w:r w:rsidRPr="00F41F07">
        <w:rPr>
          <w:rFonts w:ascii="Times New Roman" w:hAnsi="Times New Roman" w:cs="Times New Roman"/>
          <w:color w:val="auto"/>
          <w:sz w:val="24"/>
          <w:szCs w:val="24"/>
          <w:shd w:val="clear" w:color="auto" w:fill="FFFFFF"/>
        </w:rPr>
        <w:softHyphen/>
        <w:t>зы</w:t>
      </w:r>
      <w:r w:rsidRPr="00F41F07">
        <w:rPr>
          <w:rFonts w:ascii="Times New Roman" w:hAnsi="Times New Roman" w:cs="Times New Roman"/>
          <w:color w:val="auto"/>
          <w:sz w:val="24"/>
          <w:szCs w:val="24"/>
          <w:shd w:val="clear" w:color="auto" w:fill="FFFFFF"/>
        </w:rPr>
        <w:softHyphen/>
        <w:t>вают по</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жи</w:t>
      </w:r>
      <w:r w:rsidRPr="00F41F07">
        <w:rPr>
          <w:rFonts w:ascii="Times New Roman" w:hAnsi="Times New Roman" w:cs="Times New Roman"/>
          <w:color w:val="auto"/>
          <w:sz w:val="24"/>
          <w:szCs w:val="24"/>
          <w:shd w:val="clear" w:color="auto" w:fill="FFFFFF"/>
        </w:rPr>
        <w:softHyphen/>
        <w:t>тельное влияние на раз</w:t>
      </w:r>
      <w:r w:rsidRPr="00F41F07">
        <w:rPr>
          <w:rFonts w:ascii="Times New Roman" w:hAnsi="Times New Roman" w:cs="Times New Roman"/>
          <w:color w:val="auto"/>
          <w:sz w:val="24"/>
          <w:szCs w:val="24"/>
          <w:shd w:val="clear" w:color="auto" w:fill="FFFFFF"/>
        </w:rPr>
        <w:softHyphen/>
        <w:t>витие интеллектуальной сферы, в частности ов</w:t>
      </w:r>
      <w:r w:rsidRPr="00F41F07">
        <w:rPr>
          <w:rFonts w:ascii="Times New Roman" w:hAnsi="Times New Roman" w:cs="Times New Roman"/>
          <w:color w:val="auto"/>
          <w:sz w:val="24"/>
          <w:szCs w:val="24"/>
          <w:shd w:val="clear" w:color="auto" w:fill="FFFFFF"/>
        </w:rPr>
        <w:softHyphen/>
        <w:t>ла</w:t>
      </w:r>
      <w:r w:rsidRPr="00F41F07">
        <w:rPr>
          <w:rFonts w:ascii="Times New Roman" w:hAnsi="Times New Roman" w:cs="Times New Roman"/>
          <w:color w:val="auto"/>
          <w:sz w:val="24"/>
          <w:szCs w:val="24"/>
          <w:shd w:val="clear" w:color="auto" w:fill="FFFFFF"/>
        </w:rPr>
        <w:softHyphen/>
        <w:t>де</w:t>
      </w:r>
      <w:r w:rsidRPr="00F41F07">
        <w:rPr>
          <w:rFonts w:ascii="Times New Roman" w:hAnsi="Times New Roman" w:cs="Times New Roman"/>
          <w:color w:val="auto"/>
          <w:sz w:val="24"/>
          <w:szCs w:val="24"/>
          <w:shd w:val="clear" w:color="auto" w:fill="FFFFFF"/>
        </w:rPr>
        <w:softHyphen/>
        <w:t>ние отдельны</w:t>
      </w:r>
      <w:r w:rsidRPr="00F41F07">
        <w:rPr>
          <w:rFonts w:ascii="Times New Roman" w:hAnsi="Times New Roman" w:cs="Times New Roman"/>
          <w:color w:val="auto"/>
          <w:sz w:val="24"/>
          <w:szCs w:val="24"/>
          <w:shd w:val="clear" w:color="auto" w:fill="FFFFFF"/>
        </w:rPr>
        <w:softHyphen/>
        <w:t>ми мыслительными операциями.</w:t>
      </w:r>
      <w:r w:rsidRPr="00F41F07">
        <w:rPr>
          <w:rFonts w:ascii="Times New Roman" w:hAnsi="Times New Roman" w:cs="Times New Roman"/>
          <w:color w:val="FF0000"/>
          <w:sz w:val="24"/>
          <w:szCs w:val="24"/>
          <w:shd w:val="clear" w:color="auto" w:fill="FFFFFF"/>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F41F07">
        <w:rPr>
          <w:rFonts w:ascii="Times New Roman" w:hAnsi="Times New Roman" w:cs="Times New Roman"/>
          <w:color w:val="auto"/>
          <w:sz w:val="24"/>
          <w:szCs w:val="24"/>
          <w:shd w:val="clear" w:color="auto" w:fill="FFFFFF"/>
        </w:rPr>
        <w:t>(интел</w:t>
      </w:r>
      <w:r w:rsidRPr="00F41F07">
        <w:rPr>
          <w:rFonts w:ascii="Times New Roman" w:hAnsi="Times New Roman" w:cs="Times New Roman"/>
          <w:color w:val="auto"/>
          <w:sz w:val="24"/>
          <w:szCs w:val="24"/>
          <w:shd w:val="clear" w:color="auto" w:fill="FFFFFF"/>
        </w:rPr>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 xml:space="preserve">туальными нарушениями) </w:t>
      </w:r>
      <w:r w:rsidRPr="00F41F07">
        <w:rPr>
          <w:rFonts w:ascii="Times New Roman" w:hAnsi="Times New Roman" w:cs="Times New Roman"/>
          <w:color w:val="auto"/>
          <w:sz w:val="24"/>
          <w:szCs w:val="24"/>
        </w:rPr>
        <w:t xml:space="preserve">обнаруживается в развитии их </w:t>
      </w:r>
      <w:r w:rsidRPr="00F41F07">
        <w:rPr>
          <w:rFonts w:ascii="Times New Roman" w:hAnsi="Times New Roman" w:cs="Times New Roman"/>
          <w:b/>
          <w:bCs/>
          <w:color w:val="auto"/>
          <w:sz w:val="24"/>
          <w:szCs w:val="24"/>
        </w:rPr>
        <w:t>мышления</w:t>
      </w:r>
      <w:r w:rsidRPr="00F41F07">
        <w:rPr>
          <w:rFonts w:ascii="Times New Roman" w:hAnsi="Times New Roman" w:cs="Times New Roman"/>
          <w:color w:val="auto"/>
          <w:sz w:val="24"/>
          <w:szCs w:val="24"/>
        </w:rPr>
        <w:t>, ос</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ву которого составляют такие о</w:t>
      </w:r>
      <w:r w:rsidRPr="00F41F07">
        <w:rPr>
          <w:rFonts w:ascii="Times New Roman" w:hAnsi="Times New Roman" w:cs="Times New Roman"/>
          <w:color w:val="auto"/>
          <w:sz w:val="24"/>
          <w:szCs w:val="24"/>
          <w:shd w:val="clear" w:color="auto" w:fill="FFFFFF"/>
        </w:rPr>
        <w:t>перации, как анализ, си</w:t>
      </w:r>
      <w:r w:rsidRPr="00F41F07">
        <w:rPr>
          <w:rFonts w:ascii="Times New Roman" w:hAnsi="Times New Roman" w:cs="Times New Roman"/>
          <w:color w:val="auto"/>
          <w:sz w:val="24"/>
          <w:szCs w:val="24"/>
          <w:shd w:val="clear" w:color="auto" w:fill="FFFFFF"/>
        </w:rPr>
        <w:softHyphen/>
        <w:t>нтез, сравнение, обо</w:t>
      </w:r>
      <w:r w:rsidRPr="00F41F07">
        <w:rPr>
          <w:rFonts w:ascii="Times New Roman" w:hAnsi="Times New Roman" w:cs="Times New Roman"/>
          <w:color w:val="auto"/>
          <w:sz w:val="24"/>
          <w:szCs w:val="24"/>
          <w:shd w:val="clear" w:color="auto" w:fill="FFFFFF"/>
        </w:rPr>
        <w:softHyphen/>
        <w:t>б</w:t>
      </w:r>
      <w:r w:rsidRPr="00F41F07">
        <w:rPr>
          <w:rFonts w:ascii="Times New Roman" w:hAnsi="Times New Roman" w:cs="Times New Roman"/>
          <w:color w:val="auto"/>
          <w:sz w:val="24"/>
          <w:szCs w:val="24"/>
          <w:shd w:val="clear" w:color="auto" w:fill="FFFFFF"/>
        </w:rPr>
        <w:softHyphen/>
        <w:t>щение, абстракция, конкретизация</w:t>
      </w:r>
      <w:r w:rsidRPr="00F41F07">
        <w:rPr>
          <w:rFonts w:ascii="Times New Roman" w:hAnsi="Times New Roman" w:cs="Times New Roman"/>
          <w:color w:val="auto"/>
          <w:sz w:val="24"/>
          <w:szCs w:val="24"/>
        </w:rPr>
        <w:t xml:space="preserve">. Эти </w:t>
      </w:r>
      <w:r w:rsidRPr="00F41F07">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F41F07">
        <w:rPr>
          <w:rFonts w:ascii="Times New Roman" w:hAnsi="Times New Roman" w:cs="Times New Roman"/>
          <w:color w:val="auto"/>
          <w:sz w:val="24"/>
          <w:szCs w:val="24"/>
          <w:shd w:val="clear" w:color="auto" w:fill="FFFFFF"/>
        </w:rPr>
        <w:softHyphen/>
        <w:t>дом сво</w:t>
      </w:r>
      <w:r w:rsidRPr="00F41F07">
        <w:rPr>
          <w:rFonts w:ascii="Times New Roman" w:hAnsi="Times New Roman" w:cs="Times New Roman"/>
          <w:color w:val="auto"/>
          <w:sz w:val="24"/>
          <w:szCs w:val="24"/>
          <w:shd w:val="clear" w:color="auto" w:fill="FFFFFF"/>
        </w:rPr>
        <w:softHyphen/>
        <w:t>е</w:t>
      </w:r>
      <w:r w:rsidRPr="00F41F07">
        <w:rPr>
          <w:rFonts w:ascii="Times New Roman" w:hAnsi="Times New Roman" w:cs="Times New Roman"/>
          <w:color w:val="auto"/>
          <w:sz w:val="24"/>
          <w:szCs w:val="24"/>
          <w:shd w:val="clear" w:color="auto" w:fill="FFFFFF"/>
        </w:rPr>
        <w:softHyphen/>
        <w:t>об</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з</w:t>
      </w:r>
      <w:r w:rsidRPr="00F41F07">
        <w:rPr>
          <w:rFonts w:ascii="Times New Roman" w:hAnsi="Times New Roman" w:cs="Times New Roman"/>
          <w:color w:val="auto"/>
          <w:sz w:val="24"/>
          <w:szCs w:val="24"/>
          <w:shd w:val="clear" w:color="auto" w:fill="FFFFFF"/>
        </w:rPr>
        <w:softHyphen/>
        <w:t>ных черт, про</w:t>
      </w:r>
      <w:r w:rsidRPr="00F41F07">
        <w:rPr>
          <w:rFonts w:ascii="Times New Roman" w:hAnsi="Times New Roman" w:cs="Times New Roman"/>
          <w:color w:val="auto"/>
          <w:sz w:val="24"/>
          <w:szCs w:val="24"/>
          <w:shd w:val="clear" w:color="auto" w:fill="FFFFFF"/>
        </w:rPr>
        <w:softHyphen/>
        <w:t>яв</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ю</w:t>
      </w:r>
      <w:r w:rsidRPr="00F41F07">
        <w:rPr>
          <w:rFonts w:ascii="Times New Roman" w:hAnsi="Times New Roman" w:cs="Times New Roman"/>
          <w:color w:val="auto"/>
          <w:sz w:val="24"/>
          <w:szCs w:val="24"/>
          <w:shd w:val="clear" w:color="auto" w:fill="FFFFFF"/>
        </w:rPr>
        <w:softHyphen/>
        <w:t>щи</w:t>
      </w:r>
      <w:r w:rsidRPr="00F41F07">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тя</w:t>
      </w:r>
      <w:r w:rsidRPr="00F41F07">
        <w:rPr>
          <w:rFonts w:ascii="Times New Roman" w:hAnsi="Times New Roman" w:cs="Times New Roman"/>
          <w:color w:val="auto"/>
          <w:sz w:val="24"/>
          <w:szCs w:val="24"/>
          <w:shd w:val="clear" w:color="auto" w:fill="FFFFFF"/>
        </w:rPr>
        <w:softHyphen/>
        <w:t>ми предмета, вы</w:t>
      </w:r>
      <w:r w:rsidRPr="00F41F07">
        <w:rPr>
          <w:rFonts w:ascii="Times New Roman" w:hAnsi="Times New Roman" w:cs="Times New Roman"/>
          <w:color w:val="auto"/>
          <w:sz w:val="24"/>
          <w:szCs w:val="24"/>
          <w:shd w:val="clear" w:color="auto" w:fill="FFFFFF"/>
        </w:rPr>
        <w:softHyphen/>
        <w:t>де</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F41F07">
        <w:rPr>
          <w:rFonts w:ascii="Times New Roman" w:hAnsi="Times New Roman" w:cs="Times New Roman"/>
          <w:color w:val="auto"/>
          <w:sz w:val="24"/>
          <w:szCs w:val="24"/>
          <w:shd w:val="clear" w:color="auto" w:fill="FFFFFF"/>
        </w:rPr>
        <w:softHyphen/>
        <w:t>су</w:t>
      </w:r>
      <w:r w:rsidRPr="00F41F07">
        <w:rPr>
          <w:rFonts w:ascii="Times New Roman" w:hAnsi="Times New Roman" w:cs="Times New Roman"/>
          <w:color w:val="auto"/>
          <w:sz w:val="24"/>
          <w:szCs w:val="24"/>
          <w:shd w:val="clear" w:color="auto" w:fill="FFFFFF"/>
        </w:rPr>
        <w:softHyphen/>
        <w:t>ще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ных, нахо</w:t>
      </w:r>
      <w:r w:rsidRPr="00F41F07">
        <w:rPr>
          <w:rFonts w:ascii="Times New Roman" w:hAnsi="Times New Roman" w:cs="Times New Roman"/>
          <w:color w:val="auto"/>
          <w:sz w:val="24"/>
          <w:szCs w:val="24"/>
          <w:shd w:val="clear" w:color="auto" w:fill="FFFFFF"/>
        </w:rPr>
        <w:softHyphen/>
        <w:t>ж</w:t>
      </w:r>
      <w:r w:rsidRPr="00F41F07">
        <w:rPr>
          <w:rFonts w:ascii="Times New Roman" w:hAnsi="Times New Roman" w:cs="Times New Roman"/>
          <w:color w:val="auto"/>
          <w:sz w:val="24"/>
          <w:szCs w:val="24"/>
          <w:shd w:val="clear" w:color="auto" w:fill="FFFFFF"/>
        </w:rPr>
        <w:softHyphen/>
        <w:t>дении и сравнении предметов по признакам схо</w:t>
      </w:r>
      <w:r w:rsidRPr="00F41F07">
        <w:rPr>
          <w:rFonts w:ascii="Times New Roman" w:hAnsi="Times New Roman" w:cs="Times New Roman"/>
          <w:color w:val="auto"/>
          <w:sz w:val="24"/>
          <w:szCs w:val="24"/>
          <w:shd w:val="clear" w:color="auto" w:fill="FFFFFF"/>
        </w:rPr>
        <w:softHyphen/>
        <w:t>дства и отличия и т. д.</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shd w:val="clear" w:color="auto" w:fill="FFFFFF"/>
        </w:rPr>
        <w:t>Из всех видов мышления (наглядно-дей</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венного, наглядно-образного и сло</w:t>
      </w:r>
      <w:r w:rsidRPr="00F41F07">
        <w:rPr>
          <w:rFonts w:ascii="Times New Roman" w:hAnsi="Times New Roman" w:cs="Times New Roman"/>
          <w:color w:val="auto"/>
          <w:sz w:val="24"/>
          <w:szCs w:val="24"/>
          <w:shd w:val="clear" w:color="auto" w:fill="FFFFFF"/>
        </w:rPr>
        <w:softHyphen/>
        <w:t>весно-ло</w:t>
      </w:r>
      <w:r w:rsidRPr="00F41F07">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жа</w:t>
      </w:r>
      <w:r w:rsidRPr="00F41F07">
        <w:rPr>
          <w:rFonts w:ascii="Times New Roman" w:hAnsi="Times New Roman" w:cs="Times New Roman"/>
          <w:color w:val="auto"/>
          <w:sz w:val="24"/>
          <w:szCs w:val="24"/>
          <w:shd w:val="clear" w:color="auto" w:fill="FFFFFF"/>
        </w:rPr>
        <w:softHyphen/>
        <w:t>ет</w:t>
      </w:r>
      <w:r w:rsidRPr="00F41F07">
        <w:rPr>
          <w:rFonts w:ascii="Times New Roman" w:hAnsi="Times New Roman" w:cs="Times New Roman"/>
          <w:color w:val="auto"/>
          <w:sz w:val="24"/>
          <w:szCs w:val="24"/>
          <w:shd w:val="clear" w:color="auto" w:fill="FFFFFF"/>
        </w:rPr>
        <w:softHyphen/>
        <w:t>ся в слабости обобщения, труд</w:t>
      </w:r>
      <w:r w:rsidRPr="00F41F07">
        <w:rPr>
          <w:rFonts w:ascii="Times New Roman" w:hAnsi="Times New Roman" w:cs="Times New Roman"/>
          <w:color w:val="auto"/>
          <w:sz w:val="24"/>
          <w:szCs w:val="24"/>
          <w:shd w:val="clear" w:color="auto" w:fill="FFFFFF"/>
        </w:rPr>
        <w:softHyphen/>
        <w:t>но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тях понимания смысла явления или факта. Обу</w:t>
      </w:r>
      <w:r w:rsidRPr="00F41F07">
        <w:rPr>
          <w:rFonts w:ascii="Times New Roman" w:hAnsi="Times New Roman" w:cs="Times New Roman"/>
          <w:color w:val="auto"/>
          <w:sz w:val="24"/>
          <w:szCs w:val="24"/>
          <w:shd w:val="clear" w:color="auto" w:fill="FFFFFF"/>
        </w:rPr>
        <w:softHyphen/>
        <w:t>ча</w:t>
      </w:r>
      <w:r w:rsidRPr="00F41F07">
        <w:rPr>
          <w:rFonts w:ascii="Times New Roman" w:hAnsi="Times New Roman" w:cs="Times New Roman"/>
          <w:color w:val="auto"/>
          <w:sz w:val="24"/>
          <w:szCs w:val="24"/>
          <w:shd w:val="clear" w:color="auto" w:fill="FFFFFF"/>
        </w:rPr>
        <w:softHyphen/>
        <w:t>ю</w:t>
      </w:r>
      <w:r w:rsidRPr="00F41F07">
        <w:rPr>
          <w:rFonts w:ascii="Times New Roman" w:hAnsi="Times New Roman" w:cs="Times New Roman"/>
          <w:color w:val="auto"/>
          <w:sz w:val="24"/>
          <w:szCs w:val="24"/>
          <w:shd w:val="clear" w:color="auto" w:fill="FFFFFF"/>
        </w:rPr>
        <w:softHyphen/>
        <w:t>щи</w:t>
      </w:r>
      <w:r w:rsidRPr="00F41F07">
        <w:rPr>
          <w:rFonts w:ascii="Times New Roman" w:hAnsi="Times New Roman" w:cs="Times New Roman"/>
          <w:color w:val="auto"/>
          <w:sz w:val="24"/>
          <w:szCs w:val="24"/>
          <w:shd w:val="clear" w:color="auto" w:fill="FFFFFF"/>
        </w:rPr>
        <w:softHyphen/>
        <w:t>м</w:t>
      </w:r>
      <w:r w:rsidRPr="00F41F07">
        <w:rPr>
          <w:rFonts w:ascii="Times New Roman" w:hAnsi="Times New Roman" w:cs="Times New Roman"/>
          <w:color w:val="auto"/>
          <w:sz w:val="24"/>
          <w:szCs w:val="24"/>
          <w:shd w:val="clear" w:color="auto" w:fill="FFFFFF"/>
        </w:rPr>
        <w:softHyphen/>
        <w:t>ся присуща сни</w:t>
      </w:r>
      <w:r w:rsidRPr="00F41F07">
        <w:rPr>
          <w:rFonts w:ascii="Times New Roman" w:hAnsi="Times New Roman" w:cs="Times New Roman"/>
          <w:color w:val="auto"/>
          <w:sz w:val="24"/>
          <w:szCs w:val="24"/>
          <w:shd w:val="clear" w:color="auto" w:fill="FFFFFF"/>
        </w:rPr>
        <w:softHyphen/>
        <w:t>же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ная активность мыслительных про</w:t>
      </w:r>
      <w:r w:rsidRPr="00F41F07">
        <w:rPr>
          <w:rFonts w:ascii="Times New Roman" w:hAnsi="Times New Roman" w:cs="Times New Roman"/>
          <w:color w:val="auto"/>
          <w:sz w:val="24"/>
          <w:szCs w:val="24"/>
          <w:shd w:val="clear" w:color="auto" w:fill="FFFFFF"/>
        </w:rPr>
        <w:softHyphen/>
        <w:t>це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сов и слабая регулирующая роль мы</w:t>
      </w:r>
      <w:r w:rsidRPr="00F41F07">
        <w:rPr>
          <w:rFonts w:ascii="Times New Roman" w:hAnsi="Times New Roman" w:cs="Times New Roman"/>
          <w:color w:val="auto"/>
          <w:sz w:val="24"/>
          <w:szCs w:val="24"/>
          <w:shd w:val="clear" w:color="auto" w:fill="FFFFFF"/>
        </w:rPr>
        <w:softHyphen/>
        <w:t>ш</w:t>
      </w:r>
      <w:r w:rsidRPr="00F41F07">
        <w:rPr>
          <w:rFonts w:ascii="Times New Roman" w:hAnsi="Times New Roman" w:cs="Times New Roman"/>
          <w:color w:val="auto"/>
          <w:sz w:val="24"/>
          <w:szCs w:val="24"/>
          <w:shd w:val="clear" w:color="auto" w:fill="FFFFFF"/>
        </w:rPr>
        <w:softHyphen/>
        <w:t>ления: зачастую, они начинают вы</w:t>
      </w:r>
      <w:r w:rsidRPr="00F41F07">
        <w:rPr>
          <w:rFonts w:ascii="Times New Roman" w:hAnsi="Times New Roman" w:cs="Times New Roman"/>
          <w:color w:val="auto"/>
          <w:sz w:val="24"/>
          <w:szCs w:val="24"/>
          <w:shd w:val="clear" w:color="auto" w:fill="FFFFFF"/>
        </w:rPr>
        <w:softHyphen/>
        <w:t>по</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нять работу, не до</w:t>
      </w:r>
      <w:r w:rsidRPr="00F41F07">
        <w:rPr>
          <w:rFonts w:ascii="Times New Roman" w:hAnsi="Times New Roman" w:cs="Times New Roman"/>
          <w:color w:val="auto"/>
          <w:sz w:val="24"/>
          <w:szCs w:val="24"/>
          <w:shd w:val="clear" w:color="auto" w:fill="FFFFFF"/>
        </w:rPr>
        <w:softHyphen/>
        <w:t>слушав инструкции, не поняв це</w:t>
      </w:r>
      <w:r w:rsidRPr="00F41F07">
        <w:rPr>
          <w:rFonts w:ascii="Times New Roman" w:hAnsi="Times New Roman" w:cs="Times New Roman"/>
          <w:color w:val="auto"/>
          <w:sz w:val="24"/>
          <w:szCs w:val="24"/>
          <w:shd w:val="clear" w:color="auto" w:fill="FFFFFF"/>
        </w:rPr>
        <w:softHyphen/>
        <w:t>ли задания, не имея внут</w:t>
      </w:r>
      <w:r w:rsidRPr="00F41F07">
        <w:rPr>
          <w:rFonts w:ascii="Times New Roman" w:hAnsi="Times New Roman" w:cs="Times New Roman"/>
          <w:color w:val="auto"/>
          <w:sz w:val="24"/>
          <w:szCs w:val="24"/>
          <w:shd w:val="clear" w:color="auto" w:fill="FFFFFF"/>
        </w:rPr>
        <w:softHyphen/>
        <w:t>ре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него плана действия. Однако при осо</w:t>
      </w:r>
      <w:r w:rsidRPr="00F41F07">
        <w:rPr>
          <w:rFonts w:ascii="Times New Roman" w:hAnsi="Times New Roman" w:cs="Times New Roman"/>
          <w:color w:val="auto"/>
          <w:sz w:val="24"/>
          <w:szCs w:val="24"/>
          <w:shd w:val="clear" w:color="auto" w:fill="FFFFFF"/>
        </w:rPr>
        <w:softHyphen/>
        <w:t>бой организации уче</w:t>
      </w:r>
      <w:r w:rsidRPr="00F41F07">
        <w:rPr>
          <w:rFonts w:ascii="Times New Roman" w:hAnsi="Times New Roman" w:cs="Times New Roman"/>
          <w:color w:val="auto"/>
          <w:sz w:val="24"/>
          <w:szCs w:val="24"/>
          <w:shd w:val="clear" w:color="auto" w:fill="FFFFFF"/>
        </w:rPr>
        <w:softHyphen/>
        <w:t>б</w:t>
      </w:r>
      <w:r w:rsidRPr="00F41F07">
        <w:rPr>
          <w:rFonts w:ascii="Times New Roman" w:hAnsi="Times New Roman" w:cs="Times New Roman"/>
          <w:color w:val="auto"/>
          <w:sz w:val="24"/>
          <w:szCs w:val="24"/>
          <w:shd w:val="clear" w:color="auto" w:fill="FFFFFF"/>
        </w:rPr>
        <w:softHyphen/>
        <w:t>ной дея</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нос</w:t>
      </w:r>
      <w:r w:rsidRPr="00F41F07">
        <w:rPr>
          <w:rFonts w:ascii="Times New Roman" w:hAnsi="Times New Roman" w:cs="Times New Roman"/>
          <w:color w:val="auto"/>
          <w:sz w:val="24"/>
          <w:szCs w:val="24"/>
          <w:shd w:val="clear" w:color="auto" w:fill="FFFFFF"/>
        </w:rPr>
        <w:softHyphen/>
        <w:t>ти, направленной на обучение школь</w:t>
      </w:r>
      <w:r w:rsidRPr="00F41F07">
        <w:rPr>
          <w:rFonts w:ascii="Times New Roman" w:hAnsi="Times New Roman" w:cs="Times New Roman"/>
          <w:color w:val="auto"/>
          <w:sz w:val="24"/>
          <w:szCs w:val="24"/>
          <w:shd w:val="clear" w:color="auto" w:fill="FFFFFF"/>
        </w:rPr>
        <w:softHyphen/>
        <w:t>ников с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нарушениями) поль</w:t>
      </w:r>
      <w:r w:rsidRPr="00F41F07">
        <w:rPr>
          <w:rFonts w:ascii="Times New Roman" w:hAnsi="Times New Roman" w:cs="Times New Roman"/>
          <w:color w:val="auto"/>
          <w:sz w:val="24"/>
          <w:szCs w:val="24"/>
          <w:shd w:val="clear" w:color="auto" w:fill="FFFFFF"/>
        </w:rPr>
        <w:softHyphen/>
        <w:t>зо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F41F07">
        <w:rPr>
          <w:rFonts w:ascii="Times New Roman" w:hAnsi="Times New Roman" w:cs="Times New Roman"/>
          <w:color w:val="auto"/>
          <w:sz w:val="24"/>
          <w:szCs w:val="24"/>
          <w:shd w:val="clear" w:color="auto" w:fill="FFFFFF"/>
        </w:rPr>
        <w:softHyphen/>
        <w:t>да</w:t>
      </w:r>
      <w:r w:rsidRPr="00F41F07">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F41F07">
        <w:rPr>
          <w:rFonts w:ascii="Times New Roman" w:hAnsi="Times New Roman" w:cs="Times New Roman"/>
          <w:color w:val="auto"/>
          <w:sz w:val="24"/>
          <w:szCs w:val="24"/>
          <w:shd w:val="clear" w:color="auto" w:fill="FFFFFF"/>
        </w:rPr>
        <w:softHyphen/>
        <w:t>р</w:t>
      </w:r>
      <w:r w:rsidRPr="00F41F07">
        <w:rPr>
          <w:rFonts w:ascii="Times New Roman" w:hAnsi="Times New Roman" w:cs="Times New Roman"/>
          <w:color w:val="auto"/>
          <w:sz w:val="24"/>
          <w:szCs w:val="24"/>
          <w:shd w:val="clear" w:color="auto" w:fill="FFFFFF"/>
        </w:rPr>
        <w:softHyphen/>
        <w:t>ри</w:t>
      </w:r>
      <w:r w:rsidRPr="00F41F07">
        <w:rPr>
          <w:rFonts w:ascii="Times New Roman" w:hAnsi="Times New Roman" w:cs="Times New Roman"/>
          <w:color w:val="auto"/>
          <w:sz w:val="24"/>
          <w:szCs w:val="24"/>
          <w:shd w:val="clear" w:color="auto" w:fill="FFFFFF"/>
        </w:rPr>
        <w:softHyphen/>
        <w:t>ги</w:t>
      </w:r>
      <w:r w:rsidRPr="00F41F07">
        <w:rPr>
          <w:rFonts w:ascii="Times New Roman" w:hAnsi="Times New Roman" w:cs="Times New Roman"/>
          <w:color w:val="auto"/>
          <w:sz w:val="24"/>
          <w:szCs w:val="24"/>
          <w:shd w:val="clear" w:color="auto" w:fill="FFFFFF"/>
        </w:rPr>
        <w:softHyphen/>
        <w:t>ро</w:t>
      </w:r>
      <w:r w:rsidRPr="00F41F07">
        <w:rPr>
          <w:rFonts w:ascii="Times New Roman" w:hAnsi="Times New Roman" w:cs="Times New Roman"/>
          <w:color w:val="auto"/>
          <w:sz w:val="24"/>
          <w:szCs w:val="24"/>
          <w:shd w:val="clear" w:color="auto" w:fill="FFFFFF"/>
        </w:rPr>
        <w:softHyphen/>
        <w:t>вать недо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F41F07">
        <w:rPr>
          <w:rFonts w:ascii="Times New Roman" w:hAnsi="Times New Roman" w:cs="Times New Roman"/>
          <w:color w:val="auto"/>
          <w:sz w:val="24"/>
          <w:szCs w:val="24"/>
          <w:shd w:val="clear" w:color="auto" w:fill="FFFFFF"/>
        </w:rPr>
        <w:softHyphen/>
        <w:t>е</w:t>
      </w:r>
      <w:r w:rsidRPr="00F41F07">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ния, по</w:t>
      </w:r>
      <w:r w:rsidRPr="00F41F07">
        <w:rPr>
          <w:rFonts w:ascii="Times New Roman" w:hAnsi="Times New Roman" w:cs="Times New Roman"/>
          <w:color w:val="auto"/>
          <w:sz w:val="24"/>
          <w:szCs w:val="24"/>
          <w:shd w:val="clear" w:color="auto" w:fill="FFFFFF"/>
        </w:rPr>
        <w:softHyphen/>
        <w:t>зволяет ока</w:t>
      </w:r>
      <w:r w:rsidRPr="00F41F07">
        <w:rPr>
          <w:rFonts w:ascii="Times New Roman" w:hAnsi="Times New Roman" w:cs="Times New Roman"/>
          <w:color w:val="auto"/>
          <w:sz w:val="24"/>
          <w:szCs w:val="24"/>
          <w:shd w:val="clear" w:color="auto" w:fill="FFFFFF"/>
        </w:rPr>
        <w:softHyphen/>
        <w:t>зы</w:t>
      </w:r>
      <w:r w:rsidRPr="00F41F07">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F41F07">
        <w:rPr>
          <w:rFonts w:ascii="Times New Roman" w:hAnsi="Times New Roman" w:cs="Times New Roman"/>
          <w:color w:val="auto"/>
          <w:sz w:val="24"/>
          <w:szCs w:val="24"/>
          <w:shd w:val="clear" w:color="auto" w:fill="FFFFFF"/>
        </w:rPr>
        <w:softHyphen/>
        <w:t>ча</w:t>
      </w:r>
      <w:r w:rsidRPr="00F41F07">
        <w:rPr>
          <w:rFonts w:ascii="Times New Roman" w:hAnsi="Times New Roman" w:cs="Times New Roman"/>
          <w:color w:val="auto"/>
          <w:sz w:val="24"/>
          <w:szCs w:val="24"/>
          <w:shd w:val="clear" w:color="auto" w:fill="FFFFFF"/>
        </w:rPr>
        <w:softHyphen/>
        <w:t>ю</w:t>
      </w:r>
      <w:r w:rsidRPr="00F41F07">
        <w:rPr>
          <w:rFonts w:ascii="Times New Roman" w:hAnsi="Times New Roman" w:cs="Times New Roman"/>
          <w:color w:val="auto"/>
          <w:sz w:val="24"/>
          <w:szCs w:val="24"/>
          <w:shd w:val="clear" w:color="auto" w:fill="FFFFFF"/>
        </w:rPr>
        <w:softHyphen/>
        <w:t>щихся с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ниями), в том числе и словесно-логи</w:t>
      </w:r>
      <w:r w:rsidRPr="00F41F07">
        <w:rPr>
          <w:rFonts w:ascii="Times New Roman" w:hAnsi="Times New Roman" w:cs="Times New Roman"/>
          <w:color w:val="auto"/>
          <w:sz w:val="24"/>
          <w:szCs w:val="24"/>
          <w:shd w:val="clear" w:color="auto" w:fill="FFFFFF"/>
        </w:rPr>
        <w:softHyphen/>
        <w:t>чес</w:t>
      </w:r>
      <w:r w:rsidRPr="00F41F07">
        <w:rPr>
          <w:rFonts w:ascii="Times New Roman" w:hAnsi="Times New Roman" w:cs="Times New Roman"/>
          <w:color w:val="auto"/>
          <w:sz w:val="24"/>
          <w:szCs w:val="24"/>
          <w:shd w:val="clear" w:color="auto" w:fill="FFFFFF"/>
        </w:rPr>
        <w:softHyphen/>
        <w:t>ко</w:t>
      </w:r>
      <w:r w:rsidRPr="00F41F07">
        <w:rPr>
          <w:rFonts w:ascii="Times New Roman" w:hAnsi="Times New Roman" w:cs="Times New Roman"/>
          <w:color w:val="auto"/>
          <w:sz w:val="24"/>
          <w:szCs w:val="24"/>
          <w:shd w:val="clear" w:color="auto" w:fill="FFFFFF"/>
        </w:rPr>
        <w:softHyphen/>
        <w:t>го.</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shd w:val="clear" w:color="auto" w:fill="FFFFFF"/>
        </w:rPr>
        <w:t>Особенности восприятия и осмыслен</w:t>
      </w:r>
      <w:r w:rsidR="00EF1C44" w:rsidRPr="00F41F07">
        <w:rPr>
          <w:rFonts w:ascii="Times New Roman" w:hAnsi="Times New Roman" w:cs="Times New Roman"/>
          <w:color w:val="auto"/>
          <w:sz w:val="24"/>
          <w:szCs w:val="24"/>
          <w:shd w:val="clear" w:color="auto" w:fill="FFFFFF"/>
        </w:rPr>
        <w:t>ия детьми учебного материала не</w:t>
      </w:r>
      <w:r w:rsidRPr="00F41F07">
        <w:rPr>
          <w:rFonts w:ascii="Times New Roman" w:hAnsi="Times New Roman" w:cs="Times New Roman"/>
          <w:color w:val="auto"/>
          <w:sz w:val="24"/>
          <w:szCs w:val="24"/>
          <w:shd w:val="clear" w:color="auto" w:fill="FFFFFF"/>
        </w:rPr>
        <w:t>ра</w:t>
      </w:r>
      <w:r w:rsidRPr="00F41F07">
        <w:rPr>
          <w:rFonts w:ascii="Times New Roman" w:hAnsi="Times New Roman" w:cs="Times New Roman"/>
          <w:color w:val="auto"/>
          <w:sz w:val="24"/>
          <w:szCs w:val="24"/>
          <w:shd w:val="clear" w:color="auto" w:fill="FFFFFF"/>
        </w:rPr>
        <w:softHyphen/>
        <w:t>з</w:t>
      </w:r>
      <w:r w:rsidRPr="00F41F07">
        <w:rPr>
          <w:rFonts w:ascii="Times New Roman" w:hAnsi="Times New Roman" w:cs="Times New Roman"/>
          <w:color w:val="auto"/>
          <w:sz w:val="24"/>
          <w:szCs w:val="24"/>
          <w:shd w:val="clear" w:color="auto" w:fill="FFFFFF"/>
        </w:rPr>
        <w:softHyphen/>
        <w:t>рывно свя</w:t>
      </w:r>
      <w:r w:rsidRPr="00F41F07">
        <w:rPr>
          <w:rFonts w:ascii="Times New Roman" w:hAnsi="Times New Roman" w:cs="Times New Roman"/>
          <w:color w:val="auto"/>
          <w:sz w:val="24"/>
          <w:szCs w:val="24"/>
          <w:shd w:val="clear" w:color="auto" w:fill="FFFFFF"/>
        </w:rPr>
        <w:softHyphen/>
        <w:t>заны с особеннос</w:t>
      </w:r>
      <w:r w:rsidRPr="00F41F07">
        <w:rPr>
          <w:rFonts w:ascii="Times New Roman" w:hAnsi="Times New Roman" w:cs="Times New Roman"/>
          <w:color w:val="auto"/>
          <w:sz w:val="24"/>
          <w:szCs w:val="24"/>
          <w:shd w:val="clear" w:color="auto" w:fill="FFFFFF"/>
        </w:rPr>
        <w:softHyphen/>
        <w:t xml:space="preserve">тями их </w:t>
      </w:r>
      <w:r w:rsidRPr="00F41F07">
        <w:rPr>
          <w:rFonts w:ascii="Times New Roman" w:hAnsi="Times New Roman" w:cs="Times New Roman"/>
          <w:b/>
          <w:bCs/>
          <w:color w:val="auto"/>
          <w:sz w:val="24"/>
          <w:szCs w:val="24"/>
          <w:shd w:val="clear" w:color="auto" w:fill="FFFFFF"/>
        </w:rPr>
        <w:t>памяти</w:t>
      </w:r>
      <w:r w:rsidRPr="00F41F07">
        <w:rPr>
          <w:rFonts w:ascii="Times New Roman" w:hAnsi="Times New Roman" w:cs="Times New Roman"/>
          <w:color w:val="auto"/>
          <w:sz w:val="24"/>
          <w:szCs w:val="24"/>
          <w:shd w:val="clear" w:color="auto" w:fill="FFFFFF"/>
        </w:rPr>
        <w:t>. Запоми</w:t>
      </w:r>
      <w:r w:rsidRPr="00F41F07">
        <w:rPr>
          <w:rFonts w:ascii="Times New Roman" w:hAnsi="Times New Roman" w:cs="Times New Roman"/>
          <w:color w:val="auto"/>
          <w:sz w:val="24"/>
          <w:szCs w:val="24"/>
          <w:shd w:val="clear" w:color="auto" w:fill="FFFFFF"/>
        </w:rPr>
        <w:softHyphen/>
        <w:t>нание, сохранение и во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произведение по</w:t>
      </w:r>
      <w:r w:rsidRPr="00F41F07">
        <w:rPr>
          <w:rFonts w:ascii="Times New Roman" w:hAnsi="Times New Roman" w:cs="Times New Roman"/>
          <w:color w:val="auto"/>
          <w:sz w:val="24"/>
          <w:szCs w:val="24"/>
          <w:shd w:val="clear" w:color="auto" w:fill="FFFFFF"/>
        </w:rPr>
        <w:softHyphen/>
        <w:t>лу</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F41F07">
        <w:rPr>
          <w:rFonts w:ascii="Times New Roman" w:hAnsi="Times New Roman" w:cs="Times New Roman"/>
          <w:color w:val="auto"/>
          <w:sz w:val="24"/>
          <w:szCs w:val="24"/>
          <w:shd w:val="clear" w:color="auto" w:fill="FFFFFF"/>
        </w:rPr>
        <w:softHyphen/>
        <w:t>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ниями) также отличается целым рядом спе</w:t>
      </w:r>
      <w:r w:rsidRPr="00F41F07">
        <w:rPr>
          <w:rFonts w:ascii="Times New Roman" w:hAnsi="Times New Roman" w:cs="Times New Roman"/>
          <w:color w:val="auto"/>
          <w:sz w:val="24"/>
          <w:szCs w:val="24"/>
          <w:shd w:val="clear" w:color="auto" w:fill="FFFFFF"/>
        </w:rPr>
        <w:softHyphen/>
        <w:t>ци</w:t>
      </w:r>
      <w:r w:rsidRPr="00F41F07">
        <w:rPr>
          <w:rFonts w:ascii="Times New Roman" w:hAnsi="Times New Roman" w:cs="Times New Roman"/>
          <w:color w:val="auto"/>
          <w:sz w:val="24"/>
          <w:szCs w:val="24"/>
          <w:shd w:val="clear" w:color="auto" w:fill="FFFFFF"/>
        </w:rPr>
        <w:softHyphen/>
        <w:t>фических особенностей: они луч</w:t>
      </w:r>
      <w:r w:rsidRPr="00F41F07">
        <w:rPr>
          <w:rFonts w:ascii="Times New Roman" w:hAnsi="Times New Roman" w:cs="Times New Roman"/>
          <w:color w:val="auto"/>
          <w:sz w:val="24"/>
          <w:szCs w:val="24"/>
          <w:shd w:val="clear" w:color="auto" w:fill="FFFFFF"/>
        </w:rPr>
        <w:softHyphen/>
        <w:t>ше за</w:t>
      </w:r>
      <w:r w:rsidRPr="00F41F07">
        <w:rPr>
          <w:rFonts w:ascii="Times New Roman" w:hAnsi="Times New Roman" w:cs="Times New Roman"/>
          <w:color w:val="auto"/>
          <w:sz w:val="24"/>
          <w:szCs w:val="24"/>
          <w:shd w:val="clear" w:color="auto" w:fill="FFFFFF"/>
        </w:rPr>
        <w:softHyphen/>
        <w:t>по</w:t>
      </w:r>
      <w:r w:rsidRPr="00F41F07">
        <w:rPr>
          <w:rFonts w:ascii="Times New Roman" w:hAnsi="Times New Roman" w:cs="Times New Roman"/>
          <w:color w:val="auto"/>
          <w:sz w:val="24"/>
          <w:szCs w:val="24"/>
          <w:shd w:val="clear" w:color="auto" w:fill="FFFFFF"/>
        </w:rPr>
        <w:softHyphen/>
        <w:t>ми</w:t>
      </w:r>
      <w:r w:rsidRPr="00F41F07">
        <w:rPr>
          <w:rFonts w:ascii="Times New Roman" w:hAnsi="Times New Roman" w:cs="Times New Roman"/>
          <w:color w:val="auto"/>
          <w:sz w:val="24"/>
          <w:szCs w:val="24"/>
          <w:shd w:val="clear" w:color="auto" w:fill="FFFFFF"/>
        </w:rPr>
        <w:softHyphen/>
        <w:t>нают внешние, иногда слу</w:t>
      </w:r>
      <w:r w:rsidRPr="00F41F07">
        <w:rPr>
          <w:rFonts w:ascii="Times New Roman" w:hAnsi="Times New Roman" w:cs="Times New Roman"/>
          <w:color w:val="auto"/>
          <w:sz w:val="24"/>
          <w:szCs w:val="24"/>
          <w:shd w:val="clear" w:color="auto" w:fill="FFFFFF"/>
        </w:rPr>
        <w:softHyphen/>
        <w:t>чай</w:t>
      </w:r>
      <w:r w:rsidRPr="00F41F07">
        <w:rPr>
          <w:rFonts w:ascii="Times New Roman" w:hAnsi="Times New Roman" w:cs="Times New Roman"/>
          <w:color w:val="auto"/>
          <w:sz w:val="24"/>
          <w:szCs w:val="24"/>
          <w:shd w:val="clear" w:color="auto" w:fill="FFFFFF"/>
        </w:rPr>
        <w:softHyphen/>
        <w:t>ные, зрительно воспринимаемые при</w:t>
      </w:r>
      <w:r w:rsidRPr="00F41F07">
        <w:rPr>
          <w:rFonts w:ascii="Times New Roman" w:hAnsi="Times New Roman" w:cs="Times New Roman"/>
          <w:color w:val="auto"/>
          <w:sz w:val="24"/>
          <w:szCs w:val="24"/>
          <w:shd w:val="clear" w:color="auto" w:fill="FFFFFF"/>
        </w:rPr>
        <w:softHyphen/>
        <w:t>знаки, при этом, труд</w:t>
      </w:r>
      <w:r w:rsidRPr="00F41F07">
        <w:rPr>
          <w:rFonts w:ascii="Times New Roman" w:hAnsi="Times New Roman" w:cs="Times New Roman"/>
          <w:color w:val="auto"/>
          <w:sz w:val="24"/>
          <w:szCs w:val="24"/>
          <w:shd w:val="clear" w:color="auto" w:fill="FFFFFF"/>
        </w:rPr>
        <w:softHyphen/>
        <w:t>нее осознаются и запоминаются внутренние ло</w:t>
      </w:r>
      <w:r w:rsidRPr="00F41F07">
        <w:rPr>
          <w:rFonts w:ascii="Times New Roman" w:hAnsi="Times New Roman" w:cs="Times New Roman"/>
          <w:color w:val="auto"/>
          <w:sz w:val="24"/>
          <w:szCs w:val="24"/>
          <w:shd w:val="clear" w:color="auto" w:fill="FFFFFF"/>
        </w:rPr>
        <w:softHyphen/>
        <w:t>ги</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кие связи; позже, чем у нормаль</w:t>
      </w:r>
      <w:r w:rsidRPr="00F41F07">
        <w:rPr>
          <w:rFonts w:ascii="Times New Roman" w:hAnsi="Times New Roman" w:cs="Times New Roman"/>
          <w:color w:val="auto"/>
          <w:sz w:val="24"/>
          <w:szCs w:val="24"/>
          <w:shd w:val="clear" w:color="auto" w:fill="FFFFFF"/>
        </w:rPr>
        <w:softHyphen/>
        <w:t>ных свер</w:t>
      </w:r>
      <w:r w:rsidRPr="00F41F07">
        <w:rPr>
          <w:rFonts w:ascii="Times New Roman" w:hAnsi="Times New Roman" w:cs="Times New Roman"/>
          <w:color w:val="auto"/>
          <w:sz w:val="24"/>
          <w:szCs w:val="24"/>
          <w:shd w:val="clear" w:color="auto" w:fill="FFFFFF"/>
        </w:rPr>
        <w:softHyphen/>
        <w:t>стников, формируется про</w:t>
      </w:r>
      <w:r w:rsidRPr="00F41F07">
        <w:rPr>
          <w:rFonts w:ascii="Times New Roman" w:hAnsi="Times New Roman" w:cs="Times New Roman"/>
          <w:color w:val="auto"/>
          <w:sz w:val="24"/>
          <w:szCs w:val="24"/>
          <w:shd w:val="clear" w:color="auto" w:fill="FFFFFF"/>
        </w:rPr>
        <w:softHyphen/>
        <w:t>из</w:t>
      </w:r>
      <w:r w:rsidRPr="00F41F07">
        <w:rPr>
          <w:rFonts w:ascii="Times New Roman" w:hAnsi="Times New Roman" w:cs="Times New Roman"/>
          <w:color w:val="auto"/>
          <w:sz w:val="24"/>
          <w:szCs w:val="24"/>
          <w:shd w:val="clear" w:color="auto" w:fill="FFFFFF"/>
        </w:rPr>
        <w:softHyphen/>
        <w:t>воль</w:t>
      </w:r>
      <w:r w:rsidRPr="00F41F07">
        <w:rPr>
          <w:rFonts w:ascii="Times New Roman" w:hAnsi="Times New Roman" w:cs="Times New Roman"/>
          <w:color w:val="auto"/>
          <w:sz w:val="24"/>
          <w:szCs w:val="24"/>
          <w:shd w:val="clear" w:color="auto" w:fill="FFFFFF"/>
        </w:rPr>
        <w:softHyphen/>
        <w:t>ное запоминание, которое требует мно</w:t>
      </w:r>
      <w:r w:rsidRPr="00F41F07">
        <w:rPr>
          <w:rFonts w:ascii="Times New Roman" w:hAnsi="Times New Roman" w:cs="Times New Roman"/>
          <w:color w:val="auto"/>
          <w:sz w:val="24"/>
          <w:szCs w:val="24"/>
          <w:shd w:val="clear" w:color="auto" w:fill="FFFFFF"/>
        </w:rPr>
        <w:softHyphen/>
        <w:t>го</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ратных по</w:t>
      </w:r>
      <w:r w:rsidRPr="00F41F07">
        <w:rPr>
          <w:rFonts w:ascii="Times New Roman" w:hAnsi="Times New Roman" w:cs="Times New Roman"/>
          <w:color w:val="auto"/>
          <w:sz w:val="24"/>
          <w:szCs w:val="24"/>
          <w:shd w:val="clear" w:color="auto" w:fill="FFFFFF"/>
        </w:rPr>
        <w:softHyphen/>
        <w:t xml:space="preserve">вторений. Менее </w:t>
      </w:r>
      <w:r w:rsidRPr="00F41F07">
        <w:rPr>
          <w:rFonts w:ascii="Times New Roman" w:hAnsi="Times New Roman" w:cs="Times New Roman"/>
          <w:color w:val="auto"/>
          <w:sz w:val="24"/>
          <w:szCs w:val="24"/>
        </w:rPr>
        <w:t>раз</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тым оказывается логическое опо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ре</w:t>
      </w:r>
      <w:r w:rsidRPr="00F41F07">
        <w:rPr>
          <w:rFonts w:ascii="Times New Roman" w:hAnsi="Times New Roman" w:cs="Times New Roman"/>
          <w:color w:val="auto"/>
          <w:sz w:val="24"/>
          <w:szCs w:val="24"/>
        </w:rPr>
        <w:softHyphen/>
        <w:t>до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ное запоминание, хотя ме</w:t>
      </w:r>
      <w:r w:rsidRPr="00F41F07">
        <w:rPr>
          <w:rFonts w:ascii="Times New Roman" w:hAnsi="Times New Roman" w:cs="Times New Roman"/>
          <w:color w:val="auto"/>
          <w:sz w:val="24"/>
          <w:szCs w:val="24"/>
        </w:rPr>
        <w:softHyphen/>
        <w:t>ха</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кая память может быть сформирована на бо</w:t>
      </w:r>
      <w:r w:rsidRPr="00F41F07">
        <w:rPr>
          <w:rFonts w:ascii="Times New Roman" w:hAnsi="Times New Roman" w:cs="Times New Roman"/>
          <w:color w:val="auto"/>
          <w:sz w:val="24"/>
          <w:szCs w:val="24"/>
        </w:rPr>
        <w:softHyphen/>
        <w:t xml:space="preserve">лее высоком уровне. Недостатки </w:t>
      </w:r>
      <w:r w:rsidRPr="00F41F07">
        <w:rPr>
          <w:rFonts w:ascii="Times New Roman" w:hAnsi="Times New Roman" w:cs="Times New Roman"/>
          <w:color w:val="auto"/>
          <w:sz w:val="24"/>
          <w:szCs w:val="24"/>
          <w:shd w:val="clear" w:color="auto" w:fill="FFFFFF"/>
        </w:rPr>
        <w:t>па</w:t>
      </w:r>
      <w:r w:rsidRPr="00F41F07">
        <w:rPr>
          <w:rFonts w:ascii="Times New Roman" w:hAnsi="Times New Roman" w:cs="Times New Roman"/>
          <w:color w:val="auto"/>
          <w:sz w:val="24"/>
          <w:szCs w:val="24"/>
          <w:shd w:val="clear" w:color="auto" w:fill="FFFFFF"/>
        </w:rPr>
        <w:softHyphen/>
      </w:r>
      <w:r w:rsidRPr="00F41F07">
        <w:rPr>
          <w:rFonts w:ascii="Times New Roman" w:hAnsi="Times New Roman" w:cs="Times New Roman"/>
          <w:color w:val="auto"/>
          <w:sz w:val="24"/>
          <w:szCs w:val="24"/>
          <w:shd w:val="clear" w:color="auto" w:fill="FFFFFF"/>
        </w:rPr>
        <w:lastRenderedPageBreak/>
        <w:t>мя</w:t>
      </w:r>
      <w:r w:rsidRPr="00F41F07">
        <w:rPr>
          <w:rFonts w:ascii="Times New Roman" w:hAnsi="Times New Roman" w:cs="Times New Roman"/>
          <w:color w:val="auto"/>
          <w:sz w:val="24"/>
          <w:szCs w:val="24"/>
          <w:shd w:val="clear" w:color="auto" w:fill="FFFFFF"/>
        </w:rPr>
        <w:softHyphen/>
        <w:t>ти обучающихся с умственной от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нарушениями) про</w:t>
      </w:r>
      <w:r w:rsidRPr="00F41F07">
        <w:rPr>
          <w:rFonts w:ascii="Times New Roman" w:hAnsi="Times New Roman" w:cs="Times New Roman"/>
          <w:color w:val="auto"/>
          <w:sz w:val="24"/>
          <w:szCs w:val="24"/>
          <w:shd w:val="clear" w:color="auto" w:fill="FFFFFF"/>
        </w:rPr>
        <w:softHyphen/>
        <w:t>яв</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ются не столько в тру</w:t>
      </w:r>
      <w:r w:rsidRPr="00F41F07">
        <w:rPr>
          <w:rFonts w:ascii="Times New Roman" w:hAnsi="Times New Roman" w:cs="Times New Roman"/>
          <w:color w:val="auto"/>
          <w:sz w:val="24"/>
          <w:szCs w:val="24"/>
          <w:shd w:val="clear" w:color="auto" w:fill="FFFFFF"/>
        </w:rPr>
        <w:softHyphen/>
        <w:t>дно</w:t>
      </w:r>
      <w:r w:rsidRPr="00F41F07">
        <w:rPr>
          <w:rFonts w:ascii="Times New Roman" w:hAnsi="Times New Roman" w:cs="Times New Roman"/>
          <w:color w:val="auto"/>
          <w:sz w:val="24"/>
          <w:szCs w:val="24"/>
          <w:shd w:val="clear" w:color="auto" w:fill="FFFFFF"/>
        </w:rPr>
        <w:softHyphen/>
        <w:t>стях получения и сохран</w:t>
      </w:r>
      <w:r w:rsidR="00EF1C44" w:rsidRPr="00F41F07">
        <w:rPr>
          <w:rFonts w:ascii="Times New Roman" w:hAnsi="Times New Roman" w:cs="Times New Roman"/>
          <w:color w:val="auto"/>
          <w:sz w:val="24"/>
          <w:szCs w:val="24"/>
          <w:shd w:val="clear" w:color="auto" w:fill="FFFFFF"/>
        </w:rPr>
        <w:t>ения информации, сколько ее вос</w:t>
      </w:r>
      <w:r w:rsidRPr="00F41F07">
        <w:rPr>
          <w:rFonts w:ascii="Times New Roman" w:hAnsi="Times New Roman" w:cs="Times New Roman"/>
          <w:color w:val="auto"/>
          <w:sz w:val="24"/>
          <w:szCs w:val="24"/>
          <w:shd w:val="clear" w:color="auto" w:fill="FFFFFF"/>
        </w:rPr>
        <w:t>про</w:t>
      </w:r>
      <w:r w:rsidRPr="00F41F07">
        <w:rPr>
          <w:rFonts w:ascii="Times New Roman" w:hAnsi="Times New Roman" w:cs="Times New Roman"/>
          <w:color w:val="auto"/>
          <w:sz w:val="24"/>
          <w:szCs w:val="24"/>
          <w:shd w:val="clear" w:color="auto" w:fill="FFFFFF"/>
        </w:rPr>
        <w:softHyphen/>
        <w:t>из</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де</w:t>
      </w:r>
      <w:r w:rsidRPr="00F41F07">
        <w:rPr>
          <w:rFonts w:ascii="Times New Roman" w:hAnsi="Times New Roman" w:cs="Times New Roman"/>
          <w:color w:val="auto"/>
          <w:sz w:val="24"/>
          <w:szCs w:val="24"/>
          <w:shd w:val="clear" w:color="auto" w:fill="FFFFFF"/>
        </w:rPr>
        <w:softHyphen/>
        <w:t>ния: вслед</w:t>
      </w:r>
      <w:r w:rsidRPr="00F41F07">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F41F07">
        <w:rPr>
          <w:rFonts w:ascii="Times New Roman" w:hAnsi="Times New Roman" w:cs="Times New Roman"/>
          <w:color w:val="auto"/>
          <w:sz w:val="24"/>
          <w:szCs w:val="24"/>
          <w:shd w:val="clear" w:color="auto" w:fill="FFFFFF"/>
        </w:rPr>
        <w:softHyphen/>
        <w:t>фо</w:t>
      </w:r>
      <w:r w:rsidRPr="00F41F07">
        <w:rPr>
          <w:rFonts w:ascii="Times New Roman" w:hAnsi="Times New Roman" w:cs="Times New Roman"/>
          <w:color w:val="auto"/>
          <w:sz w:val="24"/>
          <w:szCs w:val="24"/>
          <w:shd w:val="clear" w:color="auto" w:fill="FFFFFF"/>
        </w:rPr>
        <w:softHyphen/>
        <w:t>р</w:t>
      </w:r>
      <w:r w:rsidRPr="00F41F07">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F41F07">
        <w:rPr>
          <w:rFonts w:ascii="Times New Roman" w:hAnsi="Times New Roman" w:cs="Times New Roman"/>
          <w:color w:val="auto"/>
          <w:sz w:val="24"/>
          <w:szCs w:val="24"/>
          <w:shd w:val="clear" w:color="auto" w:fill="FFFFFF"/>
        </w:rPr>
        <w:softHyphen/>
        <w:t>ка</w:t>
      </w:r>
      <w:r w:rsidRPr="00F41F07">
        <w:rPr>
          <w:rFonts w:ascii="Times New Roman" w:hAnsi="Times New Roman" w:cs="Times New Roman"/>
          <w:color w:val="auto"/>
          <w:sz w:val="24"/>
          <w:szCs w:val="24"/>
          <w:shd w:val="clear" w:color="auto" w:fill="FFFFFF"/>
        </w:rPr>
        <w:softHyphen/>
        <w:t>жений; при этом</w:t>
      </w:r>
      <w:r w:rsidRPr="00F41F07">
        <w:rPr>
          <w:rFonts w:ascii="Times New Roman" w:hAnsi="Times New Roman" w:cs="Times New Roman"/>
          <w:color w:val="auto"/>
          <w:sz w:val="24"/>
          <w:szCs w:val="24"/>
        </w:rPr>
        <w:t xml:space="preserve"> н</w:t>
      </w:r>
      <w:r w:rsidRPr="00F41F07">
        <w:rPr>
          <w:rFonts w:ascii="Times New Roman" w:hAnsi="Times New Roman" w:cs="Times New Roman"/>
          <w:color w:val="auto"/>
          <w:sz w:val="24"/>
          <w:szCs w:val="24"/>
          <w:shd w:val="clear" w:color="auto" w:fill="FFFFFF"/>
        </w:rPr>
        <w:t>аи</w:t>
      </w:r>
      <w:r w:rsidRPr="00F41F07">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F41F07">
        <w:rPr>
          <w:rFonts w:ascii="Times New Roman" w:hAnsi="Times New Roman" w:cs="Times New Roman"/>
          <w:color w:val="auto"/>
          <w:sz w:val="24"/>
          <w:szCs w:val="24"/>
          <w:shd w:val="clear" w:color="auto" w:fill="FFFFFF"/>
        </w:rPr>
        <w:softHyphen/>
        <w:t>вес</w:t>
      </w:r>
      <w:r w:rsidRPr="00F41F07">
        <w:rPr>
          <w:rFonts w:ascii="Times New Roman" w:hAnsi="Times New Roman" w:cs="Times New Roman"/>
          <w:color w:val="auto"/>
          <w:sz w:val="24"/>
          <w:szCs w:val="24"/>
          <w:shd w:val="clear" w:color="auto" w:fill="FFFFFF"/>
        </w:rPr>
        <w:softHyphen/>
        <w:t>но</w:t>
      </w:r>
      <w:r w:rsidRPr="00F41F07">
        <w:rPr>
          <w:rFonts w:ascii="Times New Roman" w:hAnsi="Times New Roman" w:cs="Times New Roman"/>
          <w:color w:val="auto"/>
          <w:sz w:val="24"/>
          <w:szCs w:val="24"/>
          <w:shd w:val="clear" w:color="auto" w:fill="FFFFFF"/>
        </w:rPr>
        <w:softHyphen/>
        <w:t>го материала. Ис</w:t>
      </w:r>
      <w:r w:rsidRPr="00F41F07">
        <w:rPr>
          <w:rFonts w:ascii="Times New Roman" w:hAnsi="Times New Roman" w:cs="Times New Roman"/>
          <w:color w:val="auto"/>
          <w:sz w:val="24"/>
          <w:szCs w:val="24"/>
          <w:shd w:val="clear" w:color="auto" w:fill="FFFFFF"/>
        </w:rPr>
        <w:softHyphen/>
        <w:t>поль</w:t>
      </w:r>
      <w:r w:rsidRPr="00F41F07">
        <w:rPr>
          <w:rFonts w:ascii="Times New Roman" w:hAnsi="Times New Roman" w:cs="Times New Roman"/>
          <w:color w:val="auto"/>
          <w:sz w:val="24"/>
          <w:szCs w:val="24"/>
          <w:shd w:val="clear" w:color="auto" w:fill="FFFFFF"/>
        </w:rPr>
        <w:softHyphen/>
        <w:t>зо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ние различных дополнительных средств и при</w:t>
      </w:r>
      <w:r w:rsidRPr="00F41F07">
        <w:rPr>
          <w:rFonts w:ascii="Times New Roman" w:hAnsi="Times New Roman" w:cs="Times New Roman"/>
          <w:color w:val="auto"/>
          <w:sz w:val="24"/>
          <w:szCs w:val="24"/>
          <w:shd w:val="clear" w:color="auto" w:fill="FFFFFF"/>
        </w:rPr>
        <w:softHyphen/>
        <w:t>е</w:t>
      </w:r>
      <w:r w:rsidRPr="00F41F07">
        <w:rPr>
          <w:rFonts w:ascii="Times New Roman" w:hAnsi="Times New Roman" w:cs="Times New Roman"/>
          <w:color w:val="auto"/>
          <w:sz w:val="24"/>
          <w:szCs w:val="24"/>
          <w:shd w:val="clear" w:color="auto" w:fill="FFFFFF"/>
        </w:rPr>
        <w:softHyphen/>
        <w:t>мов в процессе коррекционно-раз</w:t>
      </w:r>
      <w:r w:rsidRPr="00F41F07">
        <w:rPr>
          <w:rFonts w:ascii="Times New Roman" w:hAnsi="Times New Roman" w:cs="Times New Roman"/>
          <w:color w:val="auto"/>
          <w:sz w:val="24"/>
          <w:szCs w:val="24"/>
          <w:shd w:val="clear" w:color="auto" w:fill="FFFFFF"/>
        </w:rPr>
        <w:softHyphen/>
        <w:t>ви</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ю</w:t>
      </w:r>
      <w:r w:rsidRPr="00F41F07">
        <w:rPr>
          <w:rFonts w:ascii="Times New Roman" w:hAnsi="Times New Roman" w:cs="Times New Roman"/>
          <w:color w:val="auto"/>
          <w:sz w:val="24"/>
          <w:szCs w:val="24"/>
          <w:shd w:val="clear" w:color="auto" w:fill="FFFFFF"/>
        </w:rPr>
        <w:softHyphen/>
        <w:t>ще</w:t>
      </w:r>
      <w:r w:rsidRPr="00F41F07">
        <w:rPr>
          <w:rFonts w:ascii="Times New Roman" w:hAnsi="Times New Roman" w:cs="Times New Roman"/>
          <w:color w:val="auto"/>
          <w:sz w:val="24"/>
          <w:szCs w:val="24"/>
          <w:shd w:val="clear" w:color="auto" w:fill="FFFFFF"/>
        </w:rPr>
        <w:softHyphen/>
        <w:t>го обучения (иллюстративной, си</w:t>
      </w:r>
      <w:r w:rsidRPr="00F41F07">
        <w:rPr>
          <w:rFonts w:ascii="Times New Roman" w:hAnsi="Times New Roman" w:cs="Times New Roman"/>
          <w:color w:val="auto"/>
          <w:sz w:val="24"/>
          <w:szCs w:val="24"/>
          <w:shd w:val="clear" w:color="auto" w:fill="FFFFFF"/>
        </w:rPr>
        <w:softHyphen/>
        <w:t>м</w:t>
      </w:r>
      <w:r w:rsidRPr="00F41F07">
        <w:rPr>
          <w:rFonts w:ascii="Times New Roman" w:hAnsi="Times New Roman" w:cs="Times New Roman"/>
          <w:color w:val="auto"/>
          <w:sz w:val="24"/>
          <w:szCs w:val="24"/>
          <w:shd w:val="clear" w:color="auto" w:fill="FFFFFF"/>
        </w:rPr>
        <w:softHyphen/>
        <w:t>во</w:t>
      </w:r>
      <w:r w:rsidRPr="00F41F07">
        <w:rPr>
          <w:rFonts w:ascii="Times New Roman" w:hAnsi="Times New Roman" w:cs="Times New Roman"/>
          <w:color w:val="auto"/>
          <w:sz w:val="24"/>
          <w:szCs w:val="24"/>
          <w:shd w:val="clear" w:color="auto" w:fill="FFFFFF"/>
        </w:rPr>
        <w:softHyphen/>
        <w:t>лической наглядности; различных вариантов пла</w:t>
      </w:r>
      <w:r w:rsidRPr="00F41F07">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ва вос</w:t>
      </w:r>
      <w:r w:rsidRPr="00F41F07">
        <w:rPr>
          <w:rFonts w:ascii="Times New Roman" w:hAnsi="Times New Roman" w:cs="Times New Roman"/>
          <w:color w:val="auto"/>
          <w:sz w:val="24"/>
          <w:szCs w:val="24"/>
          <w:shd w:val="clear" w:color="auto" w:fill="FFFFFF"/>
        </w:rPr>
        <w:softHyphen/>
        <w:t>про</w:t>
      </w:r>
      <w:r w:rsidRPr="00F41F07">
        <w:rPr>
          <w:rFonts w:ascii="Times New Roman" w:hAnsi="Times New Roman" w:cs="Times New Roman"/>
          <w:color w:val="auto"/>
          <w:sz w:val="24"/>
          <w:szCs w:val="24"/>
          <w:shd w:val="clear" w:color="auto" w:fill="FFFFFF"/>
        </w:rPr>
        <w:softHyphen/>
        <w:t>из</w:t>
      </w:r>
      <w:r w:rsidRPr="00F41F07">
        <w:rPr>
          <w:rFonts w:ascii="Times New Roman" w:hAnsi="Times New Roman" w:cs="Times New Roman"/>
          <w:color w:val="auto"/>
          <w:sz w:val="24"/>
          <w:szCs w:val="24"/>
          <w:shd w:val="clear" w:color="auto" w:fill="FFFFFF"/>
        </w:rPr>
        <w:softHyphen/>
        <w:t>ве</w:t>
      </w:r>
      <w:r w:rsidRPr="00F41F07">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F41F07">
        <w:rPr>
          <w:rFonts w:ascii="Times New Roman" w:hAnsi="Times New Roman" w:cs="Times New Roman"/>
          <w:color w:val="auto"/>
          <w:sz w:val="24"/>
          <w:szCs w:val="24"/>
          <w:shd w:val="clear" w:color="auto" w:fill="FFFFFF"/>
        </w:rPr>
        <w:softHyphen/>
        <w:t>ци</w:t>
      </w:r>
      <w:r w:rsidRPr="00F41F07">
        <w:rPr>
          <w:rFonts w:ascii="Times New Roman" w:hAnsi="Times New Roman" w:cs="Times New Roman"/>
          <w:color w:val="auto"/>
          <w:sz w:val="24"/>
          <w:szCs w:val="24"/>
          <w:shd w:val="clear" w:color="auto" w:fill="FFFFFF"/>
        </w:rPr>
        <w:softHyphen/>
        <w:t>фи</w:t>
      </w:r>
      <w:r w:rsidRPr="00F41F07">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F41F07">
        <w:rPr>
          <w:rFonts w:ascii="Times New Roman" w:hAnsi="Times New Roman" w:cs="Times New Roman"/>
          <w:color w:val="auto"/>
          <w:sz w:val="24"/>
          <w:szCs w:val="24"/>
          <w:shd w:val="clear" w:color="auto" w:fill="FFFFFF"/>
        </w:rPr>
        <w:softHyphen/>
        <w:t>фе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та каждого ре</w:t>
      </w:r>
      <w:r w:rsidRPr="00F41F07">
        <w:rPr>
          <w:rFonts w:ascii="Times New Roman" w:hAnsi="Times New Roman" w:cs="Times New Roman"/>
          <w:color w:val="auto"/>
          <w:sz w:val="24"/>
          <w:szCs w:val="24"/>
          <w:shd w:val="clear" w:color="auto" w:fill="FFFFFF"/>
        </w:rPr>
        <w:softHyphen/>
        <w:t>бе</w:t>
      </w:r>
      <w:r w:rsidRPr="00F41F07">
        <w:rPr>
          <w:rFonts w:ascii="Times New Roman" w:hAnsi="Times New Roman" w:cs="Times New Roman"/>
          <w:color w:val="auto"/>
          <w:sz w:val="24"/>
          <w:szCs w:val="24"/>
          <w:shd w:val="clear" w:color="auto" w:fill="FFFFFF"/>
        </w:rPr>
        <w:softHyphen/>
        <w:t>нка с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ями). В связи с этим учет осо</w:t>
      </w:r>
      <w:r w:rsidRPr="00F41F07">
        <w:rPr>
          <w:rFonts w:ascii="Times New Roman" w:hAnsi="Times New Roman" w:cs="Times New Roman"/>
          <w:color w:val="auto"/>
          <w:sz w:val="24"/>
          <w:szCs w:val="24"/>
          <w:shd w:val="clear" w:color="auto" w:fill="FFFFFF"/>
        </w:rPr>
        <w:softHyphen/>
        <w:t>бенностей обу</w:t>
      </w:r>
      <w:r w:rsidRPr="00F41F07">
        <w:rPr>
          <w:rFonts w:ascii="Times New Roman" w:hAnsi="Times New Roman" w:cs="Times New Roman"/>
          <w:color w:val="auto"/>
          <w:sz w:val="24"/>
          <w:szCs w:val="24"/>
          <w:shd w:val="clear" w:color="auto" w:fill="FFFFFF"/>
        </w:rPr>
        <w:softHyphen/>
        <w:t>ча</w:t>
      </w:r>
      <w:r w:rsidRPr="00F41F07">
        <w:rPr>
          <w:rFonts w:ascii="Times New Roman" w:hAnsi="Times New Roman" w:cs="Times New Roman"/>
          <w:color w:val="auto"/>
          <w:sz w:val="24"/>
          <w:szCs w:val="24"/>
          <w:shd w:val="clear" w:color="auto" w:fill="FFFFFF"/>
        </w:rPr>
        <w:softHyphen/>
        <w:t>ю</w:t>
      </w:r>
      <w:r w:rsidRPr="00F41F07">
        <w:rPr>
          <w:rFonts w:ascii="Times New Roman" w:hAnsi="Times New Roman" w:cs="Times New Roman"/>
          <w:color w:val="auto"/>
          <w:sz w:val="24"/>
          <w:szCs w:val="24"/>
          <w:shd w:val="clear" w:color="auto" w:fill="FFFFFF"/>
        </w:rPr>
        <w:softHyphen/>
        <w:t>щих</w:t>
      </w:r>
      <w:r w:rsidRPr="00F41F07">
        <w:rPr>
          <w:rFonts w:ascii="Times New Roman" w:hAnsi="Times New Roman" w:cs="Times New Roman"/>
          <w:color w:val="auto"/>
          <w:sz w:val="24"/>
          <w:szCs w:val="24"/>
          <w:shd w:val="clear" w:color="auto" w:fill="FFFFFF"/>
        </w:rPr>
        <w:softHyphen/>
        <w:t>ся с умственной от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 xml:space="preserve">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color w:val="auto"/>
          <w:sz w:val="24"/>
          <w:szCs w:val="24"/>
          <w:shd w:val="clear" w:color="auto" w:fill="FFFFFF"/>
        </w:rPr>
        <w:t>разных клинических групп (по классифика</w:t>
      </w:r>
      <w:r w:rsidRPr="00F41F07">
        <w:rPr>
          <w:rFonts w:ascii="Times New Roman" w:hAnsi="Times New Roman" w:cs="Times New Roman"/>
          <w:color w:val="auto"/>
          <w:sz w:val="24"/>
          <w:szCs w:val="24"/>
          <w:shd w:val="clear" w:color="auto" w:fill="FFFFFF"/>
        </w:rPr>
        <w:softHyphen/>
        <w:t>ции М. С. Певзнер) по</w:t>
      </w:r>
      <w:r w:rsidRPr="00F41F07">
        <w:rPr>
          <w:rFonts w:ascii="Times New Roman" w:hAnsi="Times New Roman" w:cs="Times New Roman"/>
          <w:color w:val="auto"/>
          <w:sz w:val="24"/>
          <w:szCs w:val="24"/>
          <w:shd w:val="clear" w:color="auto" w:fill="FFFFFF"/>
        </w:rPr>
        <w:softHyphen/>
        <w:t>зво</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F41F07">
        <w:rPr>
          <w:rFonts w:ascii="Times New Roman" w:hAnsi="Times New Roman" w:cs="Times New Roman"/>
          <w:color w:val="auto"/>
          <w:sz w:val="24"/>
          <w:szCs w:val="24"/>
          <w:shd w:val="clear" w:color="auto" w:fill="FFFFFF"/>
        </w:rPr>
        <w:softHyphen/>
        <w:t>я</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 xml:space="preserve">ности. </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F41F07">
        <w:rPr>
          <w:rFonts w:ascii="Times New Roman" w:hAnsi="Times New Roman" w:cs="Times New Roman"/>
          <w:color w:val="auto"/>
          <w:sz w:val="24"/>
          <w:szCs w:val="24"/>
          <w:shd w:val="clear" w:color="auto" w:fill="FFFFFF"/>
        </w:rPr>
        <w:softHyphen/>
        <w:t>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F41F07">
        <w:rPr>
          <w:rFonts w:ascii="Times New Roman" w:hAnsi="Times New Roman" w:cs="Times New Roman"/>
          <w:b/>
          <w:bCs/>
          <w:color w:val="auto"/>
          <w:sz w:val="24"/>
          <w:szCs w:val="24"/>
          <w:shd w:val="clear" w:color="auto" w:fill="FFFFFF"/>
        </w:rPr>
        <w:t xml:space="preserve">внимания, </w:t>
      </w:r>
      <w:r w:rsidRPr="00F41F07">
        <w:rPr>
          <w:rFonts w:ascii="Times New Roman" w:hAnsi="Times New Roman" w:cs="Times New Roman"/>
          <w:color w:val="auto"/>
          <w:sz w:val="24"/>
          <w:szCs w:val="24"/>
          <w:shd w:val="clear" w:color="auto" w:fill="FFFFFF"/>
        </w:rPr>
        <w:t>которое от</w:t>
      </w:r>
      <w:r w:rsidRPr="00F41F07">
        <w:rPr>
          <w:rFonts w:ascii="Times New Roman" w:hAnsi="Times New Roman" w:cs="Times New Roman"/>
          <w:color w:val="auto"/>
          <w:sz w:val="24"/>
          <w:szCs w:val="24"/>
          <w:shd w:val="clear" w:color="auto" w:fill="FFFFFF"/>
        </w:rPr>
        <w:softHyphen/>
        <w:t>личается сужением объе</w:t>
      </w:r>
      <w:r w:rsidRPr="00F41F07">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F41F07">
        <w:rPr>
          <w:rFonts w:ascii="Times New Roman" w:hAnsi="Times New Roman" w:cs="Times New Roman"/>
          <w:color w:val="auto"/>
          <w:sz w:val="24"/>
          <w:szCs w:val="24"/>
          <w:shd w:val="clear" w:color="auto" w:fill="FFFFFF"/>
        </w:rPr>
        <w:softHyphen/>
        <w:t>ме</w:t>
      </w:r>
      <w:r w:rsidRPr="00F41F07">
        <w:rPr>
          <w:rFonts w:ascii="Times New Roman" w:hAnsi="Times New Roman" w:cs="Times New Roman"/>
          <w:color w:val="auto"/>
          <w:sz w:val="24"/>
          <w:szCs w:val="24"/>
          <w:shd w:val="clear" w:color="auto" w:fill="FFFFFF"/>
        </w:rPr>
        <w:softHyphen/>
        <w:t>д</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нос</w:t>
      </w:r>
      <w:r w:rsidRPr="00F41F07">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F41F07">
        <w:rPr>
          <w:rFonts w:ascii="Times New Roman" w:hAnsi="Times New Roman" w:cs="Times New Roman"/>
          <w:color w:val="auto"/>
          <w:sz w:val="24"/>
          <w:szCs w:val="24"/>
          <w:shd w:val="clear" w:color="auto" w:fill="FFFFFF"/>
        </w:rPr>
        <w:softHyphen/>
        <w:t>ма</w:t>
      </w:r>
      <w:r w:rsidRPr="00F41F07">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F41F07">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F41F07">
        <w:rPr>
          <w:rFonts w:ascii="Times New Roman" w:hAnsi="Times New Roman" w:cs="Times New Roman"/>
          <w:color w:val="auto"/>
          <w:sz w:val="24"/>
          <w:szCs w:val="24"/>
          <w:shd w:val="clear" w:color="auto" w:fill="FFFFFF"/>
        </w:rPr>
        <w:softHyphen/>
        <w:t>це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F41F07">
        <w:rPr>
          <w:rFonts w:ascii="Times New Roman" w:hAnsi="Times New Roman" w:cs="Times New Roman"/>
          <w:color w:val="auto"/>
          <w:sz w:val="24"/>
          <w:szCs w:val="24"/>
          <w:shd w:val="clear" w:color="auto" w:fill="FFFFFF"/>
        </w:rPr>
        <w:softHyphen/>
        <w:t>ном объекте или виде деятельности. Од</w:t>
      </w:r>
      <w:r w:rsidRPr="00F41F07">
        <w:rPr>
          <w:rFonts w:ascii="Times New Roman" w:hAnsi="Times New Roman" w:cs="Times New Roman"/>
          <w:color w:val="auto"/>
          <w:sz w:val="24"/>
          <w:szCs w:val="24"/>
          <w:shd w:val="clear" w:color="auto" w:fill="FFFFFF"/>
        </w:rPr>
        <w:softHyphen/>
        <w:t>на</w:t>
      </w:r>
      <w:r w:rsidRPr="00F41F07">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F41F07">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F41F07">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F41F07">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F41F07">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F41F07">
        <w:rPr>
          <w:rFonts w:ascii="Times New Roman" w:hAnsi="Times New Roman" w:cs="Times New Roman"/>
          <w:color w:val="auto"/>
          <w:sz w:val="24"/>
          <w:szCs w:val="24"/>
          <w:shd w:val="clear" w:color="auto" w:fill="FFFFFF"/>
        </w:rPr>
        <w:softHyphen/>
        <w:t xml:space="preserve">мы. </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F41F07">
        <w:rPr>
          <w:rFonts w:ascii="Times New Roman" w:hAnsi="Times New Roman" w:cs="Times New Roman"/>
          <w:b/>
          <w:bCs/>
          <w:color w:val="auto"/>
          <w:sz w:val="24"/>
          <w:szCs w:val="24"/>
          <w:shd w:val="clear" w:color="auto" w:fill="FFFFFF"/>
        </w:rPr>
        <w:t>представ</w:t>
      </w:r>
      <w:r w:rsidRPr="00F41F07">
        <w:rPr>
          <w:rFonts w:ascii="Times New Roman" w:hAnsi="Times New Roman" w:cs="Times New Roman"/>
          <w:b/>
          <w:bCs/>
          <w:color w:val="auto"/>
          <w:sz w:val="24"/>
          <w:szCs w:val="24"/>
          <w:shd w:val="clear" w:color="auto" w:fill="FFFFFF"/>
        </w:rPr>
        <w:t>ле</w:t>
      </w:r>
      <w:r w:rsidRPr="00F41F07">
        <w:rPr>
          <w:rFonts w:ascii="Times New Roman" w:hAnsi="Times New Roman" w:cs="Times New Roman"/>
          <w:b/>
          <w:bCs/>
          <w:color w:val="auto"/>
          <w:sz w:val="24"/>
          <w:szCs w:val="24"/>
          <w:shd w:val="clear" w:color="auto" w:fill="FFFFFF"/>
        </w:rPr>
        <w:softHyphen/>
        <w:t xml:space="preserve">ния </w:t>
      </w:r>
      <w:r w:rsidRPr="00F41F07">
        <w:rPr>
          <w:rFonts w:ascii="Times New Roman" w:hAnsi="Times New Roman" w:cs="Times New Roman"/>
          <w:color w:val="auto"/>
          <w:sz w:val="24"/>
          <w:szCs w:val="24"/>
          <w:shd w:val="clear" w:color="auto" w:fill="FFFFFF"/>
        </w:rPr>
        <w:t xml:space="preserve">и </w:t>
      </w:r>
      <w:r w:rsidRPr="00F41F07">
        <w:rPr>
          <w:rFonts w:ascii="Times New Roman" w:hAnsi="Times New Roman" w:cs="Times New Roman"/>
          <w:b/>
          <w:bCs/>
          <w:color w:val="auto"/>
          <w:sz w:val="24"/>
          <w:szCs w:val="24"/>
          <w:shd w:val="clear" w:color="auto" w:fill="FFFFFF"/>
        </w:rPr>
        <w:t>во</w:t>
      </w:r>
      <w:r w:rsidRPr="00F41F07">
        <w:rPr>
          <w:rFonts w:ascii="Times New Roman" w:hAnsi="Times New Roman" w:cs="Times New Roman"/>
          <w:b/>
          <w:bCs/>
          <w:color w:val="auto"/>
          <w:sz w:val="24"/>
          <w:szCs w:val="24"/>
          <w:shd w:val="clear" w:color="auto" w:fill="FFFFFF"/>
        </w:rPr>
        <w:softHyphen/>
        <w:t>об</w:t>
      </w:r>
      <w:r w:rsidRPr="00F41F07">
        <w:rPr>
          <w:rFonts w:ascii="Times New Roman" w:hAnsi="Times New Roman" w:cs="Times New Roman"/>
          <w:b/>
          <w:bCs/>
          <w:color w:val="auto"/>
          <w:sz w:val="24"/>
          <w:szCs w:val="24"/>
          <w:shd w:val="clear" w:color="auto" w:fill="FFFFFF"/>
        </w:rPr>
        <w:softHyphen/>
        <w:t>ра</w:t>
      </w:r>
      <w:r w:rsidRPr="00F41F07">
        <w:rPr>
          <w:rFonts w:ascii="Times New Roman" w:hAnsi="Times New Roman" w:cs="Times New Roman"/>
          <w:b/>
          <w:bCs/>
          <w:color w:val="auto"/>
          <w:sz w:val="24"/>
          <w:szCs w:val="24"/>
          <w:shd w:val="clear" w:color="auto" w:fill="FFFFFF"/>
        </w:rPr>
        <w:softHyphen/>
        <w:t>жение</w:t>
      </w:r>
      <w:r w:rsidRPr="00F41F07">
        <w:rPr>
          <w:rFonts w:ascii="Times New Roman" w:hAnsi="Times New Roman" w:cs="Times New Roman"/>
          <w:color w:val="auto"/>
          <w:sz w:val="24"/>
          <w:szCs w:val="24"/>
          <w:shd w:val="clear" w:color="auto" w:fill="FFFFFF"/>
        </w:rPr>
        <w:t>. Представлениям детей с умственной отсталостью (инте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ями) свой</w:t>
      </w:r>
      <w:r w:rsidRPr="00F41F07">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риала. Во</w:t>
      </w:r>
      <w:r w:rsidRPr="00F41F07">
        <w:rPr>
          <w:rFonts w:ascii="Times New Roman" w:hAnsi="Times New Roman" w:cs="Times New Roman"/>
          <w:color w:val="auto"/>
          <w:sz w:val="24"/>
          <w:szCs w:val="24"/>
          <w:shd w:val="clear" w:color="auto" w:fill="FFFFFF"/>
        </w:rPr>
        <w:softHyphen/>
        <w:t>об</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же</w:t>
      </w:r>
      <w:r w:rsidRPr="00F41F07">
        <w:rPr>
          <w:rFonts w:ascii="Times New Roman" w:hAnsi="Times New Roman" w:cs="Times New Roman"/>
          <w:color w:val="auto"/>
          <w:sz w:val="24"/>
          <w:szCs w:val="24"/>
          <w:shd w:val="clear" w:color="auto" w:fill="FFFFFF"/>
        </w:rPr>
        <w:softHyphen/>
        <w:t>ние как один из наиболее сл</w:t>
      </w:r>
      <w:r w:rsidR="00EF1C44" w:rsidRPr="00F41F07">
        <w:rPr>
          <w:rFonts w:ascii="Times New Roman" w:hAnsi="Times New Roman" w:cs="Times New Roman"/>
          <w:color w:val="auto"/>
          <w:sz w:val="24"/>
          <w:szCs w:val="24"/>
          <w:shd w:val="clear" w:color="auto" w:fill="FFFFFF"/>
        </w:rPr>
        <w:t>ожных процессов отли</w:t>
      </w:r>
      <w:r w:rsidR="00EF1C44" w:rsidRPr="00F41F07">
        <w:rPr>
          <w:rFonts w:ascii="Times New Roman" w:hAnsi="Times New Roman" w:cs="Times New Roman"/>
          <w:color w:val="auto"/>
          <w:sz w:val="24"/>
          <w:szCs w:val="24"/>
          <w:shd w:val="clear" w:color="auto" w:fill="FFFFFF"/>
        </w:rPr>
        <w:softHyphen/>
        <w:t>чается зна</w:t>
      </w:r>
      <w:r w:rsidRPr="00F41F07">
        <w:rPr>
          <w:rFonts w:ascii="Times New Roman" w:hAnsi="Times New Roman" w:cs="Times New Roman"/>
          <w:color w:val="auto"/>
          <w:sz w:val="24"/>
          <w:szCs w:val="24"/>
          <w:shd w:val="clear" w:color="auto" w:fill="FFFFFF"/>
        </w:rPr>
        <w:t>чительной не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фо</w:t>
      </w:r>
      <w:r w:rsidRPr="00F41F07">
        <w:rPr>
          <w:rFonts w:ascii="Times New Roman" w:hAnsi="Times New Roman" w:cs="Times New Roman"/>
          <w:color w:val="auto"/>
          <w:sz w:val="24"/>
          <w:szCs w:val="24"/>
          <w:shd w:val="clear" w:color="auto" w:fill="FFFFFF"/>
        </w:rPr>
        <w:softHyphen/>
        <w:t>р</w:t>
      </w:r>
      <w:r w:rsidRPr="00F41F07">
        <w:rPr>
          <w:rFonts w:ascii="Times New Roman" w:hAnsi="Times New Roman" w:cs="Times New Roman"/>
          <w:color w:val="auto"/>
          <w:sz w:val="24"/>
          <w:szCs w:val="24"/>
          <w:shd w:val="clear" w:color="auto" w:fill="FFFFFF"/>
        </w:rPr>
        <w:softHyphen/>
        <w:t>ми</w:t>
      </w:r>
      <w:r w:rsidRPr="00F41F07">
        <w:rPr>
          <w:rFonts w:ascii="Times New Roman" w:hAnsi="Times New Roman" w:cs="Times New Roman"/>
          <w:color w:val="auto"/>
          <w:sz w:val="24"/>
          <w:szCs w:val="24"/>
          <w:shd w:val="clear" w:color="auto" w:fill="FFFFFF"/>
        </w:rPr>
        <w:softHyphen/>
        <w:t>ро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нос</w:t>
      </w:r>
      <w:r w:rsidRPr="00F41F07">
        <w:rPr>
          <w:rFonts w:ascii="Times New Roman" w:hAnsi="Times New Roman" w:cs="Times New Roman"/>
          <w:color w:val="auto"/>
          <w:sz w:val="24"/>
          <w:szCs w:val="24"/>
          <w:shd w:val="clear" w:color="auto" w:fill="FFFFFF"/>
        </w:rPr>
        <w:softHyphen/>
        <w:t>тью, что выражается в его примитивности, не</w:t>
      </w:r>
      <w:r w:rsidRPr="00F41F07">
        <w:rPr>
          <w:rFonts w:ascii="Times New Roman" w:hAnsi="Times New Roman" w:cs="Times New Roman"/>
          <w:color w:val="auto"/>
          <w:sz w:val="24"/>
          <w:szCs w:val="24"/>
          <w:shd w:val="clear" w:color="auto" w:fill="FFFFFF"/>
        </w:rPr>
        <w:softHyphen/>
        <w:t>точности и схематичности. Однако, на</w:t>
      </w:r>
      <w:r w:rsidRPr="00F41F07">
        <w:rPr>
          <w:rFonts w:ascii="Times New Roman" w:hAnsi="Times New Roman" w:cs="Times New Roman"/>
          <w:color w:val="auto"/>
          <w:sz w:val="24"/>
          <w:szCs w:val="24"/>
          <w:shd w:val="clear" w:color="auto" w:fill="FFFFFF"/>
        </w:rPr>
        <w:softHyphen/>
        <w:t>чи</w:t>
      </w:r>
      <w:r w:rsidRPr="00F41F07">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F41F07">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shd w:val="clear" w:color="auto" w:fill="FFFFFF"/>
        </w:rPr>
        <w:t>У школьников с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нарушениями) от</w:t>
      </w:r>
      <w:r w:rsidRPr="00F41F07">
        <w:rPr>
          <w:rFonts w:ascii="Times New Roman" w:hAnsi="Times New Roman" w:cs="Times New Roman"/>
          <w:color w:val="auto"/>
          <w:sz w:val="24"/>
          <w:szCs w:val="24"/>
          <w:shd w:val="clear" w:color="auto" w:fill="FFFFFF"/>
        </w:rPr>
        <w:softHyphen/>
        <w:t>ме</w:t>
      </w:r>
      <w:r w:rsidRPr="00F41F07">
        <w:rPr>
          <w:rFonts w:ascii="Times New Roman" w:hAnsi="Times New Roman" w:cs="Times New Roman"/>
          <w:color w:val="auto"/>
          <w:sz w:val="24"/>
          <w:szCs w:val="24"/>
          <w:shd w:val="clear" w:color="auto" w:fill="FFFFFF"/>
        </w:rPr>
        <w:softHyphen/>
        <w:t>ча</w:t>
      </w:r>
      <w:r w:rsidRPr="00F41F07">
        <w:rPr>
          <w:rFonts w:ascii="Times New Roman" w:hAnsi="Times New Roman" w:cs="Times New Roman"/>
          <w:color w:val="auto"/>
          <w:sz w:val="24"/>
          <w:szCs w:val="24"/>
          <w:shd w:val="clear" w:color="auto" w:fill="FFFFFF"/>
        </w:rPr>
        <w:softHyphen/>
        <w:t>ются недостатки в раз</w:t>
      </w:r>
      <w:r w:rsidRPr="00F41F07">
        <w:rPr>
          <w:rFonts w:ascii="Times New Roman" w:hAnsi="Times New Roman" w:cs="Times New Roman"/>
          <w:color w:val="auto"/>
          <w:sz w:val="24"/>
          <w:szCs w:val="24"/>
          <w:shd w:val="clear" w:color="auto" w:fill="FFFFFF"/>
        </w:rPr>
        <w:softHyphen/>
        <w:t>ви</w:t>
      </w:r>
      <w:r w:rsidRPr="00F41F07">
        <w:rPr>
          <w:rFonts w:ascii="Times New Roman" w:hAnsi="Times New Roman" w:cs="Times New Roman"/>
          <w:color w:val="auto"/>
          <w:sz w:val="24"/>
          <w:szCs w:val="24"/>
          <w:shd w:val="clear" w:color="auto" w:fill="FFFFFF"/>
        </w:rPr>
        <w:softHyphen/>
        <w:t xml:space="preserve">тии </w:t>
      </w:r>
      <w:r w:rsidRPr="00F41F07">
        <w:rPr>
          <w:rFonts w:ascii="Times New Roman" w:hAnsi="Times New Roman" w:cs="Times New Roman"/>
          <w:b/>
          <w:bCs/>
          <w:color w:val="auto"/>
          <w:sz w:val="24"/>
          <w:szCs w:val="24"/>
          <w:shd w:val="clear" w:color="auto" w:fill="FFFFFF"/>
        </w:rPr>
        <w:t>речевой деятельности</w:t>
      </w:r>
      <w:r w:rsidRPr="00F41F07">
        <w:rPr>
          <w:rFonts w:ascii="Times New Roman" w:hAnsi="Times New Roman" w:cs="Times New Roman"/>
          <w:color w:val="auto"/>
          <w:sz w:val="24"/>
          <w:szCs w:val="24"/>
          <w:shd w:val="clear" w:color="auto" w:fill="FFFFFF"/>
        </w:rPr>
        <w:t>, физиологической осно</w:t>
      </w:r>
      <w:r w:rsidRPr="00F41F07">
        <w:rPr>
          <w:rFonts w:ascii="Times New Roman" w:hAnsi="Times New Roman" w:cs="Times New Roman"/>
          <w:color w:val="auto"/>
          <w:sz w:val="24"/>
          <w:szCs w:val="24"/>
          <w:shd w:val="clear" w:color="auto" w:fill="FFFFFF"/>
        </w:rPr>
        <w:softHyphen/>
        <w:t>вой которых яв</w:t>
      </w:r>
      <w:r w:rsidRPr="00F41F07">
        <w:rPr>
          <w:rFonts w:ascii="Times New Roman" w:hAnsi="Times New Roman" w:cs="Times New Roman"/>
          <w:color w:val="auto"/>
          <w:sz w:val="24"/>
          <w:szCs w:val="24"/>
          <w:shd w:val="clear" w:color="auto" w:fill="FFFFFF"/>
        </w:rPr>
        <w:softHyphen/>
        <w:t>ляется на</w:t>
      </w:r>
      <w:r w:rsidRPr="00F41F07">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F41F07">
        <w:rPr>
          <w:rFonts w:ascii="Times New Roman" w:hAnsi="Times New Roman" w:cs="Times New Roman"/>
          <w:color w:val="auto"/>
          <w:sz w:val="24"/>
          <w:szCs w:val="24"/>
          <w:shd w:val="clear" w:color="auto" w:fill="FFFFFF"/>
        </w:rPr>
        <w:softHyphen/>
        <w:t>не</w:t>
      </w:r>
      <w:r w:rsidRPr="00F41F07">
        <w:rPr>
          <w:rFonts w:ascii="Times New Roman" w:hAnsi="Times New Roman" w:cs="Times New Roman"/>
          <w:color w:val="auto"/>
          <w:sz w:val="24"/>
          <w:szCs w:val="24"/>
          <w:shd w:val="clear" w:color="auto" w:fill="FFFFFF"/>
        </w:rPr>
        <w:softHyphen/>
        <w:t>ти</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кой, лексической, грам</w:t>
      </w:r>
      <w:r w:rsidRPr="00F41F07">
        <w:rPr>
          <w:rFonts w:ascii="Times New Roman" w:hAnsi="Times New Roman" w:cs="Times New Roman"/>
          <w:color w:val="auto"/>
          <w:sz w:val="24"/>
          <w:szCs w:val="24"/>
          <w:shd w:val="clear" w:color="auto" w:fill="FFFFFF"/>
        </w:rPr>
        <w:softHyphen/>
        <w:t>ма</w:t>
      </w:r>
      <w:r w:rsidRPr="00F41F07">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Не</w:t>
      </w:r>
      <w:r w:rsidRPr="00F41F07">
        <w:rPr>
          <w:rFonts w:ascii="Times New Roman" w:hAnsi="Times New Roman" w:cs="Times New Roman"/>
          <w:color w:val="auto"/>
          <w:sz w:val="24"/>
          <w:szCs w:val="24"/>
        </w:rPr>
        <w:softHyphen/>
        <w:t>до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ки речевой де</w:t>
      </w:r>
      <w:r w:rsidRPr="00F41F07">
        <w:rPr>
          <w:rFonts w:ascii="Times New Roman" w:hAnsi="Times New Roman" w:cs="Times New Roman"/>
          <w:color w:val="auto"/>
          <w:sz w:val="24"/>
          <w:szCs w:val="24"/>
        </w:rPr>
        <w:softHyphen/>
        <w:t>я</w:t>
      </w:r>
      <w:r w:rsidRPr="00F41F07">
        <w:rPr>
          <w:rFonts w:ascii="Times New Roman" w:hAnsi="Times New Roman" w:cs="Times New Roman"/>
          <w:color w:val="auto"/>
          <w:sz w:val="24"/>
          <w:szCs w:val="24"/>
        </w:rPr>
        <w:softHyphen/>
        <w:t>тель</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t>сти этой ка</w:t>
      </w:r>
      <w:r w:rsidRPr="00F41F07">
        <w:rPr>
          <w:rFonts w:ascii="Times New Roman" w:hAnsi="Times New Roman" w:cs="Times New Roman"/>
          <w:color w:val="auto"/>
          <w:sz w:val="24"/>
          <w:szCs w:val="24"/>
        </w:rPr>
        <w:softHyphen/>
        <w:t>тегории обучающихся на</w:t>
      </w:r>
      <w:r w:rsidRPr="00F41F07">
        <w:rPr>
          <w:rFonts w:ascii="Times New Roman" w:hAnsi="Times New Roman" w:cs="Times New Roman"/>
          <w:color w:val="auto"/>
          <w:sz w:val="24"/>
          <w:szCs w:val="24"/>
        </w:rPr>
        <w:softHyphen/>
        <w:t>прямую связаны с нарушением аб</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тно-ло</w:t>
      </w:r>
      <w:r w:rsidRPr="00F41F07">
        <w:rPr>
          <w:rFonts w:ascii="Times New Roman" w:hAnsi="Times New Roman" w:cs="Times New Roman"/>
          <w:color w:val="auto"/>
          <w:sz w:val="24"/>
          <w:szCs w:val="24"/>
        </w:rPr>
        <w:softHyphen/>
        <w:t>ги</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кого мышления. Однако в по</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се</w:t>
      </w:r>
      <w:r w:rsidRPr="00F41F07">
        <w:rPr>
          <w:rFonts w:ascii="Times New Roman" w:hAnsi="Times New Roman" w:cs="Times New Roman"/>
          <w:color w:val="auto"/>
          <w:sz w:val="24"/>
          <w:szCs w:val="24"/>
        </w:rPr>
        <w:softHyphen/>
        <w:t>д</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t>не</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ной пра</w:t>
      </w:r>
      <w:r w:rsidRPr="00F41F07">
        <w:rPr>
          <w:rFonts w:ascii="Times New Roman" w:hAnsi="Times New Roman" w:cs="Times New Roman"/>
          <w:color w:val="auto"/>
          <w:sz w:val="24"/>
          <w:szCs w:val="24"/>
        </w:rPr>
        <w:softHyphen/>
        <w:t>ктике такие дети спо</w:t>
      </w:r>
      <w:r w:rsidRPr="00F41F07">
        <w:rPr>
          <w:rFonts w:ascii="Times New Roman" w:hAnsi="Times New Roman" w:cs="Times New Roman"/>
          <w:color w:val="auto"/>
          <w:sz w:val="24"/>
          <w:szCs w:val="24"/>
        </w:rPr>
        <w:softHyphen/>
        <w:t>собны поддержать бе</w:t>
      </w:r>
      <w:r w:rsidRPr="00F41F07">
        <w:rPr>
          <w:rFonts w:ascii="Times New Roman" w:hAnsi="Times New Roman" w:cs="Times New Roman"/>
          <w:color w:val="auto"/>
          <w:sz w:val="24"/>
          <w:szCs w:val="24"/>
        </w:rPr>
        <w:softHyphen/>
        <w:t>се</w:t>
      </w:r>
      <w:r w:rsidRPr="00F41F07">
        <w:rPr>
          <w:rFonts w:ascii="Times New Roman" w:hAnsi="Times New Roman" w:cs="Times New Roman"/>
          <w:color w:val="auto"/>
          <w:sz w:val="24"/>
          <w:szCs w:val="24"/>
        </w:rPr>
        <w:softHyphen/>
        <w:t>ду на темы, бли</w:t>
      </w:r>
      <w:r w:rsidRPr="00F41F07">
        <w:rPr>
          <w:rFonts w:ascii="Times New Roman" w:hAnsi="Times New Roman" w:cs="Times New Roman"/>
          <w:color w:val="auto"/>
          <w:sz w:val="24"/>
          <w:szCs w:val="24"/>
        </w:rPr>
        <w:softHyphen/>
        <w:t>з</w:t>
      </w:r>
      <w:r w:rsidRPr="00F41F07">
        <w:rPr>
          <w:rFonts w:ascii="Times New Roman" w:hAnsi="Times New Roman" w:cs="Times New Roman"/>
          <w:color w:val="auto"/>
          <w:sz w:val="24"/>
          <w:szCs w:val="24"/>
        </w:rPr>
        <w:softHyphen/>
        <w:t>кие их ли</w:t>
      </w:r>
      <w:r w:rsidRPr="00F41F07">
        <w:rPr>
          <w:rFonts w:ascii="Times New Roman" w:hAnsi="Times New Roman" w:cs="Times New Roman"/>
          <w:color w:val="auto"/>
          <w:sz w:val="24"/>
          <w:szCs w:val="24"/>
        </w:rPr>
        <w:softHyphen/>
        <w:t>ч</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му опы</w:t>
      </w:r>
      <w:r w:rsidRPr="00F41F07">
        <w:rPr>
          <w:rFonts w:ascii="Times New Roman" w:hAnsi="Times New Roman" w:cs="Times New Roman"/>
          <w:color w:val="auto"/>
          <w:sz w:val="24"/>
          <w:szCs w:val="24"/>
        </w:rPr>
        <w:softHyphen/>
        <w:t>ту, ис</w:t>
      </w:r>
      <w:r w:rsidRPr="00F41F07">
        <w:rPr>
          <w:rFonts w:ascii="Times New Roman" w:hAnsi="Times New Roman" w:cs="Times New Roman"/>
          <w:color w:val="auto"/>
          <w:sz w:val="24"/>
          <w:szCs w:val="24"/>
        </w:rPr>
        <w:softHyphen/>
        <w:t>поль</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t>зуя при этом не</w:t>
      </w:r>
      <w:r w:rsidRPr="00F41F07">
        <w:rPr>
          <w:rFonts w:ascii="Times New Roman" w:hAnsi="Times New Roman" w:cs="Times New Roman"/>
          <w:color w:val="auto"/>
          <w:sz w:val="24"/>
          <w:szCs w:val="24"/>
        </w:rPr>
        <w:softHyphen/>
        <w:t>сло</w:t>
      </w:r>
      <w:r w:rsidRPr="00F41F07">
        <w:rPr>
          <w:rFonts w:ascii="Times New Roman" w:hAnsi="Times New Roman" w:cs="Times New Roman"/>
          <w:color w:val="auto"/>
          <w:sz w:val="24"/>
          <w:szCs w:val="24"/>
        </w:rPr>
        <w:softHyphen/>
        <w:t>жные конструкции пред</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же</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softHyphen/>
        <w:t>ний. П</w:t>
      </w:r>
      <w:r w:rsidRPr="00F41F07">
        <w:rPr>
          <w:rFonts w:ascii="Times New Roman" w:hAnsi="Times New Roman" w:cs="Times New Roman"/>
          <w:color w:val="auto"/>
          <w:sz w:val="24"/>
          <w:szCs w:val="24"/>
          <w:shd w:val="clear" w:color="auto" w:fill="FFFFFF"/>
        </w:rPr>
        <w:t>роведение си</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ма</w:t>
      </w:r>
      <w:r w:rsidRPr="00F41F07">
        <w:rPr>
          <w:rFonts w:ascii="Times New Roman" w:hAnsi="Times New Roman" w:cs="Times New Roman"/>
          <w:color w:val="auto"/>
          <w:sz w:val="24"/>
          <w:szCs w:val="24"/>
          <w:shd w:val="clear" w:color="auto" w:fill="FFFFFF"/>
        </w:rPr>
        <w:softHyphen/>
        <w:t>ти</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F41F07">
        <w:rPr>
          <w:rFonts w:ascii="Times New Roman" w:hAnsi="Times New Roman" w:cs="Times New Roman"/>
          <w:color w:val="auto"/>
          <w:sz w:val="24"/>
          <w:szCs w:val="24"/>
          <w:shd w:val="clear" w:color="auto" w:fill="FFFFFF"/>
        </w:rPr>
        <w:softHyphen/>
        <w:t>ста</w:t>
      </w:r>
      <w:r w:rsidRPr="00F41F07">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F41F07">
        <w:rPr>
          <w:rFonts w:ascii="Times New Roman" w:hAnsi="Times New Roman" w:cs="Times New Roman"/>
          <w:color w:val="auto"/>
          <w:sz w:val="24"/>
          <w:szCs w:val="24"/>
          <w:shd w:val="clear" w:color="auto" w:fill="FFFFFF"/>
        </w:rPr>
        <w:softHyphen/>
        <w:t>тельные условия для ов</w:t>
      </w:r>
      <w:r w:rsidRPr="00F41F07">
        <w:rPr>
          <w:rFonts w:ascii="Times New Roman" w:hAnsi="Times New Roman" w:cs="Times New Roman"/>
          <w:color w:val="auto"/>
          <w:sz w:val="24"/>
          <w:szCs w:val="24"/>
          <w:shd w:val="clear" w:color="auto" w:fill="FFFFFF"/>
        </w:rPr>
        <w:softHyphen/>
        <w:t>ла</w:t>
      </w:r>
      <w:r w:rsidRPr="00F41F07">
        <w:rPr>
          <w:rFonts w:ascii="Times New Roman" w:hAnsi="Times New Roman" w:cs="Times New Roman"/>
          <w:color w:val="auto"/>
          <w:sz w:val="24"/>
          <w:szCs w:val="24"/>
          <w:shd w:val="clear" w:color="auto" w:fill="FFFFFF"/>
        </w:rPr>
        <w:softHyphen/>
        <w:t>де</w:t>
      </w:r>
      <w:r w:rsidRPr="00F41F07">
        <w:rPr>
          <w:rFonts w:ascii="Times New Roman" w:hAnsi="Times New Roman" w:cs="Times New Roman"/>
          <w:color w:val="auto"/>
          <w:sz w:val="24"/>
          <w:szCs w:val="24"/>
          <w:shd w:val="clear" w:color="auto" w:fill="FFFFFF"/>
        </w:rPr>
        <w:softHyphen/>
        <w:t>ния обучающимися различными языковыми сред</w:t>
      </w:r>
      <w:r w:rsidRPr="00F41F07">
        <w:rPr>
          <w:rFonts w:ascii="Times New Roman" w:hAnsi="Times New Roman" w:cs="Times New Roman"/>
          <w:color w:val="auto"/>
          <w:sz w:val="24"/>
          <w:szCs w:val="24"/>
          <w:shd w:val="clear" w:color="auto" w:fill="FFFFFF"/>
        </w:rPr>
        <w:softHyphen/>
        <w:t>ствами. Это находит свое выражение в уве</w:t>
      </w:r>
      <w:r w:rsidRPr="00F41F07">
        <w:rPr>
          <w:rFonts w:ascii="Times New Roman" w:hAnsi="Times New Roman" w:cs="Times New Roman"/>
          <w:color w:val="auto"/>
          <w:sz w:val="24"/>
          <w:szCs w:val="24"/>
          <w:shd w:val="clear" w:color="auto" w:fill="FFFFFF"/>
        </w:rPr>
        <w:softHyphen/>
        <w:t>личении объема и изменении ка</w:t>
      </w:r>
      <w:r w:rsidRPr="00F41F07">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F41F07">
        <w:rPr>
          <w:rFonts w:ascii="Times New Roman" w:hAnsi="Times New Roman" w:cs="Times New Roman"/>
          <w:color w:val="auto"/>
          <w:sz w:val="24"/>
          <w:szCs w:val="24"/>
          <w:shd w:val="clear" w:color="auto" w:fill="FFFFFF"/>
        </w:rPr>
        <w:softHyphen/>
        <w:t>д</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же</w:t>
      </w:r>
      <w:r w:rsidRPr="00F41F07">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ка</w:t>
      </w:r>
      <w:r w:rsidRPr="00F41F07">
        <w:rPr>
          <w:rFonts w:ascii="Times New Roman" w:hAnsi="Times New Roman" w:cs="Times New Roman"/>
          <w:color w:val="auto"/>
          <w:sz w:val="24"/>
          <w:szCs w:val="24"/>
          <w:shd w:val="clear" w:color="auto" w:fill="FFFFFF"/>
        </w:rPr>
        <w:softHyphen/>
      </w:r>
      <w:r w:rsidRPr="00F41F07">
        <w:rPr>
          <w:rFonts w:ascii="Times New Roman" w:hAnsi="Times New Roman" w:cs="Times New Roman"/>
          <w:color w:val="auto"/>
          <w:sz w:val="24"/>
          <w:szCs w:val="24"/>
          <w:shd w:val="clear" w:color="auto" w:fill="FFFFFF"/>
        </w:rPr>
        <w:softHyphen/>
        <w:t>зы</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F41F07">
        <w:rPr>
          <w:rFonts w:ascii="Times New Roman" w:hAnsi="Times New Roman" w:cs="Times New Roman"/>
          <w:color w:val="auto"/>
          <w:sz w:val="24"/>
          <w:szCs w:val="24"/>
          <w:shd w:val="clear" w:color="auto" w:fill="FFFFFF"/>
        </w:rPr>
        <w:softHyphen/>
        <w:t>ж</w:t>
      </w:r>
      <w:r w:rsidRPr="00F41F07">
        <w:rPr>
          <w:rFonts w:ascii="Times New Roman" w:hAnsi="Times New Roman" w:cs="Times New Roman"/>
          <w:color w:val="auto"/>
          <w:sz w:val="24"/>
          <w:szCs w:val="24"/>
          <w:shd w:val="clear" w:color="auto" w:fill="FFFFFF"/>
        </w:rPr>
        <w:softHyphen/>
        <w:t>ной фор</w:t>
      </w:r>
      <w:r w:rsidRPr="00F41F07">
        <w:rPr>
          <w:rFonts w:ascii="Times New Roman" w:hAnsi="Times New Roman" w:cs="Times New Roman"/>
          <w:color w:val="auto"/>
          <w:sz w:val="24"/>
          <w:szCs w:val="24"/>
          <w:shd w:val="clear" w:color="auto" w:fill="FFFFFF"/>
        </w:rPr>
        <w:softHyphen/>
        <w:t xml:space="preserve">мой речи ― письменной. </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b/>
          <w:color w:val="auto"/>
          <w:sz w:val="24"/>
          <w:szCs w:val="24"/>
        </w:rPr>
        <w:lastRenderedPageBreak/>
        <w:t>Моторная</w:t>
      </w:r>
      <w:r w:rsidRPr="00F41F07">
        <w:rPr>
          <w:rFonts w:ascii="Times New Roman" w:hAnsi="Times New Roman" w:cs="Times New Roman"/>
          <w:color w:val="auto"/>
          <w:sz w:val="24"/>
          <w:szCs w:val="24"/>
        </w:rPr>
        <w:t xml:space="preserve"> сфера детей с легкой степенью умственной отсталости </w:t>
      </w:r>
      <w:r w:rsidRPr="00F41F07">
        <w:rPr>
          <w:rFonts w:ascii="Times New Roman" w:hAnsi="Times New Roman" w:cs="Times New Roman"/>
          <w:color w:val="auto"/>
          <w:sz w:val="24"/>
          <w:szCs w:val="24"/>
          <w:shd w:val="clear" w:color="auto" w:fill="FFFFFF"/>
        </w:rPr>
        <w:t>(инте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w:t>
      </w:r>
      <w:r w:rsidRPr="00F41F07">
        <w:rPr>
          <w:rFonts w:ascii="Times New Roman" w:hAnsi="Times New Roman" w:cs="Times New Roman"/>
          <w:color w:val="auto"/>
          <w:sz w:val="24"/>
          <w:szCs w:val="24"/>
          <w:shd w:val="clear" w:color="auto" w:fill="FFFFFF"/>
        </w:rPr>
        <w:softHyphen/>
        <w:t>аль</w:t>
      </w:r>
      <w:r w:rsidRPr="00F41F07">
        <w:rPr>
          <w:rFonts w:ascii="Times New Roman" w:hAnsi="Times New Roman" w:cs="Times New Roman"/>
          <w:color w:val="auto"/>
          <w:sz w:val="24"/>
          <w:szCs w:val="24"/>
          <w:shd w:val="clear" w:color="auto" w:fill="FFFFFF"/>
        </w:rPr>
        <w:softHyphen/>
        <w:t>ны</w:t>
      </w:r>
      <w:r w:rsidRPr="00F41F07">
        <w:rPr>
          <w:rFonts w:ascii="Times New Roman" w:hAnsi="Times New Roman" w:cs="Times New Roman"/>
          <w:color w:val="auto"/>
          <w:sz w:val="24"/>
          <w:szCs w:val="24"/>
          <w:shd w:val="clear" w:color="auto" w:fill="FFFFFF"/>
        </w:rPr>
        <w:softHyphen/>
        <w:t>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ниями)</w:t>
      </w:r>
      <w:r w:rsidRPr="00F41F07">
        <w:rPr>
          <w:rFonts w:ascii="Times New Roman" w:hAnsi="Times New Roman" w:cs="Times New Roman"/>
          <w:color w:val="auto"/>
          <w:sz w:val="24"/>
          <w:szCs w:val="24"/>
        </w:rPr>
        <w:t>, как пра</w:t>
      </w:r>
      <w:r w:rsidRPr="00F41F07">
        <w:rPr>
          <w:rFonts w:ascii="Times New Roman" w:hAnsi="Times New Roman" w:cs="Times New Roman"/>
          <w:color w:val="auto"/>
          <w:sz w:val="24"/>
          <w:szCs w:val="24"/>
        </w:rPr>
        <w:softHyphen/>
        <w:t>вило, не имеет выраженных нарушений. Наибольшие труд</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сти обучающиеся испытывают при выполнении заданий, свя</w:t>
      </w:r>
      <w:r w:rsidRPr="00F41F07">
        <w:rPr>
          <w:rFonts w:ascii="Times New Roman" w:hAnsi="Times New Roman" w:cs="Times New Roman"/>
          <w:color w:val="auto"/>
          <w:sz w:val="24"/>
          <w:szCs w:val="24"/>
        </w:rPr>
        <w:softHyphen/>
        <w:t>за</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ных с точной ко</w:t>
      </w:r>
      <w:r w:rsidRPr="00F41F07">
        <w:rPr>
          <w:rFonts w:ascii="Times New Roman" w:hAnsi="Times New Roman" w:cs="Times New Roman"/>
          <w:color w:val="auto"/>
          <w:sz w:val="24"/>
          <w:szCs w:val="24"/>
        </w:rPr>
        <w:softHyphen/>
        <w:t>ор</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на</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F41F07">
        <w:rPr>
          <w:rFonts w:ascii="Times New Roman" w:hAnsi="Times New Roman" w:cs="Times New Roman"/>
          <w:color w:val="auto"/>
          <w:sz w:val="24"/>
          <w:szCs w:val="24"/>
        </w:rPr>
        <w:softHyphen/>
        <w:t>ла</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нии письмом и некоторыми трудовыми опе</w:t>
      </w:r>
      <w:r w:rsidRPr="00F41F07">
        <w:rPr>
          <w:rFonts w:ascii="Times New Roman" w:hAnsi="Times New Roman" w:cs="Times New Roman"/>
          <w:color w:val="auto"/>
          <w:sz w:val="24"/>
          <w:szCs w:val="24"/>
        </w:rPr>
        <w:softHyphen/>
        <w:t>рациями. Проведение специальных упра</w:t>
      </w:r>
      <w:r w:rsidRPr="00F41F07">
        <w:rPr>
          <w:rFonts w:ascii="Times New Roman" w:hAnsi="Times New Roman" w:cs="Times New Roman"/>
          <w:color w:val="auto"/>
          <w:sz w:val="24"/>
          <w:szCs w:val="24"/>
        </w:rPr>
        <w:softHyphen/>
        <w:t>ж</w:t>
      </w:r>
      <w:r w:rsidRPr="00F41F07">
        <w:rPr>
          <w:rFonts w:ascii="Times New Roman" w:hAnsi="Times New Roman" w:cs="Times New Roman"/>
          <w:color w:val="auto"/>
          <w:sz w:val="24"/>
          <w:szCs w:val="24"/>
        </w:rPr>
        <w:softHyphen/>
        <w:t>не</w:t>
      </w:r>
      <w:r w:rsidRPr="00F41F07">
        <w:rPr>
          <w:rFonts w:ascii="Times New Roman" w:hAnsi="Times New Roman" w:cs="Times New Roman"/>
          <w:color w:val="auto"/>
          <w:sz w:val="24"/>
          <w:szCs w:val="24"/>
        </w:rPr>
        <w:softHyphen/>
        <w:t>ний, включенных как в со</w:t>
      </w:r>
      <w:r w:rsidRPr="00F41F07">
        <w:rPr>
          <w:rFonts w:ascii="Times New Roman" w:hAnsi="Times New Roman" w:cs="Times New Roman"/>
          <w:color w:val="auto"/>
          <w:sz w:val="24"/>
          <w:szCs w:val="24"/>
        </w:rPr>
        <w:softHyphen/>
        <w:t>держание коррекционных занятий, так и используемых на от</w:t>
      </w:r>
      <w:r w:rsidRPr="00F41F07">
        <w:rPr>
          <w:rFonts w:ascii="Times New Roman" w:hAnsi="Times New Roman" w:cs="Times New Roman"/>
          <w:color w:val="auto"/>
          <w:sz w:val="24"/>
          <w:szCs w:val="24"/>
        </w:rPr>
        <w:softHyphen/>
        <w:t>дель</w:t>
      </w:r>
      <w:r w:rsidRPr="00F41F07">
        <w:rPr>
          <w:rFonts w:ascii="Times New Roman" w:hAnsi="Times New Roman" w:cs="Times New Roman"/>
          <w:color w:val="auto"/>
          <w:sz w:val="24"/>
          <w:szCs w:val="24"/>
        </w:rPr>
        <w:softHyphen/>
        <w:t>ных уроках, способствует раз</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тию координации и точности движений пальцев рук и ки</w:t>
      </w:r>
      <w:r w:rsidRPr="00F41F07">
        <w:rPr>
          <w:rFonts w:ascii="Times New Roman" w:hAnsi="Times New Roman" w:cs="Times New Roman"/>
          <w:color w:val="auto"/>
          <w:sz w:val="24"/>
          <w:szCs w:val="24"/>
        </w:rPr>
        <w:softHyphen/>
        <w:t>сти, а также позволяет под</w:t>
      </w:r>
      <w:r w:rsidRPr="00F41F07">
        <w:rPr>
          <w:rFonts w:ascii="Times New Roman" w:hAnsi="Times New Roman" w:cs="Times New Roman"/>
          <w:color w:val="auto"/>
          <w:sz w:val="24"/>
          <w:szCs w:val="24"/>
        </w:rPr>
        <w:softHyphen/>
        <w:t>го</w:t>
      </w:r>
      <w:r w:rsidRPr="00F41F07">
        <w:rPr>
          <w:rFonts w:ascii="Times New Roman" w:hAnsi="Times New Roman" w:cs="Times New Roman"/>
          <w:color w:val="auto"/>
          <w:sz w:val="24"/>
          <w:szCs w:val="24"/>
        </w:rPr>
        <w:softHyphen/>
        <w:t>то</w:t>
      </w:r>
      <w:r w:rsidRPr="00F41F07">
        <w:rPr>
          <w:rFonts w:ascii="Times New Roman" w:hAnsi="Times New Roman" w:cs="Times New Roman"/>
          <w:color w:val="auto"/>
          <w:sz w:val="24"/>
          <w:szCs w:val="24"/>
        </w:rPr>
        <w:softHyphen/>
        <w:t>вить обучающихся к овладению учебными и трудовыми дей</w:t>
      </w:r>
      <w:r w:rsidRPr="00F41F07">
        <w:rPr>
          <w:rFonts w:ascii="Times New Roman" w:hAnsi="Times New Roman" w:cs="Times New Roman"/>
          <w:color w:val="auto"/>
          <w:sz w:val="24"/>
          <w:szCs w:val="24"/>
        </w:rPr>
        <w:softHyphen/>
        <w:t>ствиями, тре</w:t>
      </w:r>
      <w:r w:rsidRPr="00F41F07">
        <w:rPr>
          <w:rFonts w:ascii="Times New Roman" w:hAnsi="Times New Roman" w:cs="Times New Roman"/>
          <w:color w:val="auto"/>
          <w:sz w:val="24"/>
          <w:szCs w:val="24"/>
        </w:rPr>
        <w:softHyphen/>
        <w:t>бу</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щими определенной моторной ловкости.</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shd w:val="clear" w:color="auto" w:fill="FFFFFF"/>
        </w:rPr>
      </w:pPr>
      <w:r w:rsidRPr="00F41F07">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w:t>
      </w:r>
      <w:r w:rsidRPr="00F41F07">
        <w:rPr>
          <w:rFonts w:ascii="Times New Roman" w:hAnsi="Times New Roman" w:cs="Times New Roman"/>
          <w:color w:val="auto"/>
          <w:sz w:val="24"/>
          <w:szCs w:val="24"/>
          <w:shd w:val="clear" w:color="auto" w:fill="FFFFFF"/>
        </w:rPr>
        <w:softHyphen/>
        <w:t>аль</w:t>
      </w:r>
      <w:r w:rsidRPr="00F41F07">
        <w:rPr>
          <w:rFonts w:ascii="Times New Roman" w:hAnsi="Times New Roman" w:cs="Times New Roman"/>
          <w:color w:val="auto"/>
          <w:sz w:val="24"/>
          <w:szCs w:val="24"/>
          <w:shd w:val="clear" w:color="auto" w:fill="FFFFFF"/>
        </w:rPr>
        <w:softHyphen/>
        <w:t>ны</w:t>
      </w:r>
      <w:r w:rsidRPr="00F41F07">
        <w:rPr>
          <w:rFonts w:ascii="Times New Roman" w:hAnsi="Times New Roman" w:cs="Times New Roman"/>
          <w:color w:val="auto"/>
          <w:sz w:val="24"/>
          <w:szCs w:val="24"/>
          <w:shd w:val="clear" w:color="auto" w:fill="FFFFFF"/>
        </w:rPr>
        <w:softHyphen/>
        <w:t>ми нарушениями) про</w:t>
      </w:r>
      <w:r w:rsidRPr="00F41F07">
        <w:rPr>
          <w:rFonts w:ascii="Times New Roman" w:hAnsi="Times New Roman" w:cs="Times New Roman"/>
          <w:color w:val="auto"/>
          <w:sz w:val="24"/>
          <w:szCs w:val="24"/>
          <w:shd w:val="clear" w:color="auto" w:fill="FFFFFF"/>
        </w:rPr>
        <w:softHyphen/>
        <w:t>яв</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 xml:space="preserve">ются и в нарушении </w:t>
      </w:r>
      <w:r w:rsidRPr="00F41F07">
        <w:rPr>
          <w:rFonts w:ascii="Times New Roman" w:hAnsi="Times New Roman" w:cs="Times New Roman"/>
          <w:b/>
          <w:bCs/>
          <w:color w:val="auto"/>
          <w:sz w:val="24"/>
          <w:szCs w:val="24"/>
          <w:shd w:val="clear" w:color="auto" w:fill="FFFFFF"/>
        </w:rPr>
        <w:t>эмоциональной</w:t>
      </w:r>
      <w:r w:rsidRPr="00F41F07">
        <w:rPr>
          <w:rFonts w:ascii="Times New Roman" w:hAnsi="Times New Roman" w:cs="Times New Roman"/>
          <w:color w:val="auto"/>
          <w:sz w:val="24"/>
          <w:szCs w:val="24"/>
          <w:shd w:val="clear" w:color="auto" w:fill="FFFFFF"/>
        </w:rPr>
        <w:t xml:space="preserve"> сферы. При лег</w:t>
      </w:r>
      <w:r w:rsidRPr="00F41F07">
        <w:rPr>
          <w:rFonts w:ascii="Times New Roman" w:hAnsi="Times New Roman" w:cs="Times New Roman"/>
          <w:color w:val="auto"/>
          <w:sz w:val="24"/>
          <w:szCs w:val="24"/>
          <w:shd w:val="clear" w:color="auto" w:fill="FFFFFF"/>
        </w:rPr>
        <w:softHyphen/>
        <w:t>кой умственной от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F41F07">
        <w:rPr>
          <w:rFonts w:ascii="Times New Roman" w:hAnsi="Times New Roman" w:cs="Times New Roman"/>
          <w:color w:val="auto"/>
          <w:sz w:val="24"/>
          <w:szCs w:val="24"/>
          <w:shd w:val="clear" w:color="auto" w:fill="FFFFFF"/>
        </w:rPr>
        <w:softHyphen/>
        <w:t>су</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ви</w:t>
      </w:r>
      <w:r w:rsidRPr="00F41F07">
        <w:rPr>
          <w:rFonts w:ascii="Times New Roman" w:hAnsi="Times New Roman" w:cs="Times New Roman"/>
          <w:color w:val="auto"/>
          <w:sz w:val="24"/>
          <w:szCs w:val="24"/>
          <w:shd w:val="clear" w:color="auto" w:fill="FFFFFF"/>
        </w:rPr>
        <w:softHyphen/>
        <w:t>ем от</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r>
      <w:r w:rsidRPr="00F41F07">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F41F07">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F41F07">
        <w:rPr>
          <w:rFonts w:ascii="Times New Roman" w:hAnsi="Times New Roman" w:cs="Times New Roman"/>
          <w:color w:val="auto"/>
          <w:sz w:val="24"/>
          <w:szCs w:val="24"/>
          <w:shd w:val="clear" w:color="auto" w:fill="FFFFFF"/>
        </w:rPr>
        <w:softHyphen/>
      </w:r>
      <w:r w:rsidRPr="00F41F07">
        <w:rPr>
          <w:rFonts w:ascii="Times New Roman" w:hAnsi="Times New Roman" w:cs="Times New Roman"/>
          <w:color w:val="auto"/>
          <w:sz w:val="24"/>
          <w:szCs w:val="24"/>
          <w:shd w:val="clear" w:color="auto" w:fill="FFFFFF"/>
        </w:rPr>
        <w:softHyphen/>
        <w:t>знавательной деятель</w:t>
      </w:r>
      <w:r w:rsidRPr="00F41F07">
        <w:rPr>
          <w:rFonts w:ascii="Times New Roman" w:hAnsi="Times New Roman" w:cs="Times New Roman"/>
          <w:color w:val="auto"/>
          <w:sz w:val="24"/>
          <w:szCs w:val="24"/>
          <w:shd w:val="clear" w:color="auto" w:fill="FFFFFF"/>
        </w:rPr>
        <w:softHyphen/>
        <w:t>ности, а также с большими затруднениями осу</w:t>
      </w:r>
      <w:r w:rsidRPr="00F41F07">
        <w:rPr>
          <w:rFonts w:ascii="Times New Roman" w:hAnsi="Times New Roman" w:cs="Times New Roman"/>
          <w:color w:val="auto"/>
          <w:sz w:val="24"/>
          <w:szCs w:val="24"/>
          <w:shd w:val="clear" w:color="auto" w:fill="FFFFFF"/>
        </w:rPr>
        <w:softHyphen/>
        <w:t>ще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в</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ется воспитание высших пси</w:t>
      </w:r>
      <w:r w:rsidRPr="00F41F07">
        <w:rPr>
          <w:rFonts w:ascii="Times New Roman" w:hAnsi="Times New Roman" w:cs="Times New Roman"/>
          <w:color w:val="auto"/>
          <w:sz w:val="24"/>
          <w:szCs w:val="24"/>
          <w:shd w:val="clear" w:color="auto" w:fill="FFFFFF"/>
        </w:rPr>
        <w:softHyphen/>
        <w:t>хи</w:t>
      </w:r>
      <w:r w:rsidRPr="00F41F07">
        <w:rPr>
          <w:rFonts w:ascii="Times New Roman" w:hAnsi="Times New Roman" w:cs="Times New Roman"/>
          <w:color w:val="auto"/>
          <w:sz w:val="24"/>
          <w:szCs w:val="24"/>
          <w:shd w:val="clear" w:color="auto" w:fill="FFFFFF"/>
        </w:rPr>
        <w:softHyphen/>
        <w:t>чес</w:t>
      </w:r>
      <w:r w:rsidRPr="00F41F07">
        <w:rPr>
          <w:rFonts w:ascii="Times New Roman" w:hAnsi="Times New Roman" w:cs="Times New Roman"/>
          <w:color w:val="auto"/>
          <w:sz w:val="24"/>
          <w:szCs w:val="24"/>
          <w:shd w:val="clear" w:color="auto" w:fill="FFFFFF"/>
        </w:rPr>
        <w:softHyphen/>
        <w:t>ких чувств: нравственных и эс</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ти</w:t>
      </w:r>
      <w:r w:rsidRPr="00F41F07">
        <w:rPr>
          <w:rFonts w:ascii="Times New Roman" w:hAnsi="Times New Roman" w:cs="Times New Roman"/>
          <w:color w:val="auto"/>
          <w:sz w:val="24"/>
          <w:szCs w:val="24"/>
          <w:shd w:val="clear" w:color="auto" w:fill="FFFFFF"/>
        </w:rPr>
        <w:softHyphen/>
        <w:t>че</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ких.</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b/>
          <w:bCs/>
          <w:color w:val="auto"/>
          <w:sz w:val="24"/>
          <w:szCs w:val="24"/>
          <w:shd w:val="clear" w:color="auto" w:fill="FFFFFF"/>
        </w:rPr>
        <w:t>Волевая</w:t>
      </w:r>
      <w:r w:rsidRPr="00F41F07">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F41F07">
        <w:rPr>
          <w:rFonts w:ascii="Times New Roman" w:hAnsi="Times New Roman" w:cs="Times New Roman"/>
          <w:color w:val="auto"/>
          <w:sz w:val="24"/>
          <w:szCs w:val="24"/>
          <w:shd w:val="clear" w:color="auto" w:fill="FFFFFF"/>
        </w:rPr>
        <w:softHyphen/>
        <w:t>ру</w:t>
      </w:r>
      <w:r w:rsidRPr="00F41F07">
        <w:rPr>
          <w:rFonts w:ascii="Times New Roman" w:hAnsi="Times New Roman" w:cs="Times New Roman"/>
          <w:color w:val="auto"/>
          <w:sz w:val="24"/>
          <w:szCs w:val="24"/>
          <w:shd w:val="clear" w:color="auto" w:fill="FFFFFF"/>
        </w:rPr>
        <w:softHyphen/>
        <w:t>ше</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ями) характеризуется сла</w:t>
      </w:r>
      <w:r w:rsidRPr="00F41F07">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F41F07">
        <w:rPr>
          <w:rFonts w:ascii="Times New Roman" w:hAnsi="Times New Roman" w:cs="Times New Roman"/>
          <w:color w:val="auto"/>
          <w:sz w:val="24"/>
          <w:szCs w:val="24"/>
          <w:shd w:val="clear" w:color="auto" w:fill="FFFFFF"/>
        </w:rPr>
        <w:softHyphen/>
        <w:t>ша</w:t>
      </w:r>
      <w:r w:rsidRPr="00F41F07">
        <w:rPr>
          <w:rFonts w:ascii="Times New Roman" w:hAnsi="Times New Roman" w:cs="Times New Roman"/>
          <w:color w:val="auto"/>
          <w:sz w:val="24"/>
          <w:szCs w:val="24"/>
          <w:shd w:val="clear" w:color="auto" w:fill="FFFFFF"/>
        </w:rPr>
        <w:softHyphen/>
        <w:t>е</w:t>
      </w:r>
      <w:r w:rsidRPr="00F41F07">
        <w:rPr>
          <w:rFonts w:ascii="Times New Roman" w:hAnsi="Times New Roman" w:cs="Times New Roman"/>
          <w:color w:val="auto"/>
          <w:sz w:val="24"/>
          <w:szCs w:val="24"/>
          <w:shd w:val="clear" w:color="auto" w:fill="FFFFFF"/>
        </w:rPr>
        <w:softHyphen/>
        <w:t>мостью. Та</w:t>
      </w:r>
      <w:r w:rsidRPr="00F41F07">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F41F07">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F41F07">
        <w:rPr>
          <w:rFonts w:ascii="Times New Roman" w:hAnsi="Times New Roman" w:cs="Times New Roman"/>
          <w:color w:val="auto"/>
          <w:sz w:val="24"/>
          <w:szCs w:val="24"/>
          <w:shd w:val="clear" w:color="auto" w:fill="FFFFFF"/>
        </w:rPr>
        <w:softHyphen/>
        <w:t>ют</w:t>
      </w:r>
      <w:r w:rsidRPr="00F41F07">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F41F07">
        <w:rPr>
          <w:rFonts w:ascii="Times New Roman" w:hAnsi="Times New Roman" w:cs="Times New Roman"/>
          <w:color w:val="auto"/>
          <w:sz w:val="24"/>
          <w:szCs w:val="24"/>
          <w:shd w:val="clear" w:color="auto" w:fill="FFFFFF"/>
        </w:rPr>
        <w:softHyphen/>
        <w:t>ря</w:t>
      </w:r>
      <w:r w:rsidRPr="00F41F07">
        <w:rPr>
          <w:rFonts w:ascii="Times New Roman" w:hAnsi="Times New Roman" w:cs="Times New Roman"/>
          <w:color w:val="auto"/>
          <w:sz w:val="24"/>
          <w:szCs w:val="24"/>
          <w:shd w:val="clear" w:color="auto" w:fill="FFFFFF"/>
        </w:rPr>
        <w:softHyphen/>
        <w:t>мство. Своеобразие про</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ка</w:t>
      </w:r>
      <w:r w:rsidRPr="00F41F07">
        <w:rPr>
          <w:rFonts w:ascii="Times New Roman" w:hAnsi="Times New Roman" w:cs="Times New Roman"/>
          <w:color w:val="auto"/>
          <w:sz w:val="24"/>
          <w:szCs w:val="24"/>
          <w:shd w:val="clear" w:color="auto" w:fill="FFFFFF"/>
        </w:rPr>
        <w:softHyphen/>
        <w:t>ния психических процессов и особенности во</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вой сферы школьников с умственной от</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талостью (ин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нарушениями) оказывают от</w:t>
      </w:r>
      <w:r w:rsidRPr="00F41F07">
        <w:rPr>
          <w:rFonts w:ascii="Times New Roman" w:hAnsi="Times New Roman" w:cs="Times New Roman"/>
          <w:color w:val="auto"/>
          <w:sz w:val="24"/>
          <w:szCs w:val="24"/>
          <w:shd w:val="clear" w:color="auto" w:fill="FFFFFF"/>
        </w:rPr>
        <w:softHyphen/>
        <w:t>ри</w:t>
      </w:r>
      <w:r w:rsidRPr="00F41F07">
        <w:rPr>
          <w:rFonts w:ascii="Times New Roman" w:hAnsi="Times New Roman" w:cs="Times New Roman"/>
          <w:color w:val="auto"/>
          <w:sz w:val="24"/>
          <w:szCs w:val="24"/>
          <w:shd w:val="clear" w:color="auto" w:fill="FFFFFF"/>
        </w:rPr>
        <w:softHyphen/>
        <w:t>ца</w:t>
      </w:r>
      <w:r w:rsidRPr="00F41F07">
        <w:rPr>
          <w:rFonts w:ascii="Times New Roman" w:hAnsi="Times New Roman" w:cs="Times New Roman"/>
          <w:color w:val="auto"/>
          <w:sz w:val="24"/>
          <w:szCs w:val="24"/>
          <w:shd w:val="clear" w:color="auto" w:fill="FFFFFF"/>
        </w:rPr>
        <w:softHyphen/>
        <w:t>тель</w:t>
      </w:r>
      <w:r w:rsidRPr="00F41F07">
        <w:rPr>
          <w:rFonts w:ascii="Times New Roman" w:hAnsi="Times New Roman" w:cs="Times New Roman"/>
          <w:color w:val="auto"/>
          <w:sz w:val="24"/>
          <w:szCs w:val="24"/>
          <w:shd w:val="clear" w:color="auto" w:fill="FFFFFF"/>
        </w:rPr>
        <w:softHyphen/>
        <w:t>ное влияние на ха</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 xml:space="preserve">тер их </w:t>
      </w:r>
      <w:r w:rsidRPr="00F41F07">
        <w:rPr>
          <w:rFonts w:ascii="Times New Roman" w:hAnsi="Times New Roman" w:cs="Times New Roman"/>
          <w:b/>
          <w:bCs/>
          <w:color w:val="auto"/>
          <w:sz w:val="24"/>
          <w:szCs w:val="24"/>
          <w:shd w:val="clear" w:color="auto" w:fill="FFFFFF"/>
        </w:rPr>
        <w:t>деятельности</w:t>
      </w:r>
      <w:r w:rsidRPr="00F41F07">
        <w:rPr>
          <w:rFonts w:ascii="Times New Roman" w:hAnsi="Times New Roman" w:cs="Times New Roman"/>
          <w:color w:val="auto"/>
          <w:sz w:val="24"/>
          <w:szCs w:val="24"/>
          <w:shd w:val="clear" w:color="auto" w:fill="FFFFFF"/>
        </w:rPr>
        <w:t>, в особенности про</w:t>
      </w:r>
      <w:r w:rsidRPr="00F41F07">
        <w:rPr>
          <w:rFonts w:ascii="Times New Roman" w:hAnsi="Times New Roman" w:cs="Times New Roman"/>
          <w:color w:val="auto"/>
          <w:sz w:val="24"/>
          <w:szCs w:val="24"/>
          <w:shd w:val="clear" w:color="auto" w:fill="FFFFFF"/>
        </w:rPr>
        <w:softHyphen/>
        <w:t>из</w:t>
      </w:r>
      <w:r w:rsidRPr="00F41F07">
        <w:rPr>
          <w:rFonts w:ascii="Times New Roman" w:hAnsi="Times New Roman" w:cs="Times New Roman"/>
          <w:color w:val="auto"/>
          <w:sz w:val="24"/>
          <w:szCs w:val="24"/>
          <w:shd w:val="clear" w:color="auto" w:fill="FFFFFF"/>
        </w:rPr>
        <w:softHyphen/>
        <w:t>воль</w:t>
      </w:r>
      <w:r w:rsidRPr="00F41F07">
        <w:rPr>
          <w:rFonts w:ascii="Times New Roman" w:hAnsi="Times New Roman" w:cs="Times New Roman"/>
          <w:color w:val="auto"/>
          <w:sz w:val="24"/>
          <w:szCs w:val="24"/>
          <w:shd w:val="clear" w:color="auto" w:fill="FFFFFF"/>
        </w:rPr>
        <w:softHyphen/>
        <w:t>ной, что вы</w:t>
      </w:r>
      <w:r w:rsidRPr="00F41F07">
        <w:rPr>
          <w:rFonts w:ascii="Times New Roman" w:hAnsi="Times New Roman" w:cs="Times New Roman"/>
          <w:color w:val="auto"/>
          <w:sz w:val="24"/>
          <w:szCs w:val="24"/>
          <w:shd w:val="clear" w:color="auto" w:fill="FFFFFF"/>
        </w:rPr>
        <w:softHyphen/>
        <w:t>ра</w:t>
      </w:r>
      <w:r w:rsidRPr="00F41F07">
        <w:rPr>
          <w:rFonts w:ascii="Times New Roman" w:hAnsi="Times New Roman" w:cs="Times New Roman"/>
          <w:color w:val="auto"/>
          <w:sz w:val="24"/>
          <w:szCs w:val="24"/>
          <w:shd w:val="clear" w:color="auto" w:fill="FFFFFF"/>
        </w:rPr>
        <w:softHyphen/>
        <w:t>жа</w:t>
      </w:r>
      <w:r w:rsidRPr="00F41F07">
        <w:rPr>
          <w:rFonts w:ascii="Times New Roman" w:hAnsi="Times New Roman" w:cs="Times New Roman"/>
          <w:color w:val="auto"/>
          <w:sz w:val="24"/>
          <w:szCs w:val="24"/>
          <w:shd w:val="clear" w:color="auto" w:fill="FFFFFF"/>
        </w:rPr>
        <w:softHyphen/>
        <w:t>ется в недоразвитии мо</w:t>
      </w:r>
      <w:r w:rsidRPr="00F41F07">
        <w:rPr>
          <w:rFonts w:ascii="Times New Roman" w:hAnsi="Times New Roman" w:cs="Times New Roman"/>
          <w:color w:val="auto"/>
          <w:sz w:val="24"/>
          <w:szCs w:val="24"/>
          <w:shd w:val="clear" w:color="auto" w:fill="FFFFFF"/>
        </w:rPr>
        <w:softHyphen/>
        <w:t>ти</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ционной сферы, слабости по</w:t>
      </w:r>
      <w:r w:rsidRPr="00F41F07">
        <w:rPr>
          <w:rFonts w:ascii="Times New Roman" w:hAnsi="Times New Roman" w:cs="Times New Roman"/>
          <w:color w:val="auto"/>
          <w:sz w:val="24"/>
          <w:szCs w:val="24"/>
          <w:shd w:val="clear" w:color="auto" w:fill="FFFFFF"/>
        </w:rPr>
        <w:softHyphen/>
        <w:t>бу</w:t>
      </w:r>
      <w:r w:rsidRPr="00F41F07">
        <w:rPr>
          <w:rFonts w:ascii="Times New Roman" w:hAnsi="Times New Roman" w:cs="Times New Roman"/>
          <w:color w:val="auto"/>
          <w:sz w:val="24"/>
          <w:szCs w:val="24"/>
          <w:shd w:val="clear" w:color="auto" w:fill="FFFFFF"/>
        </w:rPr>
        <w:softHyphen/>
        <w:t>ж</w:t>
      </w:r>
      <w:r w:rsidRPr="00F41F07">
        <w:rPr>
          <w:rFonts w:ascii="Times New Roman" w:hAnsi="Times New Roman" w:cs="Times New Roman"/>
          <w:color w:val="auto"/>
          <w:sz w:val="24"/>
          <w:szCs w:val="24"/>
          <w:shd w:val="clear" w:color="auto" w:fill="FFFFFF"/>
        </w:rPr>
        <w:softHyphen/>
        <w:t>де</w:t>
      </w:r>
      <w:r w:rsidRPr="00F41F07">
        <w:rPr>
          <w:rFonts w:ascii="Times New Roman" w:hAnsi="Times New Roman" w:cs="Times New Roman"/>
          <w:color w:val="auto"/>
          <w:sz w:val="24"/>
          <w:szCs w:val="24"/>
          <w:shd w:val="clear" w:color="auto" w:fill="FFFFFF"/>
        </w:rPr>
        <w:softHyphen/>
        <w:t>ний, не</w:t>
      </w:r>
      <w:r w:rsidRPr="00F41F07">
        <w:rPr>
          <w:rFonts w:ascii="Times New Roman" w:hAnsi="Times New Roman" w:cs="Times New Roman"/>
          <w:color w:val="auto"/>
          <w:sz w:val="24"/>
          <w:szCs w:val="24"/>
          <w:shd w:val="clear" w:color="auto" w:fill="FFFFFF"/>
        </w:rPr>
        <w:softHyphen/>
        <w:t>до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точности инициативы. Эти недостатки осо</w:t>
      </w:r>
      <w:r w:rsidRPr="00F41F07">
        <w:rPr>
          <w:rFonts w:ascii="Times New Roman" w:hAnsi="Times New Roman" w:cs="Times New Roman"/>
          <w:color w:val="auto"/>
          <w:sz w:val="24"/>
          <w:szCs w:val="24"/>
          <w:shd w:val="clear" w:color="auto" w:fill="FFFFFF"/>
        </w:rPr>
        <w:softHyphen/>
        <w:t>бенно ярко про</w:t>
      </w:r>
      <w:r w:rsidRPr="00F41F07">
        <w:rPr>
          <w:rFonts w:ascii="Times New Roman" w:hAnsi="Times New Roman" w:cs="Times New Roman"/>
          <w:color w:val="auto"/>
          <w:sz w:val="24"/>
          <w:szCs w:val="24"/>
          <w:shd w:val="clear" w:color="auto" w:fill="FFFFFF"/>
        </w:rPr>
        <w:softHyphen/>
        <w:t>яв</w:t>
      </w:r>
      <w:r w:rsidRPr="00F41F07">
        <w:rPr>
          <w:rFonts w:ascii="Times New Roman" w:hAnsi="Times New Roman" w:cs="Times New Roman"/>
          <w:color w:val="auto"/>
          <w:sz w:val="24"/>
          <w:szCs w:val="24"/>
          <w:shd w:val="clear" w:color="auto" w:fill="FFFFFF"/>
        </w:rPr>
        <w:softHyphen/>
        <w:t>ля</w:t>
      </w:r>
      <w:r w:rsidRPr="00F41F07">
        <w:rPr>
          <w:rFonts w:ascii="Times New Roman" w:hAnsi="Times New Roman" w:cs="Times New Roman"/>
          <w:color w:val="auto"/>
          <w:sz w:val="24"/>
          <w:szCs w:val="24"/>
          <w:shd w:val="clear" w:color="auto" w:fill="FFFFFF"/>
        </w:rPr>
        <w:softHyphen/>
        <w:t>ют</w:t>
      </w:r>
      <w:r w:rsidRPr="00F41F07">
        <w:rPr>
          <w:rFonts w:ascii="Times New Roman" w:hAnsi="Times New Roman" w:cs="Times New Roman"/>
          <w:color w:val="auto"/>
          <w:sz w:val="24"/>
          <w:szCs w:val="24"/>
          <w:shd w:val="clear" w:color="auto" w:fill="FFFFFF"/>
        </w:rPr>
        <w:softHyphen/>
        <w:t>ся в уче</w:t>
      </w:r>
      <w:r w:rsidRPr="00F41F07">
        <w:rPr>
          <w:rFonts w:ascii="Times New Roman" w:hAnsi="Times New Roman" w:cs="Times New Roman"/>
          <w:color w:val="auto"/>
          <w:sz w:val="24"/>
          <w:szCs w:val="24"/>
          <w:shd w:val="clear" w:color="auto" w:fill="FFFFFF"/>
        </w:rPr>
        <w:softHyphen/>
        <w:t>б</w:t>
      </w:r>
      <w:r w:rsidRPr="00F41F07">
        <w:rPr>
          <w:rFonts w:ascii="Times New Roman" w:hAnsi="Times New Roman" w:cs="Times New Roman"/>
          <w:color w:val="auto"/>
          <w:sz w:val="24"/>
          <w:szCs w:val="24"/>
          <w:shd w:val="clear" w:color="auto" w:fill="FFFFFF"/>
        </w:rPr>
        <w:softHyphen/>
        <w:t>ной деятельности, поскольку учащиеся при</w:t>
      </w:r>
      <w:r w:rsidRPr="00F41F07">
        <w:rPr>
          <w:rFonts w:ascii="Times New Roman" w:hAnsi="Times New Roman" w:cs="Times New Roman"/>
          <w:color w:val="auto"/>
          <w:sz w:val="24"/>
          <w:szCs w:val="24"/>
          <w:shd w:val="clear" w:color="auto" w:fill="FFFFFF"/>
        </w:rPr>
        <w:softHyphen/>
        <w:t>ступают к ее вы</w:t>
      </w:r>
      <w:r w:rsidRPr="00F41F07">
        <w:rPr>
          <w:rFonts w:ascii="Times New Roman" w:hAnsi="Times New Roman" w:cs="Times New Roman"/>
          <w:color w:val="auto"/>
          <w:sz w:val="24"/>
          <w:szCs w:val="24"/>
          <w:shd w:val="clear" w:color="auto" w:fill="FFFFFF"/>
        </w:rPr>
        <w:softHyphen/>
        <w:t>по</w:t>
      </w:r>
      <w:r w:rsidRPr="00F41F07">
        <w:rPr>
          <w:rFonts w:ascii="Times New Roman" w:hAnsi="Times New Roman" w:cs="Times New Roman"/>
          <w:color w:val="auto"/>
          <w:sz w:val="24"/>
          <w:szCs w:val="24"/>
          <w:shd w:val="clear" w:color="auto" w:fill="FFFFFF"/>
        </w:rPr>
        <w:softHyphen/>
        <w:t>лнению без не</w:t>
      </w:r>
      <w:r w:rsidRPr="00F41F07">
        <w:rPr>
          <w:rFonts w:ascii="Times New Roman" w:hAnsi="Times New Roman" w:cs="Times New Roman"/>
          <w:color w:val="auto"/>
          <w:sz w:val="24"/>
          <w:szCs w:val="24"/>
          <w:shd w:val="clear" w:color="auto" w:fill="FFFFFF"/>
        </w:rPr>
        <w:softHyphen/>
        <w:t>об</w:t>
      </w:r>
      <w:r w:rsidRPr="00F41F07">
        <w:rPr>
          <w:rFonts w:ascii="Times New Roman" w:hAnsi="Times New Roman" w:cs="Times New Roman"/>
          <w:color w:val="auto"/>
          <w:sz w:val="24"/>
          <w:szCs w:val="24"/>
          <w:shd w:val="clear" w:color="auto" w:fill="FFFFFF"/>
        </w:rPr>
        <w:softHyphen/>
        <w:t>ходимой предшествующей ориентировки в за</w:t>
      </w:r>
      <w:r w:rsidRPr="00F41F07">
        <w:rPr>
          <w:rFonts w:ascii="Times New Roman" w:hAnsi="Times New Roman" w:cs="Times New Roman"/>
          <w:color w:val="auto"/>
          <w:sz w:val="24"/>
          <w:szCs w:val="24"/>
          <w:shd w:val="clear" w:color="auto" w:fill="FFFFFF"/>
        </w:rPr>
        <w:softHyphen/>
        <w:t>да</w:t>
      </w:r>
      <w:r w:rsidRPr="00F41F07">
        <w:rPr>
          <w:rFonts w:ascii="Times New Roman" w:hAnsi="Times New Roman" w:cs="Times New Roman"/>
          <w:color w:val="auto"/>
          <w:sz w:val="24"/>
          <w:szCs w:val="24"/>
          <w:shd w:val="clear" w:color="auto" w:fill="FFFFFF"/>
        </w:rPr>
        <w:softHyphen/>
        <w:t>нии и, не со</w:t>
      </w:r>
      <w:r w:rsidRPr="00F41F07">
        <w:rPr>
          <w:rFonts w:ascii="Times New Roman" w:hAnsi="Times New Roman" w:cs="Times New Roman"/>
          <w:color w:val="auto"/>
          <w:sz w:val="24"/>
          <w:szCs w:val="24"/>
          <w:shd w:val="clear" w:color="auto" w:fill="FFFFFF"/>
        </w:rPr>
        <w:softHyphen/>
        <w:t>по</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та</w:t>
      </w:r>
      <w:r w:rsidRPr="00F41F07">
        <w:rPr>
          <w:rFonts w:ascii="Times New Roman" w:hAnsi="Times New Roman" w:cs="Times New Roman"/>
          <w:color w:val="auto"/>
          <w:sz w:val="24"/>
          <w:szCs w:val="24"/>
          <w:shd w:val="clear" w:color="auto" w:fill="FFFFFF"/>
        </w:rPr>
        <w:softHyphen/>
        <w:t>в</w:t>
      </w:r>
      <w:r w:rsidRPr="00F41F07">
        <w:rPr>
          <w:rFonts w:ascii="Times New Roman" w:hAnsi="Times New Roman" w:cs="Times New Roman"/>
          <w:color w:val="auto"/>
          <w:sz w:val="24"/>
          <w:szCs w:val="24"/>
          <w:shd w:val="clear" w:color="auto" w:fill="FFFFFF"/>
        </w:rPr>
        <w:softHyphen/>
        <w:t>ляя ход ее выполнения, с конечной целью.</w:t>
      </w:r>
      <w:r w:rsidRPr="00F41F07">
        <w:rPr>
          <w:rFonts w:ascii="Times New Roman" w:hAnsi="Times New Roman" w:cs="Times New Roman"/>
          <w:color w:val="auto"/>
          <w:sz w:val="24"/>
          <w:szCs w:val="24"/>
        </w:rPr>
        <w:t xml:space="preserve"> В процессе вы</w:t>
      </w:r>
      <w:r w:rsidRPr="00F41F07">
        <w:rPr>
          <w:rFonts w:ascii="Times New Roman" w:hAnsi="Times New Roman" w:cs="Times New Roman"/>
          <w:color w:val="auto"/>
          <w:sz w:val="24"/>
          <w:szCs w:val="24"/>
        </w:rPr>
        <w:softHyphen/>
        <w:t xml:space="preserve">полнения учебного задания </w:t>
      </w:r>
      <w:r w:rsidRPr="00F41F07">
        <w:rPr>
          <w:rFonts w:ascii="Times New Roman" w:hAnsi="Times New Roman" w:cs="Times New Roman"/>
          <w:color w:val="auto"/>
          <w:sz w:val="24"/>
          <w:szCs w:val="24"/>
          <w:shd w:val="clear" w:color="auto" w:fill="FFFFFF"/>
        </w:rPr>
        <w:t>они ча</w:t>
      </w:r>
      <w:r w:rsidRPr="00F41F07">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F41F07">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F41F07">
        <w:rPr>
          <w:rFonts w:ascii="Times New Roman" w:hAnsi="Times New Roman" w:cs="Times New Roman"/>
          <w:color w:val="auto"/>
          <w:sz w:val="24"/>
          <w:szCs w:val="24"/>
          <w:shd w:val="clear" w:color="auto" w:fill="FFFFFF"/>
        </w:rPr>
        <w:softHyphen/>
        <w:t>ло</w:t>
      </w:r>
      <w:r w:rsidRPr="00F41F07">
        <w:rPr>
          <w:rFonts w:ascii="Times New Roman" w:hAnsi="Times New Roman" w:cs="Times New Roman"/>
          <w:color w:val="auto"/>
          <w:sz w:val="24"/>
          <w:szCs w:val="24"/>
          <w:shd w:val="clear" w:color="auto" w:fill="FFFFFF"/>
        </w:rPr>
        <w:softHyphen/>
        <w:t xml:space="preserve">вий. </w:t>
      </w:r>
      <w:r w:rsidRPr="00F41F07">
        <w:rPr>
          <w:rFonts w:ascii="Times New Roman" w:hAnsi="Times New Roman" w:cs="Times New Roman"/>
          <w:color w:val="auto"/>
          <w:sz w:val="24"/>
          <w:szCs w:val="24"/>
        </w:rPr>
        <w:t>Вместе с тем, при проведении длительной, систематической и специально ор</w:t>
      </w:r>
      <w:r w:rsidRPr="00F41F07">
        <w:rPr>
          <w:rFonts w:ascii="Times New Roman" w:hAnsi="Times New Roman" w:cs="Times New Roman"/>
          <w:color w:val="auto"/>
          <w:sz w:val="24"/>
          <w:szCs w:val="24"/>
        </w:rPr>
        <w:softHyphen/>
        <w:t>га</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зо</w:t>
      </w:r>
      <w:r w:rsidRPr="00F41F07">
        <w:rPr>
          <w:rFonts w:ascii="Times New Roman" w:hAnsi="Times New Roman" w:cs="Times New Roman"/>
          <w:color w:val="auto"/>
          <w:sz w:val="24"/>
          <w:szCs w:val="24"/>
        </w:rPr>
        <w:softHyphen/>
        <w:t>ванной работы, направленной на обуче</w:t>
      </w:r>
      <w:r w:rsidRPr="00F41F07">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F41F07">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F41F07">
        <w:rPr>
          <w:rFonts w:ascii="Times New Roman" w:hAnsi="Times New Roman" w:cs="Times New Roman"/>
          <w:color w:val="auto"/>
          <w:sz w:val="24"/>
          <w:szCs w:val="24"/>
        </w:rPr>
        <w:softHyphen/>
        <w:t>метить не</w:t>
      </w:r>
      <w:r w:rsidRPr="00F41F07">
        <w:rPr>
          <w:rFonts w:ascii="Times New Roman" w:hAnsi="Times New Roman" w:cs="Times New Roman"/>
          <w:color w:val="auto"/>
          <w:sz w:val="24"/>
          <w:szCs w:val="24"/>
        </w:rPr>
        <w:softHyphen/>
        <w:t>за</w:t>
      </w:r>
      <w:r w:rsidRPr="00F41F07">
        <w:rPr>
          <w:rFonts w:ascii="Times New Roman" w:hAnsi="Times New Roman" w:cs="Times New Roman"/>
          <w:color w:val="auto"/>
          <w:sz w:val="24"/>
          <w:szCs w:val="24"/>
        </w:rPr>
        <w:softHyphen/>
        <w:t>висимость и самостоятельность этой категории школьников в ухо</w:t>
      </w:r>
      <w:r w:rsidRPr="00F41F07">
        <w:rPr>
          <w:rFonts w:ascii="Times New Roman" w:hAnsi="Times New Roman" w:cs="Times New Roman"/>
          <w:color w:val="auto"/>
          <w:sz w:val="24"/>
          <w:szCs w:val="24"/>
        </w:rPr>
        <w:softHyphen/>
        <w:t>де за со</w:t>
      </w:r>
      <w:r w:rsidRPr="00F41F07">
        <w:rPr>
          <w:rFonts w:ascii="Times New Roman" w:hAnsi="Times New Roman" w:cs="Times New Roman"/>
          <w:color w:val="auto"/>
          <w:sz w:val="24"/>
          <w:szCs w:val="24"/>
        </w:rPr>
        <w:softHyphen/>
        <w:t>бой, благодаря ов</w:t>
      </w:r>
      <w:r w:rsidRPr="00F41F07">
        <w:rPr>
          <w:rFonts w:ascii="Times New Roman" w:hAnsi="Times New Roman" w:cs="Times New Roman"/>
          <w:color w:val="auto"/>
          <w:sz w:val="24"/>
          <w:szCs w:val="24"/>
        </w:rPr>
        <w:softHyphen/>
        <w:t>ладению необходимыми социально-бытовыми на</w:t>
      </w:r>
      <w:r w:rsidRPr="00F41F07">
        <w:rPr>
          <w:rFonts w:ascii="Times New Roman" w:hAnsi="Times New Roman" w:cs="Times New Roman"/>
          <w:color w:val="auto"/>
          <w:sz w:val="24"/>
          <w:szCs w:val="24"/>
        </w:rPr>
        <w:softHyphen/>
        <w:t>выками.</w:t>
      </w:r>
    </w:p>
    <w:p w:rsidR="005B5BE4" w:rsidRPr="00F41F07" w:rsidRDefault="005B5BE4" w:rsidP="00F41F07">
      <w:pPr>
        <w:spacing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shd w:val="clear" w:color="auto" w:fill="FFFFFF"/>
        </w:rPr>
        <w:t>Нарушения высшей нервной деятельности, недораз</w:t>
      </w:r>
      <w:r w:rsidRPr="00F41F07">
        <w:rPr>
          <w:rFonts w:ascii="Times New Roman" w:hAnsi="Times New Roman" w:cs="Times New Roman"/>
          <w:color w:val="auto"/>
          <w:sz w:val="24"/>
          <w:szCs w:val="24"/>
          <w:shd w:val="clear" w:color="auto" w:fill="FFFFFF"/>
        </w:rPr>
        <w:softHyphen/>
        <w:t>витие психических про</w:t>
      </w:r>
      <w:r w:rsidRPr="00F41F07">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F41F07">
        <w:rPr>
          <w:rFonts w:ascii="Times New Roman" w:hAnsi="Times New Roman" w:cs="Times New Roman"/>
          <w:color w:val="auto"/>
          <w:sz w:val="24"/>
          <w:szCs w:val="24"/>
          <w:shd w:val="clear" w:color="auto" w:fill="FFFFFF"/>
        </w:rPr>
        <w:softHyphen/>
        <w:t>то</w:t>
      </w:r>
      <w:r w:rsidRPr="00F41F07">
        <w:rPr>
          <w:rFonts w:ascii="Times New Roman" w:hAnsi="Times New Roman" w:cs="Times New Roman"/>
          <w:color w:val="auto"/>
          <w:sz w:val="24"/>
          <w:szCs w:val="24"/>
          <w:shd w:val="clear" w:color="auto" w:fill="FFFFFF"/>
        </w:rPr>
        <w:softHyphen/>
        <w:t xml:space="preserve">рых специфических особенностей </w:t>
      </w:r>
      <w:r w:rsidRPr="00F41F07">
        <w:rPr>
          <w:rFonts w:ascii="Times New Roman" w:hAnsi="Times New Roman" w:cs="Times New Roman"/>
          <w:b/>
          <w:color w:val="auto"/>
          <w:sz w:val="24"/>
          <w:szCs w:val="24"/>
          <w:shd w:val="clear" w:color="auto" w:fill="FFFFFF"/>
        </w:rPr>
        <w:t>личности</w:t>
      </w:r>
      <w:r w:rsidRPr="00F41F07">
        <w:rPr>
          <w:rFonts w:ascii="Times New Roman" w:hAnsi="Times New Roman" w:cs="Times New Roman"/>
          <w:color w:val="auto"/>
          <w:sz w:val="24"/>
          <w:szCs w:val="24"/>
          <w:shd w:val="clear" w:color="auto" w:fill="FFFFFF"/>
        </w:rPr>
        <w:t xml:space="preserve"> обучающихся с умственной от</w:t>
      </w:r>
      <w:r w:rsidRPr="00F41F07">
        <w:rPr>
          <w:rFonts w:ascii="Times New Roman" w:hAnsi="Times New Roman" w:cs="Times New Roman"/>
          <w:color w:val="auto"/>
          <w:sz w:val="24"/>
          <w:szCs w:val="24"/>
          <w:shd w:val="clear" w:color="auto" w:fill="FFFFFF"/>
        </w:rPr>
        <w:softHyphen/>
        <w:t xml:space="preserve">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F41F07">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F41F07">
        <w:rPr>
          <w:rFonts w:ascii="Times New Roman" w:hAnsi="Times New Roman" w:cs="Times New Roman"/>
          <w:color w:val="auto"/>
          <w:sz w:val="24"/>
          <w:szCs w:val="24"/>
          <w:shd w:val="clear" w:color="auto" w:fill="FFFFFF"/>
        </w:rPr>
        <w:softHyphen/>
        <w:t>с</w:t>
      </w:r>
      <w:r w:rsidRPr="00F41F07">
        <w:rPr>
          <w:rFonts w:ascii="Times New Roman" w:hAnsi="Times New Roman" w:cs="Times New Roman"/>
          <w:color w:val="auto"/>
          <w:sz w:val="24"/>
          <w:szCs w:val="24"/>
          <w:shd w:val="clear" w:color="auto" w:fill="FFFFFF"/>
        </w:rPr>
        <w:softHyphen/>
        <w:t>т</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ками и взрос</w:t>
      </w:r>
      <w:r w:rsidRPr="00F41F07">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F41F07">
        <w:rPr>
          <w:rFonts w:ascii="Times New Roman" w:hAnsi="Times New Roman" w:cs="Times New Roman"/>
          <w:b/>
          <w:bCs/>
          <w:color w:val="auto"/>
          <w:sz w:val="24"/>
          <w:szCs w:val="24"/>
          <w:shd w:val="clear" w:color="auto" w:fill="FFFFFF"/>
        </w:rPr>
        <w:t>межличностных отношений</w:t>
      </w:r>
      <w:r w:rsidRPr="00F41F07">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F41F07">
        <w:rPr>
          <w:rFonts w:ascii="Times New Roman" w:hAnsi="Times New Roman" w:cs="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F41F07">
        <w:rPr>
          <w:rFonts w:ascii="Times New Roman" w:hAnsi="Times New Roman" w:cs="Times New Roman"/>
          <w:b/>
          <w:sz w:val="24"/>
          <w:szCs w:val="24"/>
        </w:rPr>
        <w:t>поведении</w:t>
      </w:r>
      <w:r w:rsidR="004A1433" w:rsidRPr="00F41F07">
        <w:rPr>
          <w:rFonts w:ascii="Times New Roman" w:hAnsi="Times New Roman" w:cs="Times New Roman"/>
          <w:sz w:val="24"/>
          <w:szCs w:val="24"/>
        </w:rPr>
        <w:t>, особенности которого могут выражаться в гиперактивности, вербальной или физической агрессии и т.п.</w:t>
      </w:r>
      <w:r w:rsidRPr="00F41F07">
        <w:rPr>
          <w:rFonts w:ascii="Times New Roman" w:hAnsi="Times New Roman" w:cs="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F41F07">
        <w:rPr>
          <w:rFonts w:ascii="Times New Roman" w:hAnsi="Times New Roman" w:cs="Times New Roman"/>
          <w:sz w:val="24"/>
          <w:szCs w:val="24"/>
        </w:rPr>
        <w:t>.</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shd w:val="clear" w:color="auto" w:fill="FFFFFF"/>
        </w:rPr>
        <w:lastRenderedPageBreak/>
        <w:t xml:space="preserve">Выстраивая психолого-педагогическое сопровождение психического развития детей с легкой умственной отсталостью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color w:val="auto"/>
          <w:sz w:val="24"/>
          <w:szCs w:val="24"/>
          <w:shd w:val="clear" w:color="auto" w:fill="FFFFFF"/>
        </w:rPr>
        <w:t>, следует опираться на положение, сфор</w:t>
      </w:r>
      <w:r w:rsidRPr="00F41F07">
        <w:rPr>
          <w:rFonts w:ascii="Times New Roman" w:hAnsi="Times New Roman" w:cs="Times New Roman"/>
          <w:color w:val="auto"/>
          <w:sz w:val="24"/>
          <w:szCs w:val="24"/>
          <w:shd w:val="clear" w:color="auto" w:fill="FFFFFF"/>
        </w:rPr>
        <w:softHyphen/>
        <w:t>му</w:t>
      </w:r>
      <w:r w:rsidRPr="00F41F07">
        <w:rPr>
          <w:rFonts w:ascii="Times New Roman" w:hAnsi="Times New Roman" w:cs="Times New Roman"/>
          <w:color w:val="auto"/>
          <w:sz w:val="24"/>
          <w:szCs w:val="24"/>
          <w:shd w:val="clear" w:color="auto" w:fill="FFFFFF"/>
        </w:rPr>
        <w:softHyphen/>
        <w:t>ли</w:t>
      </w:r>
      <w:r w:rsidRPr="00F41F07">
        <w:rPr>
          <w:rFonts w:ascii="Times New Roman" w:hAnsi="Times New Roman" w:cs="Times New Roman"/>
          <w:color w:val="auto"/>
          <w:sz w:val="24"/>
          <w:szCs w:val="24"/>
          <w:shd w:val="clear" w:color="auto" w:fill="FFFFFF"/>
        </w:rPr>
        <w:softHyphen/>
        <w:t>ро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w:t>
      </w:r>
      <w:r w:rsidRPr="00F41F07">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F41F07">
        <w:rPr>
          <w:rFonts w:ascii="Times New Roman" w:hAnsi="Times New Roman" w:cs="Times New Roman"/>
          <w:color w:val="auto"/>
          <w:sz w:val="24"/>
          <w:szCs w:val="24"/>
          <w:shd w:val="clear" w:color="auto" w:fill="FFFFFF"/>
        </w:rPr>
        <w:softHyphen/>
        <w:t>мального и нормального ре</w:t>
      </w:r>
      <w:r w:rsidRPr="00F41F07">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F41F07">
        <w:rPr>
          <w:rFonts w:ascii="Times New Roman" w:hAnsi="Times New Roman" w:cs="Times New Roman"/>
          <w:color w:val="auto"/>
          <w:sz w:val="24"/>
          <w:szCs w:val="24"/>
          <w:shd w:val="clear" w:color="auto" w:fill="FFFFFF"/>
        </w:rPr>
        <w:softHyphen/>
        <w:t>пи</w:t>
      </w:r>
      <w:r w:rsidRPr="00F41F07">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F41F07">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F41F07">
        <w:rPr>
          <w:rFonts w:ascii="Times New Roman" w:hAnsi="Times New Roman" w:cs="Times New Roman"/>
          <w:color w:val="auto"/>
          <w:sz w:val="24"/>
          <w:szCs w:val="24"/>
          <w:shd w:val="clear" w:color="auto" w:fill="FFFFFF"/>
        </w:rPr>
        <w:softHyphen/>
        <w:t>га</w:t>
      </w:r>
      <w:r w:rsidRPr="00F41F07">
        <w:rPr>
          <w:rFonts w:ascii="Times New Roman" w:hAnsi="Times New Roman" w:cs="Times New Roman"/>
          <w:color w:val="auto"/>
          <w:sz w:val="24"/>
          <w:szCs w:val="24"/>
          <w:shd w:val="clear" w:color="auto" w:fill="FFFFFF"/>
        </w:rPr>
        <w:softHyphen/>
        <w:t>ни</w:t>
      </w:r>
      <w:r w:rsidRPr="00F41F07">
        <w:rPr>
          <w:rFonts w:ascii="Times New Roman" w:hAnsi="Times New Roman" w:cs="Times New Roman"/>
          <w:color w:val="auto"/>
          <w:sz w:val="24"/>
          <w:szCs w:val="24"/>
          <w:shd w:val="clear" w:color="auto" w:fill="FFFFFF"/>
        </w:rPr>
        <w:softHyphen/>
        <w:t>зо</w:t>
      </w:r>
      <w:r w:rsidRPr="00F41F07">
        <w:rPr>
          <w:rFonts w:ascii="Times New Roman" w:hAnsi="Times New Roman" w:cs="Times New Roman"/>
          <w:color w:val="auto"/>
          <w:sz w:val="24"/>
          <w:szCs w:val="24"/>
          <w:shd w:val="clear" w:color="auto" w:fill="FFFFFF"/>
        </w:rPr>
        <w:softHyphen/>
        <w:t>ва</w:t>
      </w:r>
      <w:r w:rsidRPr="00F41F07">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F41F07">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A66816" w:rsidRDefault="00A66816" w:rsidP="00A66816">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2.1.1.2.</w:t>
      </w:r>
      <w:r w:rsidR="005B5BE4" w:rsidRPr="00F41F07">
        <w:rPr>
          <w:rFonts w:ascii="Times New Roman" w:hAnsi="Times New Roman" w:cs="Times New Roman"/>
          <w:b/>
          <w:sz w:val="24"/>
          <w:szCs w:val="24"/>
        </w:rPr>
        <w:t>Особые образова</w:t>
      </w:r>
      <w:r>
        <w:rPr>
          <w:rFonts w:ascii="Times New Roman" w:hAnsi="Times New Roman" w:cs="Times New Roman"/>
          <w:b/>
          <w:sz w:val="24"/>
          <w:szCs w:val="24"/>
        </w:rPr>
        <w:t xml:space="preserve">тельные потребности обучающихся </w:t>
      </w:r>
      <w:r w:rsidR="005B5BE4" w:rsidRPr="00F41F07">
        <w:rPr>
          <w:rFonts w:ascii="Times New Roman" w:hAnsi="Times New Roman" w:cs="Times New Roman"/>
          <w:b/>
          <w:sz w:val="24"/>
          <w:szCs w:val="24"/>
        </w:rPr>
        <w:t>с</w:t>
      </w:r>
      <w:r>
        <w:rPr>
          <w:rFonts w:ascii="Times New Roman" w:hAnsi="Times New Roman" w:cs="Times New Roman"/>
          <w:b/>
          <w:sz w:val="24"/>
          <w:szCs w:val="24"/>
        </w:rPr>
        <w:t xml:space="preserve"> легкой умственной отсталостью  </w:t>
      </w:r>
      <w:r w:rsidR="005B5BE4" w:rsidRPr="00F41F07">
        <w:rPr>
          <w:rFonts w:ascii="Times New Roman" w:hAnsi="Times New Roman" w:cs="Times New Roman"/>
          <w:b/>
          <w:sz w:val="24"/>
          <w:szCs w:val="24"/>
        </w:rPr>
        <w:t>(ин</w:t>
      </w:r>
      <w:r w:rsidR="005B5BE4" w:rsidRPr="00F41F07">
        <w:rPr>
          <w:rFonts w:ascii="Times New Roman" w:hAnsi="Times New Roman" w:cs="Times New Roman"/>
          <w:b/>
          <w:sz w:val="24"/>
          <w:szCs w:val="24"/>
        </w:rPr>
        <w:softHyphen/>
        <w:t>те</w:t>
      </w:r>
      <w:r w:rsidR="005B5BE4" w:rsidRPr="00F41F07">
        <w:rPr>
          <w:rFonts w:ascii="Times New Roman" w:hAnsi="Times New Roman" w:cs="Times New Roman"/>
          <w:b/>
          <w:sz w:val="24"/>
          <w:szCs w:val="24"/>
        </w:rPr>
        <w:softHyphen/>
        <w:t>л</w:t>
      </w:r>
      <w:r w:rsidR="005B5BE4" w:rsidRPr="00F41F07">
        <w:rPr>
          <w:rFonts w:ascii="Times New Roman" w:hAnsi="Times New Roman" w:cs="Times New Roman"/>
          <w:b/>
          <w:sz w:val="24"/>
          <w:szCs w:val="24"/>
        </w:rPr>
        <w:softHyphen/>
        <w:t>ле</w:t>
      </w:r>
      <w:r w:rsidR="005B5BE4" w:rsidRPr="00F41F07">
        <w:rPr>
          <w:rFonts w:ascii="Times New Roman" w:hAnsi="Times New Roman" w:cs="Times New Roman"/>
          <w:b/>
          <w:sz w:val="24"/>
          <w:szCs w:val="24"/>
        </w:rPr>
        <w:softHyphen/>
        <w:t>к</w:t>
      </w:r>
      <w:r w:rsidR="005B5BE4" w:rsidRPr="00F41F07">
        <w:rPr>
          <w:rFonts w:ascii="Times New Roman" w:hAnsi="Times New Roman" w:cs="Times New Roman"/>
          <w:b/>
          <w:sz w:val="24"/>
          <w:szCs w:val="24"/>
        </w:rPr>
        <w:softHyphen/>
        <w:t>ту</w:t>
      </w:r>
      <w:r w:rsidR="005B5BE4" w:rsidRPr="00F41F07">
        <w:rPr>
          <w:rFonts w:ascii="Times New Roman" w:hAnsi="Times New Roman" w:cs="Times New Roman"/>
          <w:b/>
          <w:sz w:val="24"/>
          <w:szCs w:val="24"/>
        </w:rPr>
        <w:softHyphen/>
        <w:t>аль</w:t>
      </w:r>
      <w:r w:rsidR="005B5BE4" w:rsidRPr="00F41F07">
        <w:rPr>
          <w:rFonts w:ascii="Times New Roman" w:hAnsi="Times New Roman" w:cs="Times New Roman"/>
          <w:b/>
          <w:sz w:val="24"/>
          <w:szCs w:val="24"/>
        </w:rPr>
        <w:softHyphen/>
        <w:t>ны</w:t>
      </w:r>
      <w:r w:rsidR="005B5BE4" w:rsidRPr="00F41F07">
        <w:rPr>
          <w:rFonts w:ascii="Times New Roman" w:hAnsi="Times New Roman" w:cs="Times New Roman"/>
          <w:b/>
          <w:sz w:val="24"/>
          <w:szCs w:val="24"/>
        </w:rPr>
        <w:softHyphen/>
        <w:t>ми нарушениями)</w:t>
      </w:r>
    </w:p>
    <w:p w:rsidR="005B5BE4" w:rsidRPr="00F41F07" w:rsidRDefault="005B5BE4" w:rsidP="00F41F07">
      <w:pPr>
        <w:spacing w:before="120" w:after="0" w:line="240" w:lineRule="auto"/>
        <w:ind w:firstLine="709"/>
        <w:jc w:val="both"/>
        <w:rPr>
          <w:rFonts w:ascii="Times New Roman" w:hAnsi="Times New Roman" w:cs="Times New Roman"/>
          <w:color w:val="auto"/>
          <w:sz w:val="24"/>
          <w:szCs w:val="24"/>
          <w:shd w:val="clear" w:color="auto" w:fill="FFFFFF"/>
        </w:rPr>
      </w:pPr>
      <w:r w:rsidRPr="00F41F07">
        <w:rPr>
          <w:rFonts w:ascii="Times New Roman" w:hAnsi="Times New Roman" w:cs="Times New Roman"/>
          <w:sz w:val="24"/>
          <w:szCs w:val="24"/>
        </w:rPr>
        <w:t>Недоразвитие познавательной, эмоционально-волевой и личностной сфер обу</w:t>
      </w:r>
      <w:r w:rsidRPr="00F41F07">
        <w:rPr>
          <w:rFonts w:ascii="Times New Roman" w:hAnsi="Times New Roman" w:cs="Times New Roman"/>
          <w:sz w:val="24"/>
          <w:szCs w:val="24"/>
        </w:rPr>
        <w:softHyphen/>
        <w:t>ча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w:t>
      </w:r>
      <w:r w:rsidRPr="00F41F07">
        <w:rPr>
          <w:rFonts w:ascii="Times New Roman" w:hAnsi="Times New Roman" w:cs="Times New Roman"/>
          <w:sz w:val="24"/>
          <w:szCs w:val="24"/>
        </w:rPr>
        <w:softHyphen/>
        <w:t xml:space="preserve">хся с умственной отсталостью </w:t>
      </w:r>
      <w:r w:rsidRPr="00F41F07">
        <w:rPr>
          <w:rFonts w:ascii="Times New Roman" w:hAnsi="Times New Roman" w:cs="Times New Roman"/>
          <w:color w:val="auto"/>
          <w:sz w:val="24"/>
          <w:szCs w:val="24"/>
          <w:shd w:val="clear" w:color="auto" w:fill="FFFFFF"/>
        </w:rPr>
        <w:t>(ин</w:t>
      </w:r>
      <w:r w:rsidRPr="00F41F07">
        <w:rPr>
          <w:rFonts w:ascii="Times New Roman" w:hAnsi="Times New Roman" w:cs="Times New Roman"/>
          <w:color w:val="auto"/>
          <w:sz w:val="24"/>
          <w:szCs w:val="24"/>
          <w:shd w:val="clear" w:color="auto" w:fill="FFFFFF"/>
        </w:rPr>
        <w:softHyphen/>
        <w:t>те</w:t>
      </w:r>
      <w:r w:rsidRPr="00F41F07">
        <w:rPr>
          <w:rFonts w:ascii="Times New Roman" w:hAnsi="Times New Roman" w:cs="Times New Roman"/>
          <w:color w:val="auto"/>
          <w:sz w:val="24"/>
          <w:szCs w:val="24"/>
          <w:shd w:val="clear" w:color="auto" w:fill="FFFFFF"/>
        </w:rPr>
        <w:softHyphen/>
        <w:t>л</w:t>
      </w:r>
      <w:r w:rsidRPr="00F41F07">
        <w:rPr>
          <w:rFonts w:ascii="Times New Roman" w:hAnsi="Times New Roman" w:cs="Times New Roman"/>
          <w:color w:val="auto"/>
          <w:sz w:val="24"/>
          <w:szCs w:val="24"/>
          <w:shd w:val="clear" w:color="auto" w:fill="FFFFFF"/>
        </w:rPr>
        <w:softHyphen/>
        <w:t>ле</w:t>
      </w:r>
      <w:r w:rsidRPr="00F41F07">
        <w:rPr>
          <w:rFonts w:ascii="Times New Roman" w:hAnsi="Times New Roman" w:cs="Times New Roman"/>
          <w:color w:val="auto"/>
          <w:sz w:val="24"/>
          <w:szCs w:val="24"/>
          <w:shd w:val="clear" w:color="auto" w:fill="FFFFFF"/>
        </w:rPr>
        <w:softHyphen/>
        <w:t>к</w:t>
      </w:r>
      <w:r w:rsidRPr="00F41F07">
        <w:rPr>
          <w:rFonts w:ascii="Times New Roman" w:hAnsi="Times New Roman" w:cs="Times New Roman"/>
          <w:color w:val="auto"/>
          <w:sz w:val="24"/>
          <w:szCs w:val="24"/>
          <w:shd w:val="clear" w:color="auto" w:fill="FFFFFF"/>
        </w:rPr>
        <w:softHyphen/>
        <w:t>туальными нарушениями)</w:t>
      </w:r>
      <w:r w:rsidRPr="00F41F07">
        <w:rPr>
          <w:rFonts w:ascii="Times New Roman" w:hAnsi="Times New Roman" w:cs="Times New Roman"/>
          <w:sz w:val="24"/>
          <w:szCs w:val="24"/>
        </w:rPr>
        <w:t xml:space="preserve"> про</w:t>
      </w:r>
      <w:r w:rsidRPr="00F41F07">
        <w:rPr>
          <w:rFonts w:ascii="Times New Roman" w:hAnsi="Times New Roman" w:cs="Times New Roman"/>
          <w:sz w:val="24"/>
          <w:szCs w:val="24"/>
        </w:rPr>
        <w:softHyphen/>
        <w:t>яв</w:t>
      </w:r>
      <w:r w:rsidRPr="00F41F07">
        <w:rPr>
          <w:rFonts w:ascii="Times New Roman" w:hAnsi="Times New Roman" w:cs="Times New Roman"/>
          <w:sz w:val="24"/>
          <w:szCs w:val="24"/>
        </w:rPr>
        <w:softHyphen/>
        <w:t>ля</w:t>
      </w:r>
      <w:r w:rsidRPr="00F41F07">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F41F07">
        <w:rPr>
          <w:rFonts w:ascii="Times New Roman" w:hAnsi="Times New Roman" w:cs="Times New Roman"/>
          <w:sz w:val="24"/>
          <w:szCs w:val="24"/>
        </w:rPr>
        <w:softHyphen/>
        <w:t>бо</w:t>
      </w:r>
      <w:r w:rsidRPr="00F41F07">
        <w:rPr>
          <w:rFonts w:ascii="Times New Roman" w:hAnsi="Times New Roman" w:cs="Times New Roman"/>
          <w:sz w:val="24"/>
          <w:szCs w:val="24"/>
        </w:rPr>
        <w:softHyphen/>
        <w:t>ком сво</w:t>
      </w:r>
      <w:r w:rsidRPr="00F41F07">
        <w:rPr>
          <w:rFonts w:ascii="Times New Roman" w:hAnsi="Times New Roman" w:cs="Times New Roman"/>
          <w:sz w:val="24"/>
          <w:szCs w:val="24"/>
        </w:rPr>
        <w:softHyphen/>
        <w:t>еобразии их социализации. Они способны к развитию, хотя оно и осу</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вляется замедленно, атипично, а иногда с резкими изменениями всей пси</w:t>
      </w:r>
      <w:r w:rsidRPr="00F41F07">
        <w:rPr>
          <w:rFonts w:ascii="Times New Roman" w:hAnsi="Times New Roman" w:cs="Times New Roman"/>
          <w:sz w:val="24"/>
          <w:szCs w:val="24"/>
        </w:rPr>
        <w:softHyphen/>
        <w:t>хи</w:t>
      </w:r>
      <w:r w:rsidRPr="00F41F07">
        <w:rPr>
          <w:rFonts w:ascii="Times New Roman" w:hAnsi="Times New Roman" w:cs="Times New Roman"/>
          <w:sz w:val="24"/>
          <w:szCs w:val="24"/>
        </w:rPr>
        <w:softHyphen/>
        <w:t>чес</w:t>
      </w:r>
      <w:r w:rsidRPr="00F41F07">
        <w:rPr>
          <w:rFonts w:ascii="Times New Roman" w:hAnsi="Times New Roman" w:cs="Times New Roman"/>
          <w:sz w:val="24"/>
          <w:szCs w:val="24"/>
        </w:rPr>
        <w:softHyphen/>
        <w:t>кой дея</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ности ре</w:t>
      </w:r>
      <w:r w:rsidRPr="00F41F07">
        <w:rPr>
          <w:rFonts w:ascii="Times New Roman" w:hAnsi="Times New Roman" w:cs="Times New Roman"/>
          <w:sz w:val="24"/>
          <w:szCs w:val="24"/>
        </w:rPr>
        <w:softHyphen/>
        <w:t>бёнка. При этом, несмотря на многообразие ин</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ду</w:t>
      </w:r>
      <w:r w:rsidRPr="00F41F07">
        <w:rPr>
          <w:rFonts w:ascii="Times New Roman" w:hAnsi="Times New Roman" w:cs="Times New Roman"/>
          <w:sz w:val="24"/>
          <w:szCs w:val="24"/>
        </w:rPr>
        <w:softHyphen/>
        <w:t>альных вариантов стру</w:t>
      </w:r>
      <w:r w:rsidRPr="00F41F07">
        <w:rPr>
          <w:rFonts w:ascii="Times New Roman" w:hAnsi="Times New Roman" w:cs="Times New Roman"/>
          <w:sz w:val="24"/>
          <w:szCs w:val="24"/>
        </w:rPr>
        <w:softHyphen/>
        <w:t>к</w:t>
      </w:r>
      <w:r w:rsidRPr="00F41F07">
        <w:rPr>
          <w:rFonts w:ascii="Times New Roman" w:hAnsi="Times New Roman" w:cs="Times New Roman"/>
          <w:sz w:val="24"/>
          <w:szCs w:val="24"/>
        </w:rPr>
        <w:softHyphen/>
        <w:t>туры данно</w:t>
      </w:r>
      <w:r w:rsidRPr="00F41F07">
        <w:rPr>
          <w:rFonts w:ascii="Times New Roman" w:hAnsi="Times New Roman" w:cs="Times New Roman"/>
          <w:sz w:val="24"/>
          <w:szCs w:val="24"/>
        </w:rPr>
        <w:softHyphen/>
        <w:t>го нарушения, перспективы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ния детей с умственной отсталостью (ин</w:t>
      </w:r>
      <w:r w:rsidRPr="00F41F07">
        <w:rPr>
          <w:rFonts w:ascii="Times New Roman" w:hAnsi="Times New Roman" w:cs="Times New Roman"/>
          <w:sz w:val="24"/>
          <w:szCs w:val="24"/>
        </w:rPr>
        <w:softHyphen/>
        <w:t>те</w:t>
      </w:r>
      <w:r w:rsidRPr="00F41F07">
        <w:rPr>
          <w:rFonts w:ascii="Times New Roman" w:hAnsi="Times New Roman" w:cs="Times New Roman"/>
          <w:sz w:val="24"/>
          <w:szCs w:val="24"/>
        </w:rPr>
        <w:softHyphen/>
        <w:t>л</w:t>
      </w:r>
      <w:r w:rsidRPr="00F41F07">
        <w:rPr>
          <w:rFonts w:ascii="Times New Roman" w:hAnsi="Times New Roman" w:cs="Times New Roman"/>
          <w:sz w:val="24"/>
          <w:szCs w:val="24"/>
        </w:rPr>
        <w:softHyphen/>
        <w:t>ле</w:t>
      </w:r>
      <w:r w:rsidRPr="00F41F07">
        <w:rPr>
          <w:rFonts w:ascii="Times New Roman" w:hAnsi="Times New Roman" w:cs="Times New Roman"/>
          <w:sz w:val="24"/>
          <w:szCs w:val="24"/>
        </w:rPr>
        <w:softHyphen/>
        <w:t>к</w:t>
      </w:r>
      <w:r w:rsidRPr="00F41F07">
        <w:rPr>
          <w:rFonts w:ascii="Times New Roman" w:hAnsi="Times New Roman" w:cs="Times New Roman"/>
          <w:sz w:val="24"/>
          <w:szCs w:val="24"/>
        </w:rPr>
        <w:softHyphen/>
        <w:t>ту</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ными нарушениями) детерминированы в основном степенью вы</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жен</w:t>
      </w:r>
      <w:r w:rsidRPr="00F41F07">
        <w:rPr>
          <w:rFonts w:ascii="Times New Roman" w:hAnsi="Times New Roman" w:cs="Times New Roman"/>
          <w:sz w:val="24"/>
          <w:szCs w:val="24"/>
        </w:rPr>
        <w:softHyphen/>
        <w:t>ности не</w:t>
      </w:r>
      <w:r w:rsidRPr="00F41F07">
        <w:rPr>
          <w:rFonts w:ascii="Times New Roman" w:hAnsi="Times New Roman" w:cs="Times New Roman"/>
          <w:sz w:val="24"/>
          <w:szCs w:val="24"/>
        </w:rPr>
        <w:softHyphen/>
        <w:t>до</w:t>
      </w:r>
      <w:r w:rsidRPr="00F41F07">
        <w:rPr>
          <w:rFonts w:ascii="Times New Roman" w:hAnsi="Times New Roman" w:cs="Times New Roman"/>
          <w:sz w:val="24"/>
          <w:szCs w:val="24"/>
        </w:rPr>
        <w:softHyphen/>
        <w:t>раз</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F41F07" w:rsidRDefault="005B5BE4" w:rsidP="00F41F07">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F41F07">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F41F07">
        <w:rPr>
          <w:rFonts w:ascii="Times New Roman" w:hAnsi="Times New Roman" w:cs="Times New Roman"/>
          <w:b w:val="0"/>
          <w:caps w:val="0"/>
          <w:sz w:val="24"/>
          <w:szCs w:val="24"/>
        </w:rPr>
        <w:t>(интелле</w:t>
      </w:r>
      <w:r w:rsidRPr="00F41F07">
        <w:rPr>
          <w:rFonts w:ascii="Times New Roman" w:hAnsi="Times New Roman" w:cs="Times New Roman"/>
          <w:b w:val="0"/>
          <w:caps w:val="0"/>
          <w:sz w:val="24"/>
          <w:szCs w:val="24"/>
        </w:rPr>
        <w:softHyphen/>
        <w:t>к</w:t>
      </w:r>
      <w:r w:rsidRPr="00F41F07">
        <w:rPr>
          <w:rFonts w:ascii="Times New Roman" w:hAnsi="Times New Roman" w:cs="Times New Roman"/>
          <w:b w:val="0"/>
          <w:caps w:val="0"/>
          <w:sz w:val="24"/>
          <w:szCs w:val="24"/>
        </w:rPr>
        <w:softHyphen/>
        <w:t>ту</w:t>
      </w:r>
      <w:r w:rsidRPr="00F41F07">
        <w:rPr>
          <w:rFonts w:ascii="Times New Roman" w:hAnsi="Times New Roman" w:cs="Times New Roman"/>
          <w:b w:val="0"/>
          <w:caps w:val="0"/>
          <w:sz w:val="24"/>
          <w:szCs w:val="24"/>
        </w:rPr>
        <w:softHyphen/>
        <w:t>аль</w:t>
      </w:r>
      <w:r w:rsidRPr="00F41F07">
        <w:rPr>
          <w:rFonts w:ascii="Times New Roman" w:hAnsi="Times New Roman" w:cs="Times New Roman"/>
          <w:b w:val="0"/>
          <w:caps w:val="0"/>
          <w:sz w:val="24"/>
          <w:szCs w:val="24"/>
        </w:rPr>
        <w:softHyphen/>
        <w:t xml:space="preserve">ными нарушениями) </w:t>
      </w:r>
      <w:r w:rsidRPr="00F41F07">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F41F07">
        <w:rPr>
          <w:rStyle w:val="a3"/>
          <w:rFonts w:ascii="Times New Roman" w:hAnsi="Times New Roman" w:cs="Times New Roman"/>
          <w:color w:val="auto"/>
          <w:sz w:val="24"/>
          <w:szCs w:val="24"/>
          <w:shd w:val="clear" w:color="auto" w:fill="FFFFFF"/>
        </w:rPr>
        <w:footnoteReference w:id="4"/>
      </w:r>
      <w:r w:rsidRPr="00F41F07">
        <w:rPr>
          <w:rFonts w:ascii="Times New Roman" w:hAnsi="Times New Roman" w:cs="Times New Roman"/>
          <w:b w:val="0"/>
          <w:color w:val="auto"/>
          <w:sz w:val="24"/>
          <w:szCs w:val="24"/>
          <w:shd w:val="clear" w:color="auto" w:fill="FFFFFF"/>
        </w:rPr>
        <w:t xml:space="preserve">. </w:t>
      </w:r>
      <w:r w:rsidRPr="00F41F07">
        <w:rPr>
          <w:rFonts w:ascii="Times New Roman" w:hAnsi="Times New Roman" w:cs="Times New Roman"/>
          <w:b w:val="0"/>
          <w:caps w:val="0"/>
          <w:color w:val="auto"/>
          <w:sz w:val="24"/>
          <w:szCs w:val="24"/>
          <w:shd w:val="clear" w:color="auto" w:fill="FFFFFF"/>
        </w:rPr>
        <w:t xml:space="preserve"> </w:t>
      </w:r>
    </w:p>
    <w:p w:rsidR="005B5BE4" w:rsidRPr="00F41F07" w:rsidRDefault="005B5BE4" w:rsidP="00F41F07">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F41F07">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F41F07" w:rsidRDefault="005B5BE4" w:rsidP="00F41F07">
      <w:pPr>
        <w:pStyle w:val="09PodZAG"/>
        <w:widowControl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val="0"/>
          <w:caps w:val="0"/>
          <w:color w:val="auto"/>
          <w:sz w:val="24"/>
          <w:szCs w:val="24"/>
          <w:shd w:val="clear" w:color="auto" w:fill="FFFFFF"/>
        </w:rPr>
        <w:t>Для обучающихся с ле</w:t>
      </w:r>
      <w:r w:rsidRPr="00F41F07">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F41F07">
        <w:rPr>
          <w:rFonts w:ascii="Times New Roman" w:hAnsi="Times New Roman" w:cs="Times New Roman"/>
          <w:b w:val="0"/>
          <w:caps w:val="0"/>
          <w:color w:val="auto"/>
          <w:sz w:val="24"/>
          <w:szCs w:val="24"/>
        </w:rPr>
        <w:t xml:space="preserve">(интеллектуальными нарушениями) </w:t>
      </w:r>
      <w:r w:rsidRPr="00F41F07">
        <w:rPr>
          <w:rFonts w:ascii="Times New Roman" w:hAnsi="Times New Roman" w:cs="Times New Roman"/>
          <w:b w:val="0"/>
          <w:caps w:val="0"/>
          <w:color w:val="auto"/>
          <w:sz w:val="24"/>
          <w:szCs w:val="24"/>
          <w:shd w:val="clear" w:color="auto" w:fill="FFFFFF"/>
        </w:rPr>
        <w:t>характерны следующие специфические об</w:t>
      </w:r>
      <w:r w:rsidRPr="00F41F07">
        <w:rPr>
          <w:rFonts w:ascii="Times New Roman" w:hAnsi="Times New Roman" w:cs="Times New Roman"/>
          <w:b w:val="0"/>
          <w:caps w:val="0"/>
          <w:color w:val="auto"/>
          <w:sz w:val="24"/>
          <w:szCs w:val="24"/>
          <w:shd w:val="clear" w:color="auto" w:fill="FFFFFF"/>
        </w:rPr>
        <w:softHyphen/>
        <w:t>ра</w:t>
      </w:r>
      <w:r w:rsidRPr="00F41F07">
        <w:rPr>
          <w:rFonts w:ascii="Times New Roman" w:hAnsi="Times New Roman" w:cs="Times New Roman"/>
          <w:b w:val="0"/>
          <w:caps w:val="0"/>
          <w:color w:val="auto"/>
          <w:sz w:val="24"/>
          <w:szCs w:val="24"/>
          <w:shd w:val="clear" w:color="auto" w:fill="FFFFFF"/>
        </w:rPr>
        <w:softHyphen/>
        <w:t>зовательные потребности:</w:t>
      </w:r>
    </w:p>
    <w:p w:rsidR="005B5BE4" w:rsidRPr="00F41F07" w:rsidRDefault="005B5BE4" w:rsidP="00F41F07">
      <w:pPr>
        <w:pStyle w:val="p4"/>
        <w:numPr>
          <w:ilvl w:val="0"/>
          <w:numId w:val="4"/>
        </w:numPr>
        <w:tabs>
          <w:tab w:val="left" w:pos="851"/>
        </w:tabs>
        <w:spacing w:before="0" w:after="0"/>
        <w:ind w:left="0" w:firstLine="709"/>
        <w:jc w:val="both"/>
        <w:rPr>
          <w:rStyle w:val="s1"/>
        </w:rPr>
      </w:pPr>
      <w:r w:rsidRPr="00F41F07">
        <w:t xml:space="preserve"> раннее получение специальной помощи средствами образования; </w:t>
      </w:r>
    </w:p>
    <w:p w:rsidR="005B5BE4" w:rsidRPr="00F41F07" w:rsidRDefault="005B5BE4" w:rsidP="00F41F07">
      <w:pPr>
        <w:pStyle w:val="p4"/>
        <w:spacing w:before="0" w:after="0"/>
        <w:ind w:firstLine="709"/>
        <w:jc w:val="both"/>
        <w:rPr>
          <w:rStyle w:val="s1"/>
        </w:rPr>
      </w:pPr>
      <w:r w:rsidRPr="00F41F07">
        <w:rPr>
          <w:rStyle w:val="s1"/>
        </w:rPr>
        <w:t> </w:t>
      </w:r>
      <w:r w:rsidRPr="00F41F07">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F41F07" w:rsidRDefault="005B5BE4" w:rsidP="00F41F07">
      <w:pPr>
        <w:pStyle w:val="p4"/>
        <w:spacing w:before="0" w:after="0"/>
        <w:ind w:firstLine="709"/>
        <w:jc w:val="both"/>
        <w:rPr>
          <w:rStyle w:val="s1"/>
        </w:rPr>
      </w:pPr>
      <w:r w:rsidRPr="00F41F07">
        <w:rPr>
          <w:rStyle w:val="s1"/>
        </w:rPr>
        <w:t> </w:t>
      </w:r>
      <w:r w:rsidRPr="00F41F07">
        <w:t>научный, практико-ориентированный, действенный характер содержа</w:t>
      </w:r>
      <w:r w:rsidRPr="00F41F07">
        <w:softHyphen/>
        <w:t>ния образования;</w:t>
      </w:r>
    </w:p>
    <w:p w:rsidR="005B5BE4" w:rsidRPr="00F41F07" w:rsidRDefault="005B5BE4" w:rsidP="00F41F07">
      <w:pPr>
        <w:pStyle w:val="p4"/>
        <w:spacing w:before="0" w:after="0"/>
        <w:ind w:firstLine="709"/>
        <w:jc w:val="both"/>
        <w:rPr>
          <w:rStyle w:val="s1"/>
        </w:rPr>
      </w:pPr>
      <w:r w:rsidRPr="00F41F07">
        <w:rPr>
          <w:rStyle w:val="s1"/>
        </w:rPr>
        <w:t> </w:t>
      </w:r>
      <w:r w:rsidRPr="00F41F07">
        <w:t>доступность содержания познавательных задач, реализуемых в процессе образования;</w:t>
      </w:r>
    </w:p>
    <w:p w:rsidR="005B5BE4" w:rsidRPr="00F41F07" w:rsidRDefault="005B5BE4" w:rsidP="00F41F07">
      <w:pPr>
        <w:pStyle w:val="p4"/>
        <w:spacing w:before="0" w:after="0"/>
        <w:ind w:firstLine="709"/>
        <w:jc w:val="both"/>
      </w:pPr>
      <w:r w:rsidRPr="00F41F07">
        <w:rPr>
          <w:rStyle w:val="s1"/>
        </w:rPr>
        <w:t> </w:t>
      </w:r>
      <w:r w:rsidRPr="00F41F07">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F41F07" w:rsidRDefault="005B5BE4" w:rsidP="00F41F07">
      <w:pPr>
        <w:pStyle w:val="p4"/>
        <w:spacing w:before="0" w:after="0"/>
        <w:ind w:firstLine="709"/>
        <w:jc w:val="both"/>
        <w:rPr>
          <w:rStyle w:val="s1"/>
        </w:rPr>
      </w:pPr>
      <w:r w:rsidRPr="00F41F07">
        <w:rPr>
          <w:rStyle w:val="s1"/>
        </w:rPr>
        <w:lastRenderedPageBreak/>
        <w:t> </w:t>
      </w:r>
      <w:r w:rsidRPr="00F41F07">
        <w:t>обеспечении особой пространственной и временной организации общеобразовательной среды с учетом функционального состояния центральной не</w:t>
      </w:r>
      <w:r w:rsidRPr="00F41F07">
        <w:softHyphen/>
        <w:t>рвной системы и нейродинамики психических процессов обучающихся с ум</w:t>
      </w:r>
      <w:r w:rsidRPr="00F41F07">
        <w:softHyphen/>
        <w:t>ственной отсталостью (интеллектуальными нарушениями);</w:t>
      </w:r>
    </w:p>
    <w:p w:rsidR="005B5BE4" w:rsidRPr="00F41F07" w:rsidRDefault="005B5BE4" w:rsidP="00F41F07">
      <w:pPr>
        <w:pStyle w:val="p4"/>
        <w:spacing w:before="0" w:after="0"/>
        <w:ind w:firstLine="709"/>
        <w:jc w:val="both"/>
      </w:pPr>
      <w:r w:rsidRPr="00F41F07">
        <w:rPr>
          <w:rStyle w:val="s1"/>
        </w:rPr>
        <w:t> </w:t>
      </w:r>
      <w:r w:rsidRPr="00F41F07">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F41F07" w:rsidRDefault="005B5BE4" w:rsidP="009015A0">
      <w:pPr>
        <w:pStyle w:val="p4"/>
        <w:numPr>
          <w:ilvl w:val="0"/>
          <w:numId w:val="7"/>
        </w:numPr>
        <w:tabs>
          <w:tab w:val="left" w:pos="851"/>
        </w:tabs>
        <w:spacing w:before="0" w:after="0"/>
        <w:ind w:left="0" w:firstLine="709"/>
        <w:jc w:val="both"/>
      </w:pPr>
      <w:r w:rsidRPr="00F41F07">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F41F07" w:rsidRDefault="005B5BE4" w:rsidP="009015A0">
      <w:pPr>
        <w:pStyle w:val="p4"/>
        <w:numPr>
          <w:ilvl w:val="0"/>
          <w:numId w:val="7"/>
        </w:numPr>
        <w:tabs>
          <w:tab w:val="left" w:pos="851"/>
        </w:tabs>
        <w:spacing w:before="0" w:after="0"/>
        <w:ind w:left="0" w:firstLine="709"/>
        <w:jc w:val="both"/>
        <w:rPr>
          <w:rStyle w:val="s1"/>
          <w:b/>
          <w:caps/>
        </w:rPr>
      </w:pPr>
      <w:r w:rsidRPr="00F41F07">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F41F07" w:rsidRDefault="005B5BE4" w:rsidP="00F41F07">
      <w:pPr>
        <w:pStyle w:val="09PodZAG"/>
        <w:widowControl w:val="0"/>
        <w:spacing w:after="0" w:line="240" w:lineRule="auto"/>
        <w:ind w:firstLine="709"/>
        <w:jc w:val="both"/>
        <w:rPr>
          <w:rFonts w:ascii="Times New Roman" w:hAnsi="Times New Roman" w:cs="Times New Roman"/>
          <w:b w:val="0"/>
          <w:caps w:val="0"/>
          <w:sz w:val="24"/>
          <w:szCs w:val="24"/>
        </w:rPr>
      </w:pPr>
      <w:r w:rsidRPr="00F41F07">
        <w:rPr>
          <w:rStyle w:val="s1"/>
          <w:rFonts w:ascii="Times New Roman" w:hAnsi="Times New Roman" w:cs="Times New Roman"/>
          <w:sz w:val="24"/>
          <w:szCs w:val="24"/>
        </w:rPr>
        <w:t> </w:t>
      </w:r>
      <w:r w:rsidRPr="00F41F07">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AB0165" w:rsidRPr="00A66816" w:rsidRDefault="005B5BE4" w:rsidP="00A66816">
      <w:pPr>
        <w:pStyle w:val="09PodZAG"/>
        <w:widowControl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F41F07">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F41F07">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F41F07">
        <w:rPr>
          <w:rFonts w:ascii="Times New Roman" w:hAnsi="Times New Roman" w:cs="Times New Roman"/>
          <w:b w:val="0"/>
          <w:caps w:val="0"/>
          <w:color w:val="auto"/>
          <w:sz w:val="24"/>
          <w:szCs w:val="24"/>
        </w:rPr>
        <w:t>к</w:t>
      </w:r>
      <w:r w:rsidR="005965CC" w:rsidRPr="00F41F07">
        <w:rPr>
          <w:rFonts w:ascii="Times New Roman" w:hAnsi="Times New Roman" w:cs="Times New Roman"/>
          <w:b w:val="0"/>
          <w:caps w:val="0"/>
          <w:color w:val="auto"/>
          <w:sz w:val="24"/>
          <w:szCs w:val="24"/>
        </w:rPr>
        <w:t xml:space="preserve">оррекционно-развивающих занятий. </w:t>
      </w:r>
    </w:p>
    <w:p w:rsidR="005B5BE4" w:rsidRPr="00F41F07" w:rsidRDefault="005B5BE4" w:rsidP="00F41F07">
      <w:pPr>
        <w:pStyle w:val="14TexstOSNOVA1012"/>
        <w:spacing w:before="120" w:line="240" w:lineRule="auto"/>
        <w:ind w:firstLine="0"/>
        <w:jc w:val="center"/>
        <w:rPr>
          <w:rFonts w:ascii="Times New Roman" w:hAnsi="Times New Roman" w:cs="Times New Roman"/>
          <w:b/>
          <w:i/>
          <w:color w:val="auto"/>
          <w:sz w:val="24"/>
          <w:szCs w:val="24"/>
        </w:rPr>
      </w:pPr>
      <w:r w:rsidRPr="00F41F07">
        <w:rPr>
          <w:rFonts w:ascii="Times New Roman" w:hAnsi="Times New Roman" w:cs="Times New Roman"/>
          <w:b/>
          <w:color w:val="auto"/>
          <w:sz w:val="24"/>
          <w:szCs w:val="24"/>
        </w:rPr>
        <w:t>2.1.2.</w:t>
      </w:r>
      <w:r w:rsidRPr="00F41F07">
        <w:rPr>
          <w:rFonts w:ascii="Times New Roman" w:hAnsi="Times New Roman" w:cs="Times New Roman"/>
          <w:b/>
          <w:i/>
          <w:color w:val="auto"/>
          <w:sz w:val="24"/>
          <w:szCs w:val="24"/>
        </w:rPr>
        <w:t> Планируемые результаты освоения обучающимися с легкой</w:t>
      </w:r>
    </w:p>
    <w:p w:rsidR="005B5BE4" w:rsidRPr="00F41F07" w:rsidRDefault="005B5BE4" w:rsidP="00F41F07">
      <w:pPr>
        <w:pStyle w:val="14TexstOSNOVA1012"/>
        <w:spacing w:line="240" w:lineRule="auto"/>
        <w:ind w:firstLine="0"/>
        <w:jc w:val="center"/>
        <w:rPr>
          <w:rFonts w:ascii="Times New Roman" w:hAnsi="Times New Roman" w:cs="Times New Roman"/>
          <w:b/>
          <w:i/>
          <w:color w:val="auto"/>
          <w:sz w:val="24"/>
          <w:szCs w:val="24"/>
        </w:rPr>
      </w:pPr>
      <w:r w:rsidRPr="00F41F07">
        <w:rPr>
          <w:rFonts w:ascii="Times New Roman" w:hAnsi="Times New Roman" w:cs="Times New Roman"/>
          <w:b/>
          <w:i/>
          <w:color w:val="auto"/>
          <w:sz w:val="24"/>
          <w:szCs w:val="24"/>
        </w:rPr>
        <w:t>умственной отсталостью (интеллектуальными нарушениями)</w:t>
      </w:r>
    </w:p>
    <w:p w:rsidR="005B5BE4" w:rsidRPr="00F41F07" w:rsidRDefault="005B5BE4" w:rsidP="00F41F07">
      <w:pPr>
        <w:pStyle w:val="14TexstOSNOVA1012"/>
        <w:spacing w:line="240" w:lineRule="auto"/>
        <w:ind w:firstLine="0"/>
        <w:jc w:val="center"/>
        <w:rPr>
          <w:rFonts w:ascii="Times New Roman" w:hAnsi="Times New Roman" w:cs="Times New Roman"/>
          <w:b/>
          <w:color w:val="auto"/>
          <w:sz w:val="24"/>
          <w:szCs w:val="24"/>
        </w:rPr>
      </w:pPr>
      <w:r w:rsidRPr="00F41F07">
        <w:rPr>
          <w:rFonts w:ascii="Times New Roman" w:hAnsi="Times New Roman" w:cs="Times New Roman"/>
          <w:b/>
          <w:i/>
          <w:color w:val="auto"/>
          <w:sz w:val="24"/>
          <w:szCs w:val="24"/>
        </w:rPr>
        <w:t xml:space="preserve">адаптированной основной общеобразовательной программы </w:t>
      </w:r>
    </w:p>
    <w:p w:rsidR="005B5BE4" w:rsidRPr="00F41F07" w:rsidRDefault="005B5BE4" w:rsidP="00F41F07">
      <w:pPr>
        <w:spacing w:before="120"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F41F07">
        <w:rPr>
          <w:rFonts w:ascii="Times New Roman" w:hAnsi="Times New Roman" w:cs="Times New Roman"/>
          <w:i/>
          <w:color w:val="auto"/>
          <w:sz w:val="24"/>
          <w:szCs w:val="24"/>
        </w:rPr>
        <w:t xml:space="preserve">личностных и предметных.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структуре планируемых результатов ведущее место принадлежит </w:t>
      </w:r>
      <w:r w:rsidRPr="00F41F07">
        <w:rPr>
          <w:rFonts w:ascii="Times New Roman" w:hAnsi="Times New Roman" w:cs="Times New Roman"/>
          <w:i/>
          <w:color w:val="auto"/>
          <w:sz w:val="24"/>
          <w:szCs w:val="24"/>
        </w:rPr>
        <w:t>личностным</w:t>
      </w:r>
      <w:r w:rsidRPr="00F41F07">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Личностные результаты</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К личностным результатам освоения АООП относятся: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 </w:t>
      </w:r>
      <w:r w:rsidR="00000AC8" w:rsidRPr="00F41F07">
        <w:rPr>
          <w:rFonts w:ascii="Times New Roman" w:hAnsi="Times New Roman" w:cs="Times New Roman"/>
          <w:sz w:val="24"/>
          <w:szCs w:val="24"/>
        </w:rPr>
        <w:t>воспитание</w:t>
      </w:r>
      <w:r w:rsidRPr="00F41F07">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 </w:t>
      </w:r>
      <w:r w:rsidRPr="00F41F07">
        <w:rPr>
          <w:rFonts w:ascii="Times New Roman" w:hAnsi="Times New Roman" w:cs="Times New Roman"/>
          <w:color w:val="auto"/>
          <w:sz w:val="24"/>
          <w:szCs w:val="24"/>
        </w:rPr>
        <w:t>сформированность</w:t>
      </w:r>
      <w:r w:rsidRPr="00F41F07">
        <w:rPr>
          <w:rFonts w:ascii="Times New Roman" w:hAnsi="Times New Roman" w:cs="Times New Roman"/>
          <w:color w:val="FF0000"/>
          <w:sz w:val="24"/>
          <w:szCs w:val="24"/>
        </w:rPr>
        <w:t xml:space="preserve"> </w:t>
      </w:r>
      <w:r w:rsidRPr="00F41F07">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F41F07" w:rsidRDefault="005B5BE4" w:rsidP="00F41F07">
      <w:pPr>
        <w:spacing w:after="0" w:line="240" w:lineRule="auto"/>
        <w:jc w:val="both"/>
        <w:rPr>
          <w:rFonts w:ascii="Times New Roman" w:hAnsi="Times New Roman" w:cs="Times New Roman"/>
          <w:color w:val="FF0000"/>
          <w:sz w:val="24"/>
          <w:szCs w:val="24"/>
        </w:rPr>
      </w:pPr>
      <w:r w:rsidRPr="00F41F07">
        <w:rPr>
          <w:rFonts w:ascii="Times New Roman" w:hAnsi="Times New Roman" w:cs="Times New Roman"/>
          <w:sz w:val="24"/>
          <w:szCs w:val="24"/>
        </w:rPr>
        <w:t xml:space="preserve">5) овладение социально-бытовыми </w:t>
      </w:r>
      <w:r w:rsidRPr="00F41F07">
        <w:rPr>
          <w:rFonts w:ascii="Times New Roman" w:hAnsi="Times New Roman" w:cs="Times New Roman"/>
          <w:color w:val="auto"/>
          <w:sz w:val="24"/>
          <w:szCs w:val="24"/>
        </w:rPr>
        <w:t>навыками</w:t>
      </w:r>
      <w:r w:rsidRPr="00F41F07">
        <w:rPr>
          <w:rFonts w:ascii="Times New Roman" w:hAnsi="Times New Roman" w:cs="Times New Roman"/>
          <w:sz w:val="24"/>
          <w:szCs w:val="24"/>
        </w:rPr>
        <w:t xml:space="preserve">, используемыми в повседневной жизни;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8) принятие и освоение социальной роли обучающегося, </w:t>
      </w:r>
      <w:r w:rsidRPr="00F41F07">
        <w:rPr>
          <w:rFonts w:ascii="Times New Roman" w:hAnsi="Times New Roman" w:cs="Times New Roman"/>
          <w:color w:val="auto"/>
          <w:sz w:val="24"/>
          <w:szCs w:val="24"/>
        </w:rPr>
        <w:t xml:space="preserve">проявление </w:t>
      </w:r>
      <w:r w:rsidRPr="00F41F07">
        <w:rPr>
          <w:rFonts w:ascii="Times New Roman" w:hAnsi="Times New Roman" w:cs="Times New Roman"/>
          <w:sz w:val="24"/>
          <w:szCs w:val="24"/>
        </w:rPr>
        <w:t xml:space="preserve">социально значимых мотивов учебной деятельности;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 </w:t>
      </w:r>
      <w:r w:rsidRPr="00F41F07">
        <w:rPr>
          <w:rFonts w:ascii="Times New Roman" w:hAnsi="Times New Roman" w:cs="Times New Roman"/>
          <w:color w:val="auto"/>
          <w:sz w:val="24"/>
          <w:szCs w:val="24"/>
        </w:rPr>
        <w:t>сформированность</w:t>
      </w:r>
      <w:r w:rsidRPr="00F41F07">
        <w:rPr>
          <w:rFonts w:ascii="Times New Roman" w:hAnsi="Times New Roman" w:cs="Times New Roman"/>
          <w:color w:val="FF0000"/>
          <w:sz w:val="24"/>
          <w:szCs w:val="24"/>
        </w:rPr>
        <w:t xml:space="preserve"> </w:t>
      </w:r>
      <w:r w:rsidRPr="00F41F07">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 </w:t>
      </w:r>
      <w:r w:rsidR="00912D8C" w:rsidRPr="00F41F07">
        <w:rPr>
          <w:rFonts w:ascii="Times New Roman" w:hAnsi="Times New Roman" w:cs="Times New Roman"/>
          <w:sz w:val="24"/>
          <w:szCs w:val="24"/>
        </w:rPr>
        <w:t>воспитание</w:t>
      </w:r>
      <w:r w:rsidRPr="00F41F07">
        <w:rPr>
          <w:rFonts w:ascii="Times New Roman" w:hAnsi="Times New Roman" w:cs="Times New Roman"/>
          <w:sz w:val="24"/>
          <w:szCs w:val="24"/>
        </w:rPr>
        <w:t xml:space="preserve"> эстетических потребностей, ценностей и чувств; </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11) </w:t>
      </w:r>
      <w:r w:rsidR="00584ED6" w:rsidRPr="00F41F07">
        <w:rPr>
          <w:rFonts w:ascii="Times New Roman" w:hAnsi="Times New Roman" w:cs="Times New Roman"/>
          <w:sz w:val="24"/>
          <w:szCs w:val="24"/>
        </w:rPr>
        <w:t>развитие этических чувств,</w:t>
      </w:r>
      <w:r w:rsidRPr="00F41F07">
        <w:rPr>
          <w:rFonts w:ascii="Times New Roman" w:hAnsi="Times New Roman" w:cs="Times New Roman"/>
          <w:sz w:val="24"/>
          <w:szCs w:val="24"/>
        </w:rPr>
        <w:t xml:space="preserve"> </w:t>
      </w:r>
      <w:r w:rsidRPr="00F41F07">
        <w:rPr>
          <w:rFonts w:ascii="Times New Roman" w:hAnsi="Times New Roman" w:cs="Times New Roman"/>
          <w:color w:val="auto"/>
          <w:sz w:val="24"/>
          <w:szCs w:val="24"/>
        </w:rPr>
        <w:t>проявление</w:t>
      </w:r>
      <w:r w:rsidRPr="00F41F07">
        <w:rPr>
          <w:rFonts w:ascii="Times New Roman" w:hAnsi="Times New Roman" w:cs="Times New Roman"/>
          <w:sz w:val="24"/>
          <w:szCs w:val="24"/>
        </w:rPr>
        <w:t xml:space="preserve"> доброжелательности</w:t>
      </w:r>
      <w:r w:rsidRPr="00F41F07">
        <w:rPr>
          <w:rFonts w:ascii="Times New Roman" w:hAnsi="Times New Roman" w:cs="Times New Roman"/>
          <w:color w:val="auto"/>
          <w:sz w:val="24"/>
          <w:szCs w:val="24"/>
        </w:rPr>
        <w:t>,</w:t>
      </w:r>
      <w:r w:rsidRPr="00F41F07">
        <w:rPr>
          <w:rFonts w:ascii="Times New Roman" w:hAnsi="Times New Roman" w:cs="Times New Roman"/>
          <w:sz w:val="24"/>
          <w:szCs w:val="24"/>
        </w:rPr>
        <w:t xml:space="preserve"> эмоционально-нра</w:t>
      </w:r>
      <w:r w:rsidRPr="00F41F07">
        <w:rPr>
          <w:rFonts w:ascii="Times New Roman" w:hAnsi="Times New Roman" w:cs="Times New Roman"/>
          <w:sz w:val="24"/>
          <w:szCs w:val="24"/>
        </w:rPr>
        <w:softHyphen/>
        <w:t xml:space="preserve">вственной отзывчивости </w:t>
      </w:r>
      <w:r w:rsidRPr="00F41F07">
        <w:rPr>
          <w:rFonts w:ascii="Times New Roman" w:hAnsi="Times New Roman" w:cs="Times New Roman"/>
          <w:color w:val="auto"/>
          <w:sz w:val="24"/>
          <w:szCs w:val="24"/>
        </w:rPr>
        <w:t>и взаимопомощи, проявление</w:t>
      </w:r>
      <w:r w:rsidRPr="00F41F07">
        <w:rPr>
          <w:rFonts w:ascii="Times New Roman" w:hAnsi="Times New Roman" w:cs="Times New Roman"/>
          <w:color w:val="FF0000"/>
          <w:sz w:val="24"/>
          <w:szCs w:val="24"/>
        </w:rPr>
        <w:t xml:space="preserve"> </w:t>
      </w:r>
      <w:r w:rsidRPr="00F41F07">
        <w:rPr>
          <w:rFonts w:ascii="Times New Roman" w:hAnsi="Times New Roman" w:cs="Times New Roman"/>
          <w:sz w:val="24"/>
          <w:szCs w:val="24"/>
        </w:rPr>
        <w:t xml:space="preserve">сопереживания </w:t>
      </w:r>
      <w:r w:rsidRPr="00F41F07">
        <w:rPr>
          <w:rFonts w:ascii="Times New Roman" w:hAnsi="Times New Roman" w:cs="Times New Roman"/>
          <w:color w:val="auto"/>
          <w:sz w:val="24"/>
          <w:szCs w:val="24"/>
        </w:rPr>
        <w:t xml:space="preserve">к </w:t>
      </w:r>
      <w:r w:rsidRPr="00F41F07">
        <w:rPr>
          <w:rFonts w:ascii="Times New Roman" w:hAnsi="Times New Roman" w:cs="Times New Roman"/>
          <w:sz w:val="24"/>
          <w:szCs w:val="24"/>
        </w:rPr>
        <w:t xml:space="preserve">чувствам других людей; </w:t>
      </w:r>
    </w:p>
    <w:p w:rsidR="00584ED6"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12) </w:t>
      </w:r>
      <w:r w:rsidRPr="00F41F07">
        <w:rPr>
          <w:rFonts w:ascii="Times New Roman" w:hAnsi="Times New Roman" w:cs="Times New Roman"/>
          <w:color w:val="auto"/>
          <w:sz w:val="24"/>
          <w:szCs w:val="24"/>
        </w:rPr>
        <w:t>сформированность</w:t>
      </w:r>
      <w:r w:rsidRPr="00F41F07">
        <w:rPr>
          <w:rFonts w:ascii="Times New Roman" w:hAnsi="Times New Roman" w:cs="Times New Roman"/>
          <w:color w:val="FF0000"/>
          <w:sz w:val="24"/>
          <w:szCs w:val="24"/>
        </w:rPr>
        <w:t xml:space="preserve"> </w:t>
      </w:r>
      <w:r w:rsidRPr="00F41F07">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F41F07" w:rsidRDefault="005B5BE4" w:rsidP="00F41F07">
      <w:pPr>
        <w:spacing w:after="0" w:line="240" w:lineRule="auto"/>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1</w:t>
      </w:r>
      <w:r w:rsidR="00584ED6" w:rsidRPr="00F41F07">
        <w:rPr>
          <w:rFonts w:ascii="Times New Roman" w:hAnsi="Times New Roman" w:cs="Times New Roman"/>
          <w:color w:val="auto"/>
          <w:sz w:val="24"/>
          <w:szCs w:val="24"/>
        </w:rPr>
        <w:t>3</w:t>
      </w:r>
      <w:r w:rsidRPr="00F41F07">
        <w:rPr>
          <w:rFonts w:ascii="Times New Roman" w:hAnsi="Times New Roman" w:cs="Times New Roman"/>
          <w:color w:val="auto"/>
          <w:sz w:val="24"/>
          <w:szCs w:val="24"/>
        </w:rPr>
        <w:t>) проявление</w:t>
      </w:r>
      <w:r w:rsidRPr="00F41F07">
        <w:rPr>
          <w:rFonts w:ascii="Times New Roman" w:hAnsi="Times New Roman" w:cs="Times New Roman"/>
          <w:color w:val="FF0000"/>
          <w:sz w:val="24"/>
          <w:szCs w:val="24"/>
        </w:rPr>
        <w:t xml:space="preserve"> </w:t>
      </w:r>
      <w:r w:rsidRPr="00F41F07">
        <w:rPr>
          <w:rFonts w:ascii="Times New Roman" w:hAnsi="Times New Roman" w:cs="Times New Roman"/>
          <w:sz w:val="24"/>
          <w:szCs w:val="24"/>
        </w:rPr>
        <w:t>готовности к самостоятельной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Предметные результаты</w:t>
      </w:r>
      <w:r w:rsidRPr="00F41F07">
        <w:rPr>
          <w:rFonts w:ascii="Times New Roman" w:hAnsi="Times New Roman" w:cs="Times New Roman"/>
          <w:color w:val="auto"/>
          <w:sz w:val="24"/>
          <w:szCs w:val="24"/>
        </w:rPr>
        <w:t xml:space="preserve"> освоения АООП образования вклю</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F41F07">
        <w:rPr>
          <w:rFonts w:ascii="Times New Roman" w:hAnsi="Times New Roman" w:cs="Times New Roman"/>
          <w:color w:val="auto"/>
          <w:sz w:val="24"/>
          <w:szCs w:val="24"/>
        </w:rPr>
        <w:softHyphen/>
        <w:t>зуль</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F41F07">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Минимальный уровень является обязательным для большинства обучающихся с ум</w:t>
      </w:r>
      <w:r w:rsidRPr="00F41F07">
        <w:rPr>
          <w:rFonts w:ascii="Times New Roman" w:hAnsi="Times New Roman" w:cs="Times New Roman"/>
          <w:sz w:val="24"/>
          <w:szCs w:val="24"/>
        </w:rPr>
        <w:softHyphen/>
        <w:t xml:space="preserve">ственной отсталостью </w:t>
      </w:r>
      <w:r w:rsidRPr="00F41F07">
        <w:rPr>
          <w:rFonts w:ascii="Times New Roman" w:hAnsi="Times New Roman" w:cs="Times New Roman"/>
          <w:caps/>
          <w:sz w:val="24"/>
          <w:szCs w:val="24"/>
        </w:rPr>
        <w:t>(</w:t>
      </w:r>
      <w:r w:rsidRPr="00F41F07">
        <w:rPr>
          <w:rFonts w:ascii="Times New Roman" w:hAnsi="Times New Roman" w:cs="Times New Roman"/>
          <w:sz w:val="24"/>
          <w:szCs w:val="24"/>
        </w:rPr>
        <w:t>интеллектуальными нарушениями</w:t>
      </w:r>
      <w:r w:rsidRPr="00F41F07">
        <w:rPr>
          <w:rFonts w:ascii="Times New Roman" w:hAnsi="Times New Roman" w:cs="Times New Roman"/>
          <w:caps/>
          <w:sz w:val="24"/>
          <w:szCs w:val="24"/>
        </w:rPr>
        <w:t>)</w:t>
      </w:r>
      <w:r w:rsidRPr="00F41F07">
        <w:rPr>
          <w:rFonts w:ascii="Times New Roman" w:hAnsi="Times New Roman" w:cs="Times New Roman"/>
          <w:sz w:val="24"/>
          <w:szCs w:val="24"/>
        </w:rPr>
        <w:t>. Вместе с тем, отсутствие достижения это</w:t>
      </w:r>
      <w:r w:rsidRPr="00F41F07">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F41F07">
        <w:rPr>
          <w:rFonts w:ascii="Times New Roman" w:hAnsi="Times New Roman" w:cs="Times New Roman"/>
          <w:color w:val="auto"/>
          <w:sz w:val="24"/>
          <w:szCs w:val="24"/>
        </w:rPr>
        <w:t>В том случае, если обу</w:t>
      </w:r>
      <w:r w:rsidRPr="00F41F07">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w:t>
      </w:r>
      <w:r w:rsidR="00B971A6" w:rsidRPr="00F41F07">
        <w:rPr>
          <w:rFonts w:ascii="Times New Roman" w:hAnsi="Times New Roman" w:cs="Times New Roman"/>
          <w:color w:val="auto"/>
          <w:sz w:val="24"/>
          <w:szCs w:val="24"/>
        </w:rPr>
        <w:t>школа</w:t>
      </w:r>
      <w:r w:rsidRPr="00F41F07">
        <w:rPr>
          <w:rFonts w:ascii="Times New Roman" w:hAnsi="Times New Roman" w:cs="Times New Roman"/>
          <w:color w:val="auto"/>
          <w:sz w:val="24"/>
          <w:szCs w:val="24"/>
        </w:rPr>
        <w:t xml:space="preserve"> может перевести обучающегося на обучение по индивидуальному плану или на АООП (вариант 2). </w:t>
      </w:r>
    </w:p>
    <w:p w:rsidR="005B5BE4" w:rsidRPr="00A66816" w:rsidRDefault="00A66816" w:rsidP="00F41F07">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b/>
          <w:color w:val="auto"/>
          <w:sz w:val="24"/>
          <w:szCs w:val="24"/>
        </w:rPr>
        <w:t xml:space="preserve">2.1.2.1. </w:t>
      </w:r>
      <w:r w:rsidR="005B5BE4" w:rsidRPr="00A66816">
        <w:rPr>
          <w:rFonts w:ascii="Times New Roman" w:hAnsi="Times New Roman" w:cs="Times New Roman"/>
          <w:b/>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005B5BE4" w:rsidRPr="00A66816">
        <w:rPr>
          <w:rFonts w:ascii="Times New Roman" w:hAnsi="Times New Roman" w:cs="Times New Roman"/>
          <w:b/>
          <w:color w:val="auto"/>
          <w:sz w:val="24"/>
          <w:szCs w:val="24"/>
          <w:lang w:val="en-US"/>
        </w:rPr>
        <w:t>IV</w:t>
      </w:r>
      <w:r w:rsidR="005B5BE4" w:rsidRPr="00A66816">
        <w:rPr>
          <w:rFonts w:ascii="Times New Roman" w:hAnsi="Times New Roman" w:cs="Times New Roman"/>
          <w:b/>
          <w:color w:val="auto"/>
          <w:sz w:val="24"/>
          <w:szCs w:val="24"/>
        </w:rPr>
        <w:t xml:space="preserve"> класс):</w:t>
      </w:r>
    </w:p>
    <w:p w:rsidR="005B5BE4" w:rsidRPr="00F41F07" w:rsidRDefault="00A66816"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 xml:space="preserve">2.1.2.1.1. </w:t>
      </w:r>
      <w:r w:rsidR="005B5BE4" w:rsidRPr="00F41F07">
        <w:rPr>
          <w:rFonts w:ascii="Times New Roman" w:hAnsi="Times New Roman" w:cs="Times New Roman"/>
          <w:b/>
          <w:i/>
          <w:color w:val="auto"/>
          <w:sz w:val="24"/>
          <w:szCs w:val="24"/>
        </w:rPr>
        <w:t>Русский язык</w:t>
      </w:r>
      <w:r w:rsidR="005B5BE4" w:rsidRPr="00F41F07">
        <w:rPr>
          <w:rFonts w:ascii="Times New Roman" w:hAnsi="Times New Roman" w:cs="Times New Roman"/>
          <w:color w:val="auto"/>
          <w:sz w:val="24"/>
          <w:szCs w:val="24"/>
        </w:rPr>
        <w:t xml:space="preserve"> </w:t>
      </w:r>
    </w:p>
    <w:p w:rsidR="005B5BE4" w:rsidRPr="00F41F07" w:rsidRDefault="005B5BE4" w:rsidP="00F41F07">
      <w:pPr>
        <w:pStyle w:val="p16"/>
        <w:shd w:val="clear" w:color="auto" w:fill="FFFFFF"/>
        <w:spacing w:before="0" w:after="0"/>
        <w:ind w:firstLine="709"/>
        <w:jc w:val="both"/>
      </w:pPr>
      <w:r w:rsidRPr="00F41F07">
        <w:rPr>
          <w:u w:val="single"/>
        </w:rPr>
        <w:t>Минимальный уровень:</w:t>
      </w:r>
    </w:p>
    <w:p w:rsidR="005B5BE4" w:rsidRPr="00F41F07" w:rsidRDefault="005B5BE4" w:rsidP="00F41F07">
      <w:pPr>
        <w:pStyle w:val="p16"/>
        <w:shd w:val="clear" w:color="auto" w:fill="FFFFFF"/>
        <w:spacing w:before="0" w:after="0"/>
        <w:ind w:firstLine="709"/>
        <w:jc w:val="both"/>
      </w:pPr>
      <w:r w:rsidRPr="00F41F07">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F41F07" w:rsidRDefault="005B5BE4" w:rsidP="00F41F07">
      <w:pPr>
        <w:pStyle w:val="p16"/>
        <w:shd w:val="clear" w:color="auto" w:fill="FFFFFF"/>
        <w:spacing w:before="0" w:after="0"/>
        <w:ind w:firstLine="709"/>
        <w:jc w:val="both"/>
      </w:pPr>
      <w:r w:rsidRPr="00F41F07">
        <w:t>деление слов на слоги для переноса;</w:t>
      </w:r>
    </w:p>
    <w:p w:rsidR="005B5BE4" w:rsidRPr="00F41F07" w:rsidRDefault="005B5BE4" w:rsidP="00F41F07">
      <w:pPr>
        <w:pStyle w:val="p16"/>
        <w:shd w:val="clear" w:color="auto" w:fill="FFFFFF"/>
        <w:spacing w:before="0" w:after="0"/>
        <w:ind w:firstLine="709"/>
        <w:jc w:val="both"/>
      </w:pPr>
      <w:r w:rsidRPr="00F41F07">
        <w:t>списывание по слогам и целыми словами с рукописного и печатного текста с орфографическим проговариванием;</w:t>
      </w:r>
    </w:p>
    <w:p w:rsidR="005B5BE4" w:rsidRPr="00F41F07" w:rsidRDefault="005B5BE4" w:rsidP="00F41F07">
      <w:pPr>
        <w:pStyle w:val="p16"/>
        <w:shd w:val="clear" w:color="auto" w:fill="FFFFFF"/>
        <w:spacing w:before="0" w:after="0"/>
        <w:ind w:firstLine="709"/>
        <w:jc w:val="both"/>
      </w:pPr>
      <w:r w:rsidRPr="00F41F07">
        <w:t>запись под диктовку слов и коротких предложений (2-4 слова) с изученными орфограммами;</w:t>
      </w:r>
    </w:p>
    <w:p w:rsidR="005B5BE4" w:rsidRPr="00F41F07" w:rsidRDefault="005B5BE4" w:rsidP="00F41F07">
      <w:pPr>
        <w:pStyle w:val="p16"/>
        <w:shd w:val="clear" w:color="auto" w:fill="FFFFFF"/>
        <w:spacing w:before="0" w:after="0"/>
        <w:ind w:firstLine="709"/>
        <w:jc w:val="both"/>
      </w:pPr>
      <w:r w:rsidRPr="00F41F07">
        <w:t>обозначение мягкости и твердости согласных звуков на письме гласными буквами и буквой Ь (после предварительной отработки);</w:t>
      </w:r>
    </w:p>
    <w:p w:rsidR="005B5BE4" w:rsidRPr="00F41F07" w:rsidRDefault="005B5BE4" w:rsidP="00F41F07">
      <w:pPr>
        <w:pStyle w:val="p16"/>
        <w:shd w:val="clear" w:color="auto" w:fill="FFFFFF"/>
        <w:spacing w:before="0" w:after="0"/>
        <w:ind w:firstLine="709"/>
        <w:jc w:val="both"/>
      </w:pPr>
      <w:r w:rsidRPr="00F41F07">
        <w:t>дифференциация и подбор слов, обозначающих предметы, действия, признаки;</w:t>
      </w:r>
    </w:p>
    <w:p w:rsidR="005B5BE4" w:rsidRPr="00F41F07" w:rsidRDefault="005B5BE4" w:rsidP="00F41F07">
      <w:pPr>
        <w:pStyle w:val="p16"/>
        <w:shd w:val="clear" w:color="auto" w:fill="FFFFFF"/>
        <w:spacing w:before="0" w:after="0"/>
        <w:ind w:firstLine="709"/>
        <w:jc w:val="both"/>
      </w:pPr>
      <w:r w:rsidRPr="00F41F07">
        <w:t>составление предложений, восстановление в них нарушенного порядка слов с ориентацией на серию сюжетных картинок;</w:t>
      </w:r>
    </w:p>
    <w:p w:rsidR="005B5BE4" w:rsidRPr="00F41F07" w:rsidRDefault="005B5BE4" w:rsidP="00F41F07">
      <w:pPr>
        <w:pStyle w:val="p16"/>
        <w:shd w:val="clear" w:color="auto" w:fill="FFFFFF"/>
        <w:spacing w:before="0" w:after="0"/>
        <w:ind w:firstLine="709"/>
        <w:jc w:val="both"/>
      </w:pPr>
      <w:r w:rsidRPr="00F41F07">
        <w:t>выделение из текста предложений на заданную тему;</w:t>
      </w:r>
    </w:p>
    <w:p w:rsidR="005B5BE4" w:rsidRPr="00F41F07" w:rsidRDefault="005B5BE4" w:rsidP="00F41F07">
      <w:pPr>
        <w:pStyle w:val="p16"/>
        <w:shd w:val="clear" w:color="auto" w:fill="FFFFFF"/>
        <w:spacing w:before="0" w:after="0"/>
        <w:ind w:firstLine="709"/>
        <w:jc w:val="both"/>
        <w:rPr>
          <w:u w:val="single"/>
        </w:rPr>
      </w:pPr>
      <w:r w:rsidRPr="00F41F07">
        <w:t>участие в обсуждении темы текста и выбора заголовка к нему.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p15"/>
        <w:shd w:val="clear" w:color="auto" w:fill="FFFFFF"/>
        <w:spacing w:before="0" w:after="0"/>
        <w:ind w:firstLine="709"/>
        <w:jc w:val="both"/>
      </w:pPr>
      <w:r w:rsidRPr="00F41F07">
        <w:t xml:space="preserve">различение звуков и букв; </w:t>
      </w:r>
    </w:p>
    <w:p w:rsidR="005B5BE4" w:rsidRPr="00F41F07" w:rsidRDefault="005B5BE4" w:rsidP="00F41F07">
      <w:pPr>
        <w:pStyle w:val="p15"/>
        <w:shd w:val="clear" w:color="auto" w:fill="FFFFFF"/>
        <w:spacing w:before="0" w:after="0"/>
        <w:ind w:firstLine="709"/>
        <w:jc w:val="both"/>
      </w:pPr>
      <w:r w:rsidRPr="00F41F07">
        <w:t>характеристика гласных и согласных звуков с опорой на образец и опорную схему;</w:t>
      </w:r>
    </w:p>
    <w:p w:rsidR="005B5BE4" w:rsidRPr="00F41F07" w:rsidRDefault="005B5BE4" w:rsidP="00F41F07">
      <w:pPr>
        <w:pStyle w:val="p15"/>
        <w:shd w:val="clear" w:color="auto" w:fill="FFFFFF"/>
        <w:spacing w:before="0" w:after="0"/>
        <w:ind w:firstLine="709"/>
        <w:jc w:val="both"/>
      </w:pPr>
      <w:r w:rsidRPr="00F41F07">
        <w:lastRenderedPageBreak/>
        <w:t>списывание рукописного и печатного текста целыми словами с орфографическим проговариванием;</w:t>
      </w:r>
    </w:p>
    <w:p w:rsidR="005B5BE4" w:rsidRPr="00F41F07" w:rsidRDefault="005B5BE4" w:rsidP="00F41F07">
      <w:pPr>
        <w:pStyle w:val="p15"/>
        <w:shd w:val="clear" w:color="auto" w:fill="FFFFFF"/>
        <w:spacing w:before="0" w:after="0"/>
        <w:ind w:firstLine="709"/>
        <w:jc w:val="both"/>
      </w:pPr>
      <w:r w:rsidRPr="00F41F07">
        <w:t>запись под диктовку текста, включающего слова с изученными орфограммами (30-35 слов);</w:t>
      </w:r>
    </w:p>
    <w:p w:rsidR="005B5BE4" w:rsidRPr="00F41F07" w:rsidRDefault="005B5BE4" w:rsidP="00F41F07">
      <w:pPr>
        <w:pStyle w:val="p15"/>
        <w:shd w:val="clear" w:color="auto" w:fill="FFFFFF"/>
        <w:spacing w:before="0" w:after="0"/>
        <w:ind w:firstLine="709"/>
        <w:jc w:val="both"/>
      </w:pPr>
      <w:r w:rsidRPr="00F41F07">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F41F07" w:rsidRDefault="005B5BE4" w:rsidP="00F41F07">
      <w:pPr>
        <w:pStyle w:val="p15"/>
        <w:shd w:val="clear" w:color="auto" w:fill="FFFFFF"/>
        <w:spacing w:before="0" w:after="0"/>
        <w:ind w:firstLine="709"/>
        <w:jc w:val="both"/>
      </w:pPr>
      <w:r w:rsidRPr="00F41F07">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F41F07" w:rsidRDefault="005B5BE4" w:rsidP="00F41F07">
      <w:pPr>
        <w:pStyle w:val="p15"/>
        <w:shd w:val="clear" w:color="auto" w:fill="FFFFFF"/>
        <w:spacing w:before="0" w:after="0"/>
        <w:ind w:firstLine="709"/>
        <w:jc w:val="both"/>
      </w:pPr>
      <w:r w:rsidRPr="00F41F07">
        <w:t>деление текста на предложения;</w:t>
      </w:r>
    </w:p>
    <w:p w:rsidR="005B5BE4" w:rsidRPr="00F41F07" w:rsidRDefault="005B5BE4" w:rsidP="00F41F07">
      <w:pPr>
        <w:pStyle w:val="p15"/>
        <w:shd w:val="clear" w:color="auto" w:fill="FFFFFF"/>
        <w:spacing w:before="0" w:after="0"/>
        <w:ind w:firstLine="709"/>
        <w:jc w:val="both"/>
      </w:pPr>
      <w:r w:rsidRPr="00F41F07">
        <w:t>выделение темы текста (о чём идет речь), выбор одного заголовка из нескольких, подходящего по смыслу;</w:t>
      </w:r>
    </w:p>
    <w:p w:rsidR="005B5BE4" w:rsidRPr="00F41F07" w:rsidRDefault="005B5BE4" w:rsidP="00F41F07">
      <w:pPr>
        <w:pStyle w:val="p15"/>
        <w:shd w:val="clear" w:color="auto" w:fill="FFFFFF"/>
        <w:spacing w:before="0" w:after="0"/>
        <w:ind w:firstLine="709"/>
        <w:jc w:val="both"/>
        <w:rPr>
          <w:b/>
          <w:i/>
        </w:rPr>
      </w:pPr>
      <w:r w:rsidRPr="00F41F07">
        <w:t>самостоятельная запись 3-4 предложений из составленного текста после его анализа.</w:t>
      </w:r>
    </w:p>
    <w:p w:rsidR="005B5BE4" w:rsidRPr="00F41F07" w:rsidRDefault="00A66816"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2.1.2.1.2. </w:t>
      </w:r>
      <w:r w:rsidR="005B5BE4" w:rsidRPr="00F41F07">
        <w:rPr>
          <w:rFonts w:ascii="Times New Roman" w:hAnsi="Times New Roman" w:cs="Times New Roman"/>
          <w:b/>
          <w:i/>
          <w:color w:val="auto"/>
          <w:sz w:val="24"/>
          <w:szCs w:val="24"/>
        </w:rPr>
        <w:t>Чтение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p23"/>
        <w:shd w:val="clear" w:color="auto" w:fill="FFFFFF"/>
        <w:spacing w:before="0" w:after="0"/>
        <w:ind w:firstLine="709"/>
        <w:jc w:val="both"/>
      </w:pPr>
      <w:r w:rsidRPr="00F41F07">
        <w:t>осознанное и правильное чтение текст вслух по слогам и целыми словами;</w:t>
      </w:r>
    </w:p>
    <w:p w:rsidR="005B5BE4" w:rsidRPr="00F41F07" w:rsidRDefault="005B5BE4" w:rsidP="00F41F07">
      <w:pPr>
        <w:pStyle w:val="p23"/>
        <w:shd w:val="clear" w:color="auto" w:fill="FFFFFF"/>
        <w:spacing w:before="0" w:after="0"/>
        <w:ind w:firstLine="709"/>
        <w:jc w:val="both"/>
      </w:pPr>
      <w:r w:rsidRPr="00F41F07">
        <w:t>пересказ содержания прочитанного текста по вопросам;</w:t>
      </w:r>
    </w:p>
    <w:p w:rsidR="005B5BE4" w:rsidRPr="00F41F07" w:rsidRDefault="005B5BE4" w:rsidP="00F41F07">
      <w:pPr>
        <w:pStyle w:val="p23"/>
        <w:shd w:val="clear" w:color="auto" w:fill="FFFFFF"/>
        <w:spacing w:before="0" w:after="0"/>
        <w:ind w:firstLine="709"/>
        <w:jc w:val="both"/>
      </w:pPr>
      <w:r w:rsidRPr="00F41F07">
        <w:t>участие в коллективной работе по оценке поступков героев и событий;</w:t>
      </w:r>
    </w:p>
    <w:p w:rsidR="005B5BE4" w:rsidRPr="00F41F07" w:rsidRDefault="005B5BE4" w:rsidP="00F41F07">
      <w:pPr>
        <w:pStyle w:val="p23"/>
        <w:shd w:val="clear" w:color="auto" w:fill="FFFFFF"/>
        <w:spacing w:before="0" w:after="0"/>
        <w:ind w:firstLine="709"/>
        <w:jc w:val="both"/>
        <w:rPr>
          <w:u w:val="single"/>
        </w:rPr>
      </w:pPr>
      <w:r w:rsidRPr="00F41F07">
        <w:t>выразительное чтение наизусть 5-7 коротких стихотворений.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p22"/>
        <w:shd w:val="clear" w:color="auto" w:fill="FFFFFF"/>
        <w:spacing w:before="0" w:after="0"/>
        <w:ind w:firstLine="709"/>
        <w:jc w:val="both"/>
      </w:pPr>
      <w:r w:rsidRPr="00F41F07">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F41F07" w:rsidRDefault="005B5BE4" w:rsidP="00F41F07">
      <w:pPr>
        <w:pStyle w:val="p22"/>
        <w:shd w:val="clear" w:color="auto" w:fill="FFFFFF"/>
        <w:spacing w:before="0" w:after="0"/>
        <w:ind w:firstLine="709"/>
        <w:jc w:val="both"/>
      </w:pPr>
      <w:r w:rsidRPr="00F41F07">
        <w:t>ответы на вопросы учителя по прочитанному тексту;</w:t>
      </w:r>
    </w:p>
    <w:p w:rsidR="005B5BE4" w:rsidRPr="00F41F07" w:rsidRDefault="005B5BE4" w:rsidP="00F41F07">
      <w:pPr>
        <w:pStyle w:val="p22"/>
        <w:shd w:val="clear" w:color="auto" w:fill="FFFFFF"/>
        <w:spacing w:before="0" w:after="0"/>
        <w:ind w:firstLine="709"/>
        <w:jc w:val="both"/>
      </w:pPr>
      <w:r w:rsidRPr="00F41F07">
        <w:t>определение основной мысли текста после предварительного его анализа;</w:t>
      </w:r>
    </w:p>
    <w:p w:rsidR="005B5BE4" w:rsidRPr="00F41F07" w:rsidRDefault="005B5BE4" w:rsidP="00F41F07">
      <w:pPr>
        <w:pStyle w:val="p22"/>
        <w:shd w:val="clear" w:color="auto" w:fill="FFFFFF"/>
        <w:spacing w:before="0" w:after="0"/>
        <w:ind w:firstLine="709"/>
        <w:jc w:val="both"/>
      </w:pPr>
      <w:r w:rsidRPr="00F41F07">
        <w:t>чтение текста молча с выполнением заданий учителя;</w:t>
      </w:r>
    </w:p>
    <w:p w:rsidR="005B5BE4" w:rsidRPr="00F41F07" w:rsidRDefault="005B5BE4" w:rsidP="00F41F07">
      <w:pPr>
        <w:pStyle w:val="p22"/>
        <w:shd w:val="clear" w:color="auto" w:fill="FFFFFF"/>
        <w:spacing w:before="0" w:after="0"/>
        <w:ind w:firstLine="709"/>
        <w:jc w:val="both"/>
      </w:pPr>
      <w:r w:rsidRPr="00F41F07">
        <w:t>определение главных действующих лиц произведения; элементарная оценка их поступков;</w:t>
      </w:r>
    </w:p>
    <w:p w:rsidR="005B5BE4" w:rsidRPr="00F41F07" w:rsidRDefault="005B5BE4" w:rsidP="00F41F07">
      <w:pPr>
        <w:pStyle w:val="p22"/>
        <w:shd w:val="clear" w:color="auto" w:fill="FFFFFF"/>
        <w:spacing w:before="0" w:after="0"/>
        <w:ind w:firstLine="709"/>
        <w:jc w:val="both"/>
      </w:pPr>
      <w:r w:rsidRPr="00F41F07">
        <w:t>чтение диалогов по ролям с использованием некоторых средств устной выразительности (после предварительного разбора);</w:t>
      </w:r>
    </w:p>
    <w:p w:rsidR="005B5BE4" w:rsidRPr="00F41F07" w:rsidRDefault="005B5BE4" w:rsidP="00F41F07">
      <w:pPr>
        <w:pStyle w:val="p22"/>
        <w:shd w:val="clear" w:color="auto" w:fill="FFFFFF"/>
        <w:spacing w:before="0" w:after="0"/>
        <w:ind w:firstLine="709"/>
        <w:jc w:val="both"/>
        <w:rPr>
          <w:rStyle w:val="s12"/>
        </w:rPr>
      </w:pPr>
      <w:r w:rsidRPr="00F41F07">
        <w:t>пересказ текста по частям с опорой на вопросы учителя, картинный план или иллюстрацию;</w:t>
      </w:r>
    </w:p>
    <w:p w:rsidR="005B5BE4" w:rsidRPr="00F41F07" w:rsidRDefault="005B5BE4" w:rsidP="00F41F07">
      <w:pPr>
        <w:pStyle w:val="p22"/>
        <w:shd w:val="clear" w:color="auto" w:fill="FFFFFF"/>
        <w:spacing w:before="0" w:after="0"/>
        <w:ind w:firstLine="709"/>
        <w:jc w:val="both"/>
        <w:rPr>
          <w:b/>
          <w:i/>
        </w:rPr>
      </w:pPr>
      <w:r w:rsidRPr="00F41F07">
        <w:rPr>
          <w:rStyle w:val="s12"/>
        </w:rPr>
        <w:t>в</w:t>
      </w:r>
      <w:r w:rsidRPr="00F41F07">
        <w:t>ыразительное чтение наизусть 7-8 стихотворений.</w:t>
      </w:r>
    </w:p>
    <w:p w:rsidR="005B5BE4" w:rsidRPr="00F41F07" w:rsidRDefault="00A66816"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2.1.2.1.3. </w:t>
      </w:r>
      <w:r w:rsidR="005B5BE4" w:rsidRPr="00F41F07">
        <w:rPr>
          <w:rFonts w:ascii="Times New Roman" w:hAnsi="Times New Roman" w:cs="Times New Roman"/>
          <w:b/>
          <w:i/>
          <w:color w:val="auto"/>
          <w:sz w:val="24"/>
          <w:szCs w:val="24"/>
        </w:rPr>
        <w:t>Речевая практика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p28"/>
        <w:shd w:val="clear" w:color="auto" w:fill="FFFFFF"/>
        <w:spacing w:before="0" w:after="0"/>
        <w:ind w:firstLine="709"/>
        <w:jc w:val="both"/>
      </w:pPr>
      <w:r w:rsidRPr="00F41F07">
        <w:t>формулировка просьб и желаний с использованием этикетных слов и выражений;</w:t>
      </w:r>
    </w:p>
    <w:p w:rsidR="005B5BE4" w:rsidRPr="00F41F07" w:rsidRDefault="005B5BE4" w:rsidP="00F41F07">
      <w:pPr>
        <w:pStyle w:val="p28"/>
        <w:shd w:val="clear" w:color="auto" w:fill="FFFFFF"/>
        <w:spacing w:before="0" w:after="0"/>
        <w:ind w:firstLine="709"/>
        <w:jc w:val="both"/>
      </w:pPr>
      <w:r w:rsidRPr="00F41F07">
        <w:t>участие в ролевых играх в соответствии с речевыми возможностями;</w:t>
      </w:r>
    </w:p>
    <w:p w:rsidR="005B5BE4" w:rsidRPr="00F41F07" w:rsidRDefault="005B5BE4" w:rsidP="00F41F07">
      <w:pPr>
        <w:pStyle w:val="p28"/>
        <w:shd w:val="clear" w:color="auto" w:fill="FFFFFF"/>
        <w:spacing w:before="0" w:after="0"/>
        <w:ind w:firstLine="709"/>
        <w:jc w:val="both"/>
      </w:pPr>
      <w:r w:rsidRPr="00F41F07">
        <w:t>восприятие на слух сказок и рассказов; ответы на вопросы учителя по их содержанию с опорой на иллюстративный материал;</w:t>
      </w:r>
    </w:p>
    <w:p w:rsidR="005B5BE4" w:rsidRPr="00F41F07" w:rsidRDefault="005B5BE4" w:rsidP="00F41F07">
      <w:pPr>
        <w:pStyle w:val="p28"/>
        <w:shd w:val="clear" w:color="auto" w:fill="FFFFFF"/>
        <w:spacing w:before="0" w:after="0"/>
        <w:ind w:firstLine="709"/>
        <w:jc w:val="both"/>
      </w:pPr>
      <w:r w:rsidRPr="00F41F07">
        <w:t>выразительное произнесение чистоговорок, коротких стихотворений с опорой на образец чтения учителя;</w:t>
      </w:r>
    </w:p>
    <w:p w:rsidR="005B5BE4" w:rsidRPr="00F41F07" w:rsidRDefault="005B5BE4" w:rsidP="00F41F07">
      <w:pPr>
        <w:pStyle w:val="p28"/>
        <w:shd w:val="clear" w:color="auto" w:fill="FFFFFF"/>
        <w:spacing w:before="0" w:after="0"/>
        <w:ind w:firstLine="709"/>
        <w:jc w:val="both"/>
      </w:pPr>
      <w:r w:rsidRPr="00F41F07">
        <w:t>участие в беседах на темы, близкие личному опыту ребенка;</w:t>
      </w:r>
    </w:p>
    <w:p w:rsidR="005B5BE4" w:rsidRPr="00F41F07" w:rsidRDefault="005B5BE4" w:rsidP="00F41F07">
      <w:pPr>
        <w:pStyle w:val="p28"/>
        <w:shd w:val="clear" w:color="auto" w:fill="FFFFFF"/>
        <w:spacing w:before="0" w:after="0"/>
        <w:ind w:firstLine="709"/>
        <w:jc w:val="both"/>
        <w:rPr>
          <w:u w:val="single"/>
        </w:rPr>
      </w:pPr>
      <w:r w:rsidRPr="00F41F07">
        <w:t>ответы на вопросы учителя по содержанию прослушанных и/или просмотренных радио- и телепередач.</w:t>
      </w:r>
    </w:p>
    <w:p w:rsidR="005B5BE4" w:rsidRPr="00F41F07" w:rsidRDefault="005B5BE4" w:rsidP="00F41F07">
      <w:pPr>
        <w:pStyle w:val="p28"/>
        <w:shd w:val="clear" w:color="auto" w:fill="FFFFFF"/>
        <w:spacing w:before="0" w:after="0"/>
        <w:ind w:firstLine="709"/>
        <w:jc w:val="both"/>
        <w:rPr>
          <w:rStyle w:val="s13"/>
        </w:rPr>
      </w:pPr>
      <w:r w:rsidRPr="00F41F07">
        <w:rPr>
          <w:u w:val="single"/>
        </w:rPr>
        <w:t>Достаточный уровень:</w:t>
      </w:r>
    </w:p>
    <w:p w:rsidR="005B5BE4" w:rsidRPr="00F41F07" w:rsidRDefault="005B5BE4" w:rsidP="00F41F07">
      <w:pPr>
        <w:pStyle w:val="p28"/>
        <w:shd w:val="clear" w:color="auto" w:fill="FFFFFF"/>
        <w:spacing w:before="0" w:after="0"/>
        <w:ind w:firstLine="709"/>
        <w:jc w:val="both"/>
      </w:pPr>
      <w:r w:rsidRPr="00F41F07">
        <w:rPr>
          <w:rStyle w:val="s13"/>
        </w:rPr>
        <w:t>п</w:t>
      </w:r>
      <w:r w:rsidRPr="00F41F07">
        <w:t>онимание содержания небольших по объему сказок, рассказов и стихотворений; ответы на вопросы;</w:t>
      </w:r>
    </w:p>
    <w:p w:rsidR="005B5BE4" w:rsidRPr="00F41F07" w:rsidRDefault="005B5BE4" w:rsidP="00F41F07">
      <w:pPr>
        <w:pStyle w:val="p28"/>
        <w:shd w:val="clear" w:color="auto" w:fill="FFFFFF"/>
        <w:spacing w:before="0" w:after="0"/>
        <w:ind w:firstLine="709"/>
        <w:jc w:val="both"/>
      </w:pPr>
      <w:r w:rsidRPr="00F41F07">
        <w:t>понимание содержания детских радио- и телепередач, ответы на вопросы учителя;</w:t>
      </w:r>
    </w:p>
    <w:p w:rsidR="005B5BE4" w:rsidRPr="00F41F07" w:rsidRDefault="005B5BE4" w:rsidP="00F41F07">
      <w:pPr>
        <w:pStyle w:val="p28"/>
        <w:shd w:val="clear" w:color="auto" w:fill="FFFFFF"/>
        <w:spacing w:before="0" w:after="0"/>
        <w:ind w:firstLine="709"/>
        <w:jc w:val="both"/>
      </w:pPr>
      <w:r w:rsidRPr="00F41F07">
        <w:t>выбор правильных средств интонации с опорой на образец речи учителя и анализ речевой ситуации;</w:t>
      </w:r>
    </w:p>
    <w:p w:rsidR="005B5BE4" w:rsidRPr="00F41F07" w:rsidRDefault="005B5BE4" w:rsidP="00F41F07">
      <w:pPr>
        <w:pStyle w:val="p28"/>
        <w:shd w:val="clear" w:color="auto" w:fill="FFFFFF"/>
        <w:spacing w:before="0" w:after="0"/>
        <w:ind w:firstLine="709"/>
        <w:jc w:val="both"/>
      </w:pPr>
      <w:r w:rsidRPr="00F41F07">
        <w:t>активное участие в диалогах по темам речевых ситуаций;</w:t>
      </w:r>
    </w:p>
    <w:p w:rsidR="005B5BE4" w:rsidRPr="00F41F07" w:rsidRDefault="005B5BE4" w:rsidP="00F41F07">
      <w:pPr>
        <w:pStyle w:val="p28"/>
        <w:shd w:val="clear" w:color="auto" w:fill="FFFFFF"/>
        <w:spacing w:before="0" w:after="0"/>
        <w:ind w:firstLine="709"/>
        <w:jc w:val="both"/>
      </w:pPr>
      <w:r w:rsidRPr="00F41F07">
        <w:lastRenderedPageBreak/>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F41F07" w:rsidRDefault="005B5BE4" w:rsidP="00F41F07">
      <w:pPr>
        <w:pStyle w:val="p28"/>
        <w:shd w:val="clear" w:color="auto" w:fill="FFFFFF"/>
        <w:spacing w:before="0" w:after="0"/>
        <w:ind w:firstLine="709"/>
        <w:jc w:val="both"/>
      </w:pPr>
      <w:r w:rsidRPr="00F41F07">
        <w:t>участие в коллективном составлении рассказа или сказки по темам речевых ситуаций;</w:t>
      </w:r>
    </w:p>
    <w:p w:rsidR="005B5BE4" w:rsidRPr="00F41F07" w:rsidRDefault="005B5BE4" w:rsidP="00F41F07">
      <w:pPr>
        <w:pStyle w:val="p28"/>
        <w:shd w:val="clear" w:color="auto" w:fill="FFFFFF"/>
        <w:spacing w:before="0" w:after="0"/>
        <w:ind w:firstLine="709"/>
        <w:jc w:val="both"/>
        <w:rPr>
          <w:b/>
          <w:i/>
        </w:rPr>
      </w:pPr>
      <w:r w:rsidRPr="00F41F07">
        <w:t>составление рассказов с опорой на картинный или картинно-символический план.</w:t>
      </w:r>
    </w:p>
    <w:p w:rsidR="00A66816" w:rsidRDefault="00AA4983" w:rsidP="00A66816">
      <w:pPr>
        <w:pStyle w:val="afe"/>
        <w:ind w:left="460"/>
        <w:rPr>
          <w:rFonts w:ascii="Times New Roman" w:hAnsi="Times New Roman"/>
          <w:b/>
          <w:i/>
          <w:sz w:val="24"/>
          <w:szCs w:val="24"/>
        </w:rPr>
      </w:pPr>
      <w:r>
        <w:rPr>
          <w:rFonts w:ascii="Times New Roman" w:hAnsi="Times New Roman"/>
          <w:b/>
          <w:i/>
          <w:sz w:val="24"/>
          <w:szCs w:val="24"/>
        </w:rPr>
        <w:t xml:space="preserve">   </w:t>
      </w:r>
      <w:r w:rsidR="00A66816" w:rsidRPr="00A66816">
        <w:rPr>
          <w:rFonts w:ascii="Times New Roman" w:hAnsi="Times New Roman"/>
          <w:b/>
          <w:i/>
          <w:sz w:val="24"/>
          <w:szCs w:val="24"/>
        </w:rPr>
        <w:t>2.1.2.1.4. Родной (русский) язык</w:t>
      </w:r>
    </w:p>
    <w:p w:rsidR="00AA4983" w:rsidRPr="00AA4983" w:rsidRDefault="00AA4983" w:rsidP="003A736F">
      <w:pPr>
        <w:suppressAutoHyphens w:val="0"/>
        <w:spacing w:after="0" w:line="240" w:lineRule="auto"/>
        <w:jc w:val="center"/>
        <w:rPr>
          <w:rFonts w:ascii="Times New Roman" w:eastAsiaTheme="minorEastAsia" w:hAnsi="Times New Roman" w:cs="Times New Roman"/>
          <w:color w:val="auto"/>
          <w:kern w:val="0"/>
          <w:sz w:val="24"/>
          <w:szCs w:val="24"/>
          <w:u w:val="single"/>
          <w:lang w:eastAsia="en-US" w:bidi="en-US"/>
        </w:rPr>
      </w:pPr>
      <w:r w:rsidRPr="00AA4983">
        <w:rPr>
          <w:rFonts w:ascii="Times New Roman" w:eastAsia="Times New Roman" w:hAnsi="Times New Roman" w:cs="Times New Roman"/>
          <w:bCs/>
          <w:color w:val="auto"/>
          <w:kern w:val="0"/>
          <w:sz w:val="24"/>
          <w:szCs w:val="24"/>
          <w:u w:val="single"/>
          <w:lang w:eastAsia="en-US" w:bidi="en-US"/>
        </w:rPr>
        <w:t>Планируемые результаты</w:t>
      </w:r>
      <w:r w:rsidRPr="00AA4983">
        <w:rPr>
          <w:rFonts w:ascii="Times New Roman" w:eastAsiaTheme="minorEastAsia" w:hAnsi="Times New Roman" w:cs="Times New Roman"/>
          <w:color w:val="auto"/>
          <w:kern w:val="0"/>
          <w:sz w:val="24"/>
          <w:szCs w:val="24"/>
          <w:u w:val="single"/>
          <w:lang w:eastAsia="en-US" w:bidi="en-US"/>
        </w:rPr>
        <w:t xml:space="preserve"> </w:t>
      </w:r>
      <w:r w:rsidRPr="00AA4983">
        <w:rPr>
          <w:rFonts w:ascii="Times New Roman" w:eastAsia="Times New Roman" w:hAnsi="Times New Roman" w:cs="Times New Roman"/>
          <w:bCs/>
          <w:color w:val="auto"/>
          <w:kern w:val="0"/>
          <w:sz w:val="24"/>
          <w:szCs w:val="24"/>
          <w:u w:val="single"/>
          <w:lang w:eastAsia="en-US" w:bidi="en-US"/>
        </w:rPr>
        <w:t>освоения программы 1-го класса</w:t>
      </w:r>
    </w:p>
    <w:p w:rsidR="00AA4983" w:rsidRPr="00AA4983" w:rsidRDefault="00AA4983" w:rsidP="00AA4983">
      <w:pPr>
        <w:suppressAutoHyphens w:val="0"/>
        <w:spacing w:after="0" w:line="240" w:lineRule="auto"/>
        <w:ind w:firstLine="708"/>
        <w:jc w:val="both"/>
        <w:rPr>
          <w:rFonts w:ascii="Times New Roman" w:eastAsia="Times New Roman" w:hAnsi="Times New Roman" w:cs="Times New Roman"/>
          <w:color w:val="auto"/>
          <w:kern w:val="0"/>
          <w:u w:val="single"/>
          <w:lang w:eastAsia="en-US" w:bidi="en-US"/>
        </w:rPr>
      </w:pPr>
      <w:r w:rsidRPr="007B7B2A">
        <w:rPr>
          <w:rFonts w:ascii="Times New Roman" w:eastAsia="Times New Roman" w:hAnsi="Times New Roman" w:cs="Times New Roman"/>
          <w:color w:val="auto"/>
          <w:kern w:val="0"/>
          <w:u w:val="single"/>
          <w:lang w:eastAsia="en-US" w:bidi="en-US"/>
        </w:rPr>
        <w:t>Минимальный уровень:</w:t>
      </w:r>
    </w:p>
    <w:p w:rsidR="00AA4983" w:rsidRPr="00AA4983" w:rsidRDefault="00AA4983" w:rsidP="009015A0">
      <w:pPr>
        <w:numPr>
          <w:ilvl w:val="0"/>
          <w:numId w:val="11"/>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w:t>
      </w: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распознавать слова, обозначающие предметы традиционного русского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быта (дом, одежда), понимать значение устаревших слов по указанной</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тематике;</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использовать </w:t>
      </w:r>
      <w:r w:rsidRPr="00AA4983">
        <w:rPr>
          <w:rFonts w:ascii="Times New Roman" w:eastAsia="Times New Roman" w:hAnsi="Times New Roman" w:cs="Times New Roman"/>
          <w:color w:val="auto"/>
          <w:kern w:val="0"/>
          <w:lang w:eastAsia="en-US" w:bidi="en-US"/>
        </w:rPr>
        <w:tab/>
        <w:t>словарные</w:t>
      </w:r>
      <w:r w:rsidRPr="00AA4983">
        <w:rPr>
          <w:rFonts w:ascii="Times New Roman" w:eastAsia="Times New Roman" w:hAnsi="Times New Roman" w:cs="Times New Roman"/>
          <w:color w:val="auto"/>
          <w:kern w:val="0"/>
          <w:lang w:eastAsia="en-US" w:bidi="en-US"/>
        </w:rPr>
        <w:tab/>
        <w:t>статьи</w:t>
      </w:r>
      <w:r w:rsidRPr="00AA4983">
        <w:rPr>
          <w:rFonts w:ascii="Times New Roman" w:eastAsia="Times New Roman" w:hAnsi="Times New Roman" w:cs="Times New Roman"/>
          <w:color w:val="auto"/>
          <w:kern w:val="0"/>
          <w:lang w:eastAsia="en-US" w:bidi="en-US"/>
        </w:rPr>
        <w:tab/>
      </w:r>
      <w:r>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учебного</w:t>
      </w:r>
      <w:r w:rsidRPr="00AA4983">
        <w:rPr>
          <w:rFonts w:ascii="Times New Roman" w:eastAsia="Times New Roman" w:hAnsi="Times New Roman" w:cs="Times New Roman"/>
          <w:color w:val="auto"/>
          <w:kern w:val="0"/>
          <w:lang w:eastAsia="en-US" w:bidi="en-US"/>
        </w:rPr>
        <w:tab/>
        <w:t>пособия</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 xml:space="preserve">произносить слова с правильным ударением (в рамках изученного); </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7B7B2A" w:rsidRDefault="00AA4983" w:rsidP="00AA4983">
      <w:pPr>
        <w:suppressAutoHyphens w:val="0"/>
        <w:spacing w:after="0" w:line="240" w:lineRule="auto"/>
        <w:rPr>
          <w:rFonts w:ascii="Times New Roman" w:eastAsia="Times New Roman" w:hAnsi="Times New Roman" w:cs="Times New Roman"/>
          <w:color w:val="auto"/>
          <w:kern w:val="0"/>
          <w:lang w:eastAsia="en-US" w:bidi="en-US"/>
        </w:rPr>
      </w:pP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различать этикетные формы обращения в официальной и неофициальной речевой ситуации;</w:t>
      </w:r>
    </w:p>
    <w:p w:rsidR="00AA4983" w:rsidRPr="00AA4983" w:rsidRDefault="007B7B2A" w:rsidP="00AA4983">
      <w:pPr>
        <w:suppressAutoHyphens w:val="0"/>
        <w:spacing w:after="0" w:line="240" w:lineRule="auto"/>
        <w:rPr>
          <w:rFonts w:ascii="Times New Roman" w:eastAsia="Arial" w:hAnsi="Times New Roman" w:cs="Times New Roman"/>
          <w:color w:val="auto"/>
          <w:kern w:val="0"/>
          <w:lang w:eastAsia="en-US" w:bidi="en-US"/>
        </w:rPr>
      </w:pPr>
      <w:r>
        <w:rPr>
          <w:rFonts w:ascii="Times New Roman" w:eastAsia="Times New Roman" w:hAnsi="Times New Roman" w:cs="Times New Roman"/>
          <w:color w:val="auto"/>
          <w:kern w:val="0"/>
          <w:lang w:eastAsia="en-US" w:bidi="en-US"/>
        </w:rPr>
        <w:t xml:space="preserve">- </w:t>
      </w:r>
      <w:r w:rsidR="00AA4983" w:rsidRPr="00AA4983">
        <w:rPr>
          <w:rFonts w:ascii="Times New Roman" w:eastAsia="Times New Roman" w:hAnsi="Times New Roman" w:cs="Times New Roman"/>
          <w:color w:val="auto"/>
          <w:kern w:val="0"/>
          <w:lang w:eastAsia="en-US" w:bidi="en-US"/>
        </w:rPr>
        <w:t xml:space="preserve"> владеть правилами корректного речевого поведения в ходе диалога;</w:t>
      </w:r>
    </w:p>
    <w:p w:rsidR="00AA4983" w:rsidRDefault="00AA4983" w:rsidP="00AA4983">
      <w:pPr>
        <w:suppressAutoHyphens w:val="0"/>
        <w:spacing w:after="0" w:line="240" w:lineRule="auto"/>
        <w:jc w:val="both"/>
        <w:rPr>
          <w:rFonts w:ascii="Times New Roman" w:eastAsia="Times New Roman" w:hAnsi="Times New Roman" w:cs="Times New Roman"/>
          <w:color w:val="auto"/>
          <w:kern w:val="0"/>
          <w:lang w:eastAsia="en-US" w:bidi="en-US"/>
        </w:rPr>
      </w:pP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 xml:space="preserve">использовать в речи языковые средства для свободного выражения мыслей и чувств на родном языке адекватно ситуации общения; </w:t>
      </w:r>
    </w:p>
    <w:p w:rsidR="00AA4983" w:rsidRPr="007B7B2A" w:rsidRDefault="00AA4983" w:rsidP="00AA4983">
      <w:pPr>
        <w:suppressAutoHyphens w:val="0"/>
        <w:spacing w:after="0" w:line="240" w:lineRule="auto"/>
        <w:ind w:left="709"/>
        <w:jc w:val="both"/>
        <w:rPr>
          <w:rFonts w:ascii="Times New Roman" w:eastAsia="Times New Roman" w:hAnsi="Times New Roman" w:cs="Times New Roman"/>
          <w:color w:val="auto"/>
          <w:kern w:val="0"/>
          <w:u w:val="single"/>
          <w:lang w:eastAsia="en-US" w:bidi="en-US"/>
        </w:rPr>
      </w:pPr>
      <w:r w:rsidRPr="007B7B2A">
        <w:rPr>
          <w:rFonts w:ascii="Times New Roman" w:eastAsia="Times New Roman" w:hAnsi="Times New Roman" w:cs="Times New Roman"/>
          <w:color w:val="auto"/>
          <w:kern w:val="0"/>
          <w:u w:val="single"/>
          <w:lang w:eastAsia="en-US" w:bidi="en-US"/>
        </w:rPr>
        <w:t>Достаточный уровень:</w:t>
      </w:r>
    </w:p>
    <w:p w:rsidR="00AA4983" w:rsidRPr="00AA4983" w:rsidRDefault="00AA4983" w:rsidP="009015A0">
      <w:pPr>
        <w:numPr>
          <w:ilvl w:val="0"/>
          <w:numId w:val="11"/>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w:t>
      </w: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использовать </w:t>
      </w:r>
      <w:r w:rsidRPr="00AA4983">
        <w:rPr>
          <w:rFonts w:ascii="Times New Roman" w:eastAsia="Times New Roman" w:hAnsi="Times New Roman" w:cs="Times New Roman"/>
          <w:color w:val="auto"/>
          <w:kern w:val="0"/>
          <w:lang w:eastAsia="en-US" w:bidi="en-US"/>
        </w:rPr>
        <w:tab/>
        <w:t>словарные</w:t>
      </w:r>
      <w:r w:rsidRPr="00AA4983">
        <w:rPr>
          <w:rFonts w:ascii="Times New Roman" w:eastAsia="Times New Roman" w:hAnsi="Times New Roman" w:cs="Times New Roman"/>
          <w:color w:val="auto"/>
          <w:kern w:val="0"/>
          <w:lang w:eastAsia="en-US" w:bidi="en-US"/>
        </w:rPr>
        <w:tab/>
        <w:t>статьи</w:t>
      </w:r>
      <w:r w:rsidRPr="00AA4983">
        <w:rPr>
          <w:rFonts w:ascii="Times New Roman" w:eastAsia="Times New Roman" w:hAnsi="Times New Roman" w:cs="Times New Roman"/>
          <w:color w:val="auto"/>
          <w:kern w:val="0"/>
          <w:lang w:eastAsia="en-US" w:bidi="en-US"/>
        </w:rPr>
        <w:tab/>
        <w:t>учебного</w:t>
      </w:r>
      <w:r w:rsidRPr="00AA4983">
        <w:rPr>
          <w:rFonts w:ascii="Times New Roman" w:eastAsia="Times New Roman" w:hAnsi="Times New Roman" w:cs="Times New Roman"/>
          <w:color w:val="auto"/>
          <w:kern w:val="0"/>
          <w:lang w:eastAsia="en-US" w:bidi="en-US"/>
        </w:rPr>
        <w:tab/>
        <w:t>пособия</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imes New Roman" w:hAnsi="Times New Roman" w:cs="Times New Roman"/>
          <w:color w:val="auto"/>
          <w:kern w:val="0"/>
          <w:lang w:eastAsia="en-US" w:bidi="en-US"/>
        </w:rPr>
        <w:tab/>
        <w:t>значение</w:t>
      </w:r>
      <w:r w:rsidRPr="00AA4983">
        <w:rPr>
          <w:rFonts w:ascii="Times New Roman" w:eastAsia="Times New Roman" w:hAnsi="Times New Roman" w:cs="Times New Roman"/>
          <w:color w:val="auto"/>
          <w:kern w:val="0"/>
          <w:lang w:eastAsia="en-US" w:bidi="en-US"/>
        </w:rPr>
        <w:tab/>
        <w:t>русских</w:t>
      </w:r>
      <w:r w:rsidRPr="00AA4983">
        <w:rPr>
          <w:rFonts w:ascii="Times New Roman" w:eastAsia="Times New Roman" w:hAnsi="Times New Roman" w:cs="Times New Roman"/>
          <w:color w:val="auto"/>
          <w:kern w:val="0"/>
          <w:lang w:eastAsia="en-US" w:bidi="en-US"/>
        </w:rPr>
        <w:tab/>
        <w:t>пословиц</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поговорок,</w:t>
      </w:r>
      <w:r w:rsidRPr="00AA4983">
        <w:rPr>
          <w:rFonts w:ascii="Times New Roman" w:eastAsia="Times New Roman" w:hAnsi="Times New Roman" w:cs="Times New Roman"/>
          <w:color w:val="auto"/>
          <w:kern w:val="0"/>
          <w:lang w:eastAsia="en-US" w:bidi="en-US"/>
        </w:rPr>
        <w:tab/>
        <w:t>связанных</w:t>
      </w:r>
      <w:r w:rsidRPr="00AA4983">
        <w:rPr>
          <w:rFonts w:ascii="Times New Roman" w:eastAsia="Times New Roman" w:hAnsi="Times New Roman" w:cs="Times New Roman"/>
          <w:color w:val="auto"/>
          <w:kern w:val="0"/>
          <w:lang w:eastAsia="en-US" w:bidi="en-US"/>
        </w:rPr>
        <w:tab/>
        <w:t>с</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изученными темами;</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Arial"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осознавать смыслоразличительную роль ударения;</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AA4983" w:rsidRPr="00AA4983" w:rsidRDefault="007B7B2A" w:rsidP="00AA4983">
      <w:pPr>
        <w:suppressAutoHyphens w:val="0"/>
        <w:spacing w:after="0" w:line="240" w:lineRule="auto"/>
        <w:jc w:val="both"/>
        <w:rPr>
          <w:rFonts w:ascii="Times New Roman" w:eastAsia="Times New Roman" w:hAnsi="Times New Roman" w:cs="Times New Roman"/>
          <w:color w:val="auto"/>
          <w:kern w:val="0"/>
          <w:lang w:eastAsia="en-US" w:bidi="en-US"/>
        </w:rPr>
      </w:pPr>
      <w:r>
        <w:rPr>
          <w:rFonts w:ascii="Times New Roman" w:eastAsia="Arial" w:hAnsi="Times New Roman" w:cs="Times New Roman"/>
          <w:color w:val="auto"/>
          <w:kern w:val="0"/>
          <w:lang w:eastAsia="en-US" w:bidi="en-US"/>
        </w:rPr>
        <w:t xml:space="preserve">- </w:t>
      </w:r>
      <w:r w:rsidR="00AA4983" w:rsidRPr="00AA4983">
        <w:rPr>
          <w:rFonts w:ascii="Times New Roman" w:eastAsia="Times New Roman" w:hAnsi="Times New Roman" w:cs="Times New Roman"/>
          <w:color w:val="auto"/>
          <w:kern w:val="0"/>
          <w:lang w:eastAsia="en-US" w:bidi="en-US"/>
        </w:rPr>
        <w:t>владеть различными приёмами слушания научно-познавательных и художественных текстов об истории языка и культуре русского народа; анализировать информацию прочитанного и прослушанного текста:</w:t>
      </w:r>
      <w:r w:rsidR="00AA4983" w:rsidRPr="00AA4983">
        <w:rPr>
          <w:rFonts w:ascii="Times New Roman" w:eastAsia="Arial" w:hAnsi="Times New Roman" w:cs="Times New Roman"/>
          <w:color w:val="auto"/>
          <w:kern w:val="0"/>
          <w:lang w:eastAsia="en-US" w:bidi="en-US"/>
        </w:rPr>
        <w:t xml:space="preserve"> </w:t>
      </w:r>
      <w:r w:rsidR="00AA4983" w:rsidRPr="00AA4983">
        <w:rPr>
          <w:rFonts w:ascii="Times New Roman" w:eastAsia="Times New Roman" w:hAnsi="Times New Roman" w:cs="Times New Roman"/>
          <w:color w:val="auto"/>
          <w:kern w:val="0"/>
          <w:lang w:eastAsia="en-US" w:bidi="en-US"/>
        </w:rPr>
        <w:t>выделять в нём наиболее существенные факты.</w:t>
      </w:r>
    </w:p>
    <w:p w:rsidR="00AA4983" w:rsidRPr="00AA4983" w:rsidRDefault="00AA4983" w:rsidP="00AA4983">
      <w:pPr>
        <w:suppressAutoHyphens w:val="0"/>
        <w:spacing w:after="0" w:line="240" w:lineRule="auto"/>
        <w:jc w:val="center"/>
        <w:rPr>
          <w:rFonts w:ascii="Times New Roman" w:eastAsiaTheme="minorEastAsia" w:hAnsi="Times New Roman" w:cs="Times New Roman"/>
          <w:color w:val="auto"/>
          <w:kern w:val="0"/>
          <w:sz w:val="24"/>
          <w:szCs w:val="24"/>
          <w:u w:val="single"/>
          <w:lang w:eastAsia="en-US" w:bidi="en-US"/>
        </w:rPr>
      </w:pPr>
      <w:r w:rsidRPr="00AA4983">
        <w:rPr>
          <w:rFonts w:ascii="Times New Roman" w:eastAsia="Times New Roman" w:hAnsi="Times New Roman" w:cs="Times New Roman"/>
          <w:bCs/>
          <w:color w:val="auto"/>
          <w:kern w:val="0"/>
          <w:sz w:val="24"/>
          <w:szCs w:val="24"/>
          <w:u w:val="single"/>
          <w:lang w:eastAsia="en-US" w:bidi="en-US"/>
        </w:rPr>
        <w:t>Планируемые результаты</w:t>
      </w:r>
      <w:r w:rsidRPr="00AA4983">
        <w:rPr>
          <w:rFonts w:ascii="Times New Roman" w:eastAsiaTheme="minorEastAsia" w:hAnsi="Times New Roman" w:cs="Times New Roman"/>
          <w:color w:val="auto"/>
          <w:kern w:val="0"/>
          <w:sz w:val="24"/>
          <w:szCs w:val="24"/>
          <w:u w:val="single"/>
          <w:lang w:eastAsia="en-US" w:bidi="en-US"/>
        </w:rPr>
        <w:t xml:space="preserve"> </w:t>
      </w:r>
      <w:r w:rsidRPr="00AA4983">
        <w:rPr>
          <w:rFonts w:ascii="Times New Roman" w:eastAsia="Times New Roman" w:hAnsi="Times New Roman" w:cs="Times New Roman"/>
          <w:bCs/>
          <w:color w:val="auto"/>
          <w:kern w:val="0"/>
          <w:sz w:val="24"/>
          <w:szCs w:val="24"/>
          <w:u w:val="single"/>
          <w:lang w:eastAsia="en-US" w:bidi="en-US"/>
        </w:rPr>
        <w:t>освоения программы 2-го класса</w:t>
      </w:r>
    </w:p>
    <w:p w:rsidR="00AA4983" w:rsidRPr="00AA4983" w:rsidRDefault="003A736F" w:rsidP="00AA4983">
      <w:pPr>
        <w:suppressAutoHyphens w:val="0"/>
        <w:spacing w:after="0" w:line="240" w:lineRule="auto"/>
        <w:ind w:firstLine="708"/>
        <w:jc w:val="both"/>
        <w:rPr>
          <w:rFonts w:ascii="Times New Roman" w:eastAsia="Times New Roman" w:hAnsi="Times New Roman" w:cs="Times New Roman"/>
          <w:color w:val="auto"/>
          <w:kern w:val="0"/>
          <w:u w:val="single"/>
          <w:lang w:eastAsia="en-US" w:bidi="en-US"/>
        </w:rPr>
      </w:pPr>
      <w:r w:rsidRPr="003A736F">
        <w:rPr>
          <w:rFonts w:ascii="Times New Roman" w:eastAsia="Times New Roman" w:hAnsi="Times New Roman" w:cs="Times New Roman"/>
          <w:color w:val="auto"/>
          <w:kern w:val="0"/>
          <w:u w:val="single"/>
          <w:lang w:eastAsia="en-US" w:bidi="en-US"/>
        </w:rPr>
        <w:t>Минимальный уровень:</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распознавать слова, обозначающие предметы традиционного русского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быта (одежда, еда, домашняя утварь, детские забавы, игры, игрушки),</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 значение устаревших слов по указанной тематике;</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w:t>
      </w:r>
      <w:r w:rsidRPr="00AA4983">
        <w:rPr>
          <w:rFonts w:ascii="Times New Roman" w:eastAsia="Times New Roman" w:hAnsi="Times New Roman" w:cs="Times New Roman"/>
          <w:color w:val="auto"/>
          <w:kern w:val="0"/>
          <w:lang w:eastAsia="en-US" w:bidi="en-US"/>
        </w:rPr>
        <w:tab/>
        <w:t>словарные</w:t>
      </w:r>
      <w:r w:rsidRPr="00AA4983">
        <w:rPr>
          <w:rFonts w:ascii="Times New Roman" w:eastAsia="Times New Roman" w:hAnsi="Times New Roman" w:cs="Times New Roman"/>
          <w:color w:val="auto"/>
          <w:kern w:val="0"/>
          <w:lang w:eastAsia="en-US" w:bidi="en-US"/>
        </w:rPr>
        <w:tab/>
        <w:t>статьи</w:t>
      </w:r>
      <w:r w:rsidRPr="00AA4983">
        <w:rPr>
          <w:rFonts w:ascii="Times New Roman" w:eastAsia="Times New Roman" w:hAnsi="Times New Roman" w:cs="Times New Roman"/>
          <w:color w:val="auto"/>
          <w:kern w:val="0"/>
          <w:lang w:eastAsia="en-US" w:bidi="en-US"/>
        </w:rPr>
        <w:tab/>
        <w:t>учебного</w:t>
      </w:r>
      <w:r w:rsidRPr="00AA4983">
        <w:rPr>
          <w:rFonts w:ascii="Times New Roman" w:eastAsia="Times New Roman" w:hAnsi="Times New Roman" w:cs="Times New Roman"/>
          <w:color w:val="auto"/>
          <w:kern w:val="0"/>
          <w:lang w:eastAsia="en-US" w:bidi="en-US"/>
        </w:rPr>
        <w:tab/>
        <w:t>пособия</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imes New Roman" w:hAnsi="Times New Roman" w:cs="Times New Roman"/>
          <w:color w:val="auto"/>
          <w:kern w:val="0"/>
          <w:lang w:eastAsia="en-US" w:bidi="en-US"/>
        </w:rPr>
        <w:tab/>
        <w:t>значение</w:t>
      </w:r>
      <w:r w:rsidRPr="00AA4983">
        <w:rPr>
          <w:rFonts w:ascii="Times New Roman" w:eastAsia="Times New Roman" w:hAnsi="Times New Roman" w:cs="Times New Roman"/>
          <w:color w:val="auto"/>
          <w:kern w:val="0"/>
          <w:lang w:eastAsia="en-US" w:bidi="en-US"/>
        </w:rPr>
        <w:tab/>
        <w:t>русских</w:t>
      </w:r>
      <w:r w:rsidRPr="00AA4983">
        <w:rPr>
          <w:rFonts w:ascii="Times New Roman" w:eastAsia="Times New Roman" w:hAnsi="Times New Roman" w:cs="Times New Roman"/>
          <w:color w:val="auto"/>
          <w:kern w:val="0"/>
          <w:lang w:eastAsia="en-US" w:bidi="en-US"/>
        </w:rPr>
        <w:tab/>
        <w:t>пословиц</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поговорок,</w:t>
      </w:r>
      <w:r w:rsidRPr="00AA4983">
        <w:rPr>
          <w:rFonts w:ascii="Times New Roman" w:eastAsia="Times New Roman" w:hAnsi="Times New Roman" w:cs="Times New Roman"/>
          <w:color w:val="auto"/>
          <w:kern w:val="0"/>
          <w:lang w:eastAsia="en-US" w:bidi="en-US"/>
        </w:rPr>
        <w:tab/>
        <w:t>связанных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с</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изученными темами;</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произносить слова с правильным ударением (в рамках изученного);</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w:t>
      </w:r>
      <w:r w:rsidRPr="00AA4983">
        <w:rPr>
          <w:rFonts w:ascii="Times New Roman" w:eastAsia="Times New Roman" w:hAnsi="Times New Roman" w:cs="Times New Roman"/>
          <w:color w:val="auto"/>
          <w:kern w:val="0"/>
          <w:lang w:eastAsia="en-US" w:bidi="en-US"/>
        </w:rPr>
        <w:tab/>
      </w:r>
      <w:r w:rsidR="003A736F">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учебными</w:t>
      </w:r>
      <w:r w:rsidRPr="00AA4983">
        <w:rPr>
          <w:rFonts w:ascii="Times New Roman" w:eastAsia="Times New Roman" w:hAnsi="Times New Roman" w:cs="Times New Roman"/>
          <w:color w:val="auto"/>
          <w:kern w:val="0"/>
          <w:lang w:eastAsia="en-US" w:bidi="en-US"/>
        </w:rPr>
        <w:tab/>
        <w:t>толковыми</w:t>
      </w:r>
      <w:r w:rsidRPr="00AA4983">
        <w:rPr>
          <w:rFonts w:ascii="Times New Roman" w:eastAsia="Times New Roman" w:hAnsi="Times New Roman" w:cs="Times New Roman"/>
          <w:color w:val="auto"/>
          <w:kern w:val="0"/>
          <w:lang w:eastAsia="en-US" w:bidi="en-US"/>
        </w:rPr>
        <w:tab/>
        <w:t>словарями</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 орфографическим словарём для определения нормативного написания слов;</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различать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этикетные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формы</w:t>
      </w:r>
      <w:r w:rsidRPr="00AA4983">
        <w:rPr>
          <w:rFonts w:ascii="Times New Roman" w:eastAsiaTheme="minorEastAsia" w:hAnsi="Times New Roman" w:cs="Times New Roman"/>
          <w:color w:val="auto"/>
          <w:kern w:val="0"/>
          <w:sz w:val="20"/>
          <w:szCs w:val="20"/>
          <w:lang w:eastAsia="en-US" w:bidi="en-US"/>
        </w:rPr>
        <w:tab/>
      </w:r>
      <w:r w:rsidR="003A736F">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обращения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в</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официальной</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неофициальной речевой ситуации;</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владеть правилами корректного речевого поведения в ходе диалога;</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 коммуникативные приёмы устного общения: убеждение,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уговаривание, похвала, просьба, извинение, поздравление;</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  в  речи  языковые  средства  для  свободного  выражения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мыслей и чувств на родном языке адекватно ситуации общения;</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lastRenderedPageBreak/>
        <w:t xml:space="preserve">- </w:t>
      </w:r>
      <w:r w:rsidRPr="00AA4983">
        <w:rPr>
          <w:rFonts w:ascii="Times New Roman" w:eastAsia="Times New Roman" w:hAnsi="Times New Roman" w:cs="Times New Roman"/>
          <w:color w:val="auto"/>
          <w:kern w:val="0"/>
          <w:lang w:eastAsia="en-US" w:bidi="en-US"/>
        </w:rPr>
        <w:t>владеть</w:t>
      </w:r>
      <w:r w:rsidRPr="00AA4983">
        <w:rPr>
          <w:rFonts w:ascii="Times New Roman" w:eastAsia="Times New Roman" w:hAnsi="Times New Roman" w:cs="Times New Roman"/>
          <w:color w:val="auto"/>
          <w:kern w:val="0"/>
          <w:lang w:eastAsia="en-US" w:bidi="en-US"/>
        </w:rPr>
        <w:tab/>
        <w:t>различными</w:t>
      </w:r>
      <w:r w:rsidRPr="00AA4983">
        <w:rPr>
          <w:rFonts w:ascii="Times New Roman" w:eastAsia="Times New Roman" w:hAnsi="Times New Roman" w:cs="Times New Roman"/>
          <w:color w:val="auto"/>
          <w:kern w:val="0"/>
          <w:lang w:eastAsia="en-US" w:bidi="en-US"/>
        </w:rPr>
        <w:tab/>
        <w:t>приёмами</w:t>
      </w:r>
      <w:r w:rsidRPr="00AA4983">
        <w:rPr>
          <w:rFonts w:ascii="Times New Roman" w:eastAsia="Times New Roman" w:hAnsi="Times New Roman" w:cs="Times New Roman"/>
          <w:color w:val="auto"/>
          <w:kern w:val="0"/>
          <w:lang w:eastAsia="en-US" w:bidi="en-US"/>
        </w:rPr>
        <w:tab/>
        <w:t>слушания</w:t>
      </w:r>
      <w:r w:rsidRPr="00AA4983">
        <w:rPr>
          <w:rFonts w:ascii="Times New Roman" w:eastAsia="Times New Roman" w:hAnsi="Times New Roman" w:cs="Times New Roman"/>
          <w:color w:val="auto"/>
          <w:kern w:val="0"/>
          <w:lang w:eastAsia="en-US" w:bidi="en-US"/>
        </w:rPr>
        <w:tab/>
        <w:t>научно-познавательных</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художественных</w:t>
      </w:r>
      <w:r w:rsidRPr="00AA4983">
        <w:rPr>
          <w:rFonts w:ascii="Times New Roman" w:eastAsia="Times New Roman" w:hAnsi="Times New Roman" w:cs="Times New Roman"/>
          <w:color w:val="auto"/>
          <w:kern w:val="0"/>
          <w:lang w:eastAsia="en-US" w:bidi="en-US"/>
        </w:rPr>
        <w:tab/>
        <w:t>текстов  об  истории  языка  и</w:t>
      </w:r>
      <w:r w:rsidRPr="00AA4983">
        <w:rPr>
          <w:rFonts w:ascii="Times New Roman" w:eastAsia="Times New Roman" w:hAnsi="Times New Roman" w:cs="Times New Roman"/>
          <w:color w:val="auto"/>
          <w:kern w:val="0"/>
          <w:lang w:eastAsia="en-US" w:bidi="en-US"/>
        </w:rPr>
        <w:tab/>
        <w:t>о</w:t>
      </w:r>
      <w:r w:rsidRPr="00AA4983">
        <w:rPr>
          <w:rFonts w:ascii="Times New Roman" w:eastAsia="Times New Roman" w:hAnsi="Times New Roman" w:cs="Times New Roman"/>
          <w:color w:val="auto"/>
          <w:kern w:val="0"/>
          <w:lang w:eastAsia="en-US" w:bidi="en-US"/>
        </w:rPr>
        <w:tab/>
        <w:t>культуре</w:t>
      </w:r>
      <w:r w:rsidRPr="00AA4983">
        <w:rPr>
          <w:rFonts w:ascii="Times New Roman" w:eastAsia="Times New Roman" w:hAnsi="Times New Roman" w:cs="Times New Roman"/>
          <w:color w:val="auto"/>
          <w:kern w:val="0"/>
          <w:lang w:eastAsia="en-US" w:bidi="en-US"/>
        </w:rPr>
        <w:tab/>
        <w:t>русского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народа;</w:t>
      </w:r>
    </w:p>
    <w:p w:rsidR="003A736F" w:rsidRPr="003A736F" w:rsidRDefault="003A736F" w:rsidP="00AA4983">
      <w:pPr>
        <w:suppressAutoHyphens w:val="0"/>
        <w:spacing w:after="0" w:line="240" w:lineRule="auto"/>
        <w:jc w:val="both"/>
        <w:rPr>
          <w:rFonts w:ascii="Times New Roman" w:eastAsia="Times New Roman" w:hAnsi="Times New Roman" w:cs="Times New Roman"/>
          <w:color w:val="auto"/>
          <w:kern w:val="0"/>
          <w:u w:val="single"/>
          <w:lang w:eastAsia="en-US" w:bidi="en-US"/>
        </w:rPr>
      </w:pPr>
      <w:r w:rsidRPr="003A736F">
        <w:rPr>
          <w:rFonts w:ascii="Times New Roman" w:eastAsia="Times New Roman" w:hAnsi="Times New Roman" w:cs="Times New Roman"/>
          <w:color w:val="auto"/>
          <w:kern w:val="0"/>
          <w:u w:val="single"/>
          <w:lang w:eastAsia="en-US" w:bidi="en-US"/>
        </w:rPr>
        <w:t>Достаточный уровень:</w:t>
      </w:r>
    </w:p>
    <w:p w:rsidR="003A736F" w:rsidRPr="00AA4983" w:rsidRDefault="003A736F"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3A736F" w:rsidRDefault="003A736F" w:rsidP="003A736F">
      <w:pPr>
        <w:suppressAutoHyphens w:val="0"/>
        <w:spacing w:after="0" w:line="240" w:lineRule="auto"/>
        <w:jc w:val="both"/>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понимать значения фразеологических оборотов, связанных с изученными темами; </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осознавать уместность их употребления в современных ситуациях речевого общения;</w:t>
      </w:r>
    </w:p>
    <w:p w:rsidR="003A736F" w:rsidRPr="00AA4983" w:rsidRDefault="003A736F"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осознавать смыслоразличительную роль ударения;</w:t>
      </w:r>
    </w:p>
    <w:p w:rsidR="003A736F" w:rsidRPr="00AA4983" w:rsidRDefault="003A736F" w:rsidP="003A736F">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проводить синонимические замены с учётом особенностей текста;</w:t>
      </w:r>
    </w:p>
    <w:p w:rsidR="003A736F" w:rsidRPr="00AA4983" w:rsidRDefault="003A736F" w:rsidP="003A736F">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 орфографическим словарём для определения нормативного написания слов;</w:t>
      </w:r>
    </w:p>
    <w:p w:rsidR="003A736F" w:rsidRPr="00AA4983" w:rsidRDefault="003A736F"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3A736F" w:rsidRPr="00AA4983" w:rsidRDefault="003A736F" w:rsidP="00AA4983">
      <w:pPr>
        <w:suppressAutoHyphens w:val="0"/>
        <w:spacing w:after="0" w:line="240" w:lineRule="auto"/>
        <w:jc w:val="both"/>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создавать тексты-инструкции с опорой на предложенный текст; создавать тексты-повествования о посещении музеев, об участии в народных праздниках.</w:t>
      </w:r>
    </w:p>
    <w:p w:rsidR="00AA4983" w:rsidRPr="00AA4983" w:rsidRDefault="00AA4983" w:rsidP="003A736F">
      <w:pPr>
        <w:suppressAutoHyphens w:val="0"/>
        <w:spacing w:after="0" w:line="240" w:lineRule="auto"/>
        <w:jc w:val="center"/>
        <w:rPr>
          <w:rFonts w:ascii="Times New Roman" w:eastAsiaTheme="minorEastAsia" w:hAnsi="Times New Roman" w:cs="Times New Roman"/>
          <w:color w:val="auto"/>
          <w:kern w:val="0"/>
          <w:sz w:val="24"/>
          <w:szCs w:val="24"/>
          <w:u w:val="single"/>
          <w:lang w:eastAsia="en-US" w:bidi="en-US"/>
        </w:rPr>
      </w:pPr>
      <w:r w:rsidRPr="00AA4983">
        <w:rPr>
          <w:rFonts w:ascii="Times New Roman" w:eastAsia="Times New Roman" w:hAnsi="Times New Roman" w:cs="Times New Roman"/>
          <w:bCs/>
          <w:color w:val="auto"/>
          <w:kern w:val="0"/>
          <w:sz w:val="24"/>
          <w:szCs w:val="24"/>
          <w:u w:val="single"/>
          <w:lang w:eastAsia="en-US" w:bidi="en-US"/>
        </w:rPr>
        <w:t>Планируемые результаты</w:t>
      </w:r>
      <w:r w:rsidRPr="00AA4983">
        <w:rPr>
          <w:rFonts w:ascii="Times New Roman" w:eastAsiaTheme="minorEastAsia" w:hAnsi="Times New Roman" w:cs="Times New Roman"/>
          <w:color w:val="auto"/>
          <w:kern w:val="0"/>
          <w:sz w:val="24"/>
          <w:szCs w:val="24"/>
          <w:u w:val="single"/>
          <w:lang w:eastAsia="en-US" w:bidi="en-US"/>
        </w:rPr>
        <w:t xml:space="preserve"> </w:t>
      </w:r>
      <w:r w:rsidRPr="00AA4983">
        <w:rPr>
          <w:rFonts w:ascii="Times New Roman" w:eastAsia="Times New Roman" w:hAnsi="Times New Roman" w:cs="Times New Roman"/>
          <w:bCs/>
          <w:color w:val="auto"/>
          <w:kern w:val="0"/>
          <w:sz w:val="24"/>
          <w:szCs w:val="24"/>
          <w:u w:val="single"/>
          <w:lang w:eastAsia="en-US" w:bidi="en-US"/>
        </w:rPr>
        <w:t>освоения программы 3-го класса</w:t>
      </w:r>
    </w:p>
    <w:p w:rsidR="00AA4983" w:rsidRPr="00AA4983" w:rsidRDefault="003A736F" w:rsidP="00AA4983">
      <w:pPr>
        <w:suppressAutoHyphens w:val="0"/>
        <w:spacing w:after="0" w:line="240" w:lineRule="auto"/>
        <w:jc w:val="both"/>
        <w:rPr>
          <w:rFonts w:ascii="Times New Roman" w:eastAsia="Times New Roman" w:hAnsi="Times New Roman" w:cs="Times New Roman"/>
          <w:color w:val="auto"/>
          <w:kern w:val="0"/>
          <w:u w:val="single"/>
          <w:lang w:eastAsia="en-US" w:bidi="en-US"/>
        </w:rPr>
      </w:pPr>
      <w:r w:rsidRPr="003A736F">
        <w:rPr>
          <w:rFonts w:ascii="Times New Roman" w:eastAsia="Times New Roman" w:hAnsi="Times New Roman" w:cs="Times New Roman"/>
          <w:color w:val="auto"/>
          <w:kern w:val="0"/>
          <w:u w:val="single"/>
          <w:lang w:eastAsia="en-US" w:bidi="en-US"/>
        </w:rPr>
        <w:t>Минимальный уровень:</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распознавать слова с национально-культурным компонентом значения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(лексика, связанная с особенностями мировосприятия и отношениями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между  людьми;  слова,  называющие  природные  явления  и  растения;</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слова,  называющие  занятия  людей;  слова,  называющие  музыкальные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инструменты);</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распознавать </w:t>
      </w:r>
      <w:r w:rsidRPr="00AA4983">
        <w:rPr>
          <w:rFonts w:ascii="Times New Roman" w:eastAsia="Times New Roman" w:hAnsi="Times New Roman" w:cs="Times New Roman"/>
          <w:color w:val="auto"/>
          <w:kern w:val="0"/>
          <w:lang w:eastAsia="en-US" w:bidi="en-US"/>
        </w:rPr>
        <w:tab/>
        <w:t>русские</w:t>
      </w:r>
      <w:r w:rsidRPr="00AA4983">
        <w:rPr>
          <w:rFonts w:ascii="Times New Roman" w:eastAsia="Times New Roman" w:hAnsi="Times New Roman" w:cs="Times New Roman"/>
          <w:color w:val="auto"/>
          <w:kern w:val="0"/>
          <w:lang w:eastAsia="en-US" w:bidi="en-US"/>
        </w:rPr>
        <w:tab/>
        <w:t xml:space="preserve">традиционные </w:t>
      </w:r>
      <w:r w:rsidRPr="00AA4983">
        <w:rPr>
          <w:rFonts w:ascii="Times New Roman" w:eastAsia="Times New Roman" w:hAnsi="Times New Roman" w:cs="Times New Roman"/>
          <w:color w:val="auto"/>
          <w:kern w:val="0"/>
          <w:lang w:eastAsia="en-US" w:bidi="en-US"/>
        </w:rPr>
        <w:tab/>
        <w:t>сказочные</w:t>
      </w:r>
      <w:r w:rsidRPr="00AA4983">
        <w:rPr>
          <w:rFonts w:ascii="Times New Roman" w:eastAsia="Times New Roman" w:hAnsi="Times New Roman" w:cs="Times New Roman"/>
          <w:color w:val="auto"/>
          <w:kern w:val="0"/>
          <w:lang w:eastAsia="en-US" w:bidi="en-US"/>
        </w:rPr>
        <w:tab/>
        <w:t>образы,</w:t>
      </w:r>
      <w:r w:rsidRPr="00AA4983">
        <w:rPr>
          <w:rFonts w:ascii="Times New Roman" w:eastAsia="Times New Roman" w:hAnsi="Times New Roman" w:cs="Times New Roman"/>
          <w:color w:val="auto"/>
          <w:kern w:val="0"/>
          <w:lang w:eastAsia="en-US" w:bidi="en-US"/>
        </w:rPr>
        <w:tab/>
        <w:t>эпитеты</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сравнения;  наблюдать особенности  их употребления в произведениях</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устного народного творчества и произведениях детской художественной</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литературы;</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w:t>
      </w:r>
      <w:r w:rsidRPr="00AA4983">
        <w:rPr>
          <w:rFonts w:ascii="Times New Roman" w:eastAsia="Times New Roman" w:hAnsi="Times New Roman" w:cs="Times New Roman"/>
          <w:color w:val="auto"/>
          <w:kern w:val="0"/>
          <w:lang w:eastAsia="en-US" w:bidi="en-US"/>
        </w:rPr>
        <w:tab/>
        <w:t>словарные</w:t>
      </w:r>
      <w:r w:rsidRPr="00AA4983">
        <w:rPr>
          <w:rFonts w:ascii="Times New Roman" w:eastAsia="Times New Roman" w:hAnsi="Times New Roman" w:cs="Times New Roman"/>
          <w:color w:val="auto"/>
          <w:kern w:val="0"/>
          <w:lang w:eastAsia="en-US" w:bidi="en-US"/>
        </w:rPr>
        <w:tab/>
        <w:t>статьи</w:t>
      </w:r>
      <w:r w:rsidRPr="00AA4983">
        <w:rPr>
          <w:rFonts w:ascii="Times New Roman" w:eastAsia="Times New Roman" w:hAnsi="Times New Roman" w:cs="Times New Roman"/>
          <w:color w:val="auto"/>
          <w:kern w:val="0"/>
          <w:lang w:eastAsia="en-US" w:bidi="en-US"/>
        </w:rPr>
        <w:tab/>
        <w:t>учебного</w:t>
      </w:r>
      <w:r w:rsidRPr="00AA4983">
        <w:rPr>
          <w:rFonts w:ascii="Times New Roman" w:eastAsia="Times New Roman" w:hAnsi="Times New Roman" w:cs="Times New Roman"/>
          <w:color w:val="auto"/>
          <w:kern w:val="0"/>
          <w:lang w:eastAsia="en-US" w:bidi="en-US"/>
        </w:rPr>
        <w:tab/>
        <w:t>пособия</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произносить слова с правильным ударением (в рамках изученного);</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правильно употреблять отдельные формы множественного числа имен</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существительных;</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w:t>
      </w:r>
      <w:r w:rsidR="003A736F">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ab/>
        <w:t>учебными</w:t>
      </w:r>
      <w:r w:rsidRPr="00AA4983">
        <w:rPr>
          <w:rFonts w:ascii="Times New Roman" w:eastAsia="Times New Roman" w:hAnsi="Times New Roman" w:cs="Times New Roman"/>
          <w:color w:val="auto"/>
          <w:kern w:val="0"/>
          <w:lang w:eastAsia="en-US" w:bidi="en-US"/>
        </w:rPr>
        <w:tab/>
        <w:t>толковыми</w:t>
      </w:r>
      <w:r w:rsidRPr="00AA4983">
        <w:rPr>
          <w:rFonts w:ascii="Times New Roman" w:eastAsia="Times New Roman" w:hAnsi="Times New Roman" w:cs="Times New Roman"/>
          <w:color w:val="auto"/>
          <w:kern w:val="0"/>
          <w:lang w:eastAsia="en-US" w:bidi="en-US"/>
        </w:rPr>
        <w:tab/>
        <w:t>словарями</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 орфографическим словарём для определения нормативного написания слов;</w:t>
      </w:r>
    </w:p>
    <w:p w:rsidR="00AA4983" w:rsidRPr="00AA4983" w:rsidRDefault="00AA4983" w:rsidP="009015A0">
      <w:pPr>
        <w:numPr>
          <w:ilvl w:val="0"/>
          <w:numId w:val="10"/>
        </w:num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различать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этикетные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формы</w:t>
      </w:r>
      <w:r w:rsidRPr="00AA4983">
        <w:rPr>
          <w:rFonts w:ascii="Times New Roman" w:eastAsiaTheme="minorEastAsia" w:hAnsi="Times New Roman" w:cs="Times New Roman"/>
          <w:color w:val="auto"/>
          <w:kern w:val="0"/>
          <w:sz w:val="20"/>
          <w:szCs w:val="20"/>
          <w:lang w:eastAsia="en-US" w:bidi="en-US"/>
        </w:rPr>
        <w:tab/>
      </w:r>
      <w:r w:rsidR="003A736F">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обращения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в</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официальной</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неофициальной речевой ситуации;</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владеть правилами корректного речевого поведения в ходе диалога;</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 коммуникативные приёмы устного общения: убеждение,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уговаривание, похвала, просьба, извинение, поздравление;</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w:t>
      </w:r>
      <w:r w:rsidRPr="00AA4983">
        <w:rPr>
          <w:rFonts w:ascii="Times New Roman" w:eastAsia="Times New Roman" w:hAnsi="Times New Roman" w:cs="Times New Roman"/>
          <w:color w:val="auto"/>
          <w:kern w:val="0"/>
          <w:lang w:eastAsia="en-US" w:bidi="en-US"/>
        </w:rPr>
        <w:tab/>
        <w:t xml:space="preserve"> в</w:t>
      </w:r>
      <w:r w:rsidRPr="00AA4983">
        <w:rPr>
          <w:rFonts w:ascii="Times New Roman" w:eastAsia="Times New Roman" w:hAnsi="Times New Roman" w:cs="Times New Roman"/>
          <w:color w:val="auto"/>
          <w:kern w:val="0"/>
          <w:lang w:eastAsia="en-US" w:bidi="en-US"/>
        </w:rPr>
        <w:tab/>
        <w:t>речи</w:t>
      </w:r>
      <w:r w:rsidRPr="00AA4983">
        <w:rPr>
          <w:rFonts w:ascii="Times New Roman" w:eastAsia="Times New Roman" w:hAnsi="Times New Roman" w:cs="Times New Roman"/>
          <w:color w:val="auto"/>
          <w:kern w:val="0"/>
          <w:lang w:eastAsia="en-US" w:bidi="en-US"/>
        </w:rPr>
        <w:tab/>
        <w:t>языковые</w:t>
      </w:r>
      <w:r w:rsidRPr="00AA4983">
        <w:rPr>
          <w:rFonts w:ascii="Times New Roman" w:eastAsia="Times New Roman" w:hAnsi="Times New Roman" w:cs="Times New Roman"/>
          <w:color w:val="auto"/>
          <w:kern w:val="0"/>
          <w:lang w:eastAsia="en-US" w:bidi="en-US"/>
        </w:rPr>
        <w:tab/>
        <w:t>средства</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свободного</w:t>
      </w:r>
      <w:r w:rsidRPr="00AA4983">
        <w:rPr>
          <w:rFonts w:ascii="Times New Roman" w:eastAsia="Times New Roman" w:hAnsi="Times New Roman" w:cs="Times New Roman"/>
          <w:color w:val="auto"/>
          <w:kern w:val="0"/>
          <w:lang w:eastAsia="en-US" w:bidi="en-US"/>
        </w:rPr>
        <w:tab/>
        <w:t>выражения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мыслей и чувств на родном языке адекватно ситуации общения;</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владеть</w:t>
      </w:r>
      <w:r w:rsidRPr="00AA4983">
        <w:rPr>
          <w:rFonts w:ascii="Times New Roman" w:eastAsia="Times New Roman" w:hAnsi="Times New Roman" w:cs="Times New Roman"/>
          <w:color w:val="auto"/>
          <w:kern w:val="0"/>
          <w:lang w:eastAsia="en-US" w:bidi="en-US"/>
        </w:rPr>
        <w:tab/>
        <w:t>различными</w:t>
      </w:r>
      <w:r w:rsidRPr="00AA4983">
        <w:rPr>
          <w:rFonts w:ascii="Times New Roman" w:eastAsia="Times New Roman" w:hAnsi="Times New Roman" w:cs="Times New Roman"/>
          <w:color w:val="auto"/>
          <w:kern w:val="0"/>
          <w:lang w:eastAsia="en-US" w:bidi="en-US"/>
        </w:rPr>
        <w:tab/>
        <w:t>приёмами</w:t>
      </w:r>
      <w:r w:rsidRPr="00AA4983">
        <w:rPr>
          <w:rFonts w:ascii="Times New Roman" w:eastAsia="Times New Roman" w:hAnsi="Times New Roman" w:cs="Times New Roman"/>
          <w:color w:val="auto"/>
          <w:kern w:val="0"/>
          <w:lang w:eastAsia="en-US" w:bidi="en-US"/>
        </w:rPr>
        <w:tab/>
        <w:t>слушания</w:t>
      </w:r>
      <w:r w:rsidRPr="00AA4983">
        <w:rPr>
          <w:rFonts w:ascii="Times New Roman" w:eastAsia="Times New Roman" w:hAnsi="Times New Roman" w:cs="Times New Roman"/>
          <w:color w:val="auto"/>
          <w:kern w:val="0"/>
          <w:lang w:eastAsia="en-US" w:bidi="en-US"/>
        </w:rPr>
        <w:tab/>
        <w:t>научно-познавательных</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художественных</w:t>
      </w:r>
      <w:r w:rsidRPr="00AA4983">
        <w:rPr>
          <w:rFonts w:ascii="Times New Roman" w:eastAsia="Times New Roman" w:hAnsi="Times New Roman" w:cs="Times New Roman"/>
          <w:color w:val="auto"/>
          <w:kern w:val="0"/>
          <w:lang w:eastAsia="en-US" w:bidi="en-US"/>
        </w:rPr>
        <w:tab/>
        <w:t>текстов</w:t>
      </w:r>
      <w:r w:rsidRPr="00AA4983">
        <w:rPr>
          <w:rFonts w:ascii="Times New Roman" w:eastAsia="Times New Roman" w:hAnsi="Times New Roman" w:cs="Times New Roman"/>
          <w:color w:val="auto"/>
          <w:kern w:val="0"/>
          <w:lang w:eastAsia="en-US" w:bidi="en-US"/>
        </w:rPr>
        <w:tab/>
        <w:t>об</w:t>
      </w:r>
      <w:r w:rsidRPr="00AA4983">
        <w:rPr>
          <w:rFonts w:ascii="Times New Roman" w:eastAsia="Times New Roman" w:hAnsi="Times New Roman" w:cs="Times New Roman"/>
          <w:color w:val="auto"/>
          <w:kern w:val="0"/>
          <w:lang w:eastAsia="en-US" w:bidi="en-US"/>
        </w:rPr>
        <w:tab/>
        <w:t>истории</w:t>
      </w:r>
      <w:r w:rsidRPr="00AA4983">
        <w:rPr>
          <w:rFonts w:ascii="Times New Roman" w:eastAsia="Times New Roman" w:hAnsi="Times New Roman" w:cs="Times New Roman"/>
          <w:color w:val="auto"/>
          <w:kern w:val="0"/>
          <w:lang w:eastAsia="en-US" w:bidi="en-US"/>
        </w:rPr>
        <w:tab/>
        <w:t>языка</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о</w:t>
      </w:r>
      <w:r w:rsidRPr="00AA4983">
        <w:rPr>
          <w:rFonts w:ascii="Times New Roman" w:eastAsia="Times New Roman" w:hAnsi="Times New Roman" w:cs="Times New Roman"/>
          <w:color w:val="auto"/>
          <w:kern w:val="0"/>
          <w:lang w:eastAsia="en-US" w:bidi="en-US"/>
        </w:rPr>
        <w:tab/>
        <w:t>культуре русского</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народа;</w:t>
      </w:r>
    </w:p>
    <w:p w:rsidR="003A736F" w:rsidRPr="003A736F" w:rsidRDefault="003A736F" w:rsidP="00AA4983">
      <w:pPr>
        <w:suppressAutoHyphens w:val="0"/>
        <w:spacing w:after="0" w:line="240" w:lineRule="auto"/>
        <w:jc w:val="both"/>
        <w:rPr>
          <w:rFonts w:ascii="Times New Roman" w:eastAsia="Times New Roman" w:hAnsi="Times New Roman" w:cs="Times New Roman"/>
          <w:color w:val="auto"/>
          <w:kern w:val="0"/>
          <w:u w:val="single"/>
          <w:lang w:eastAsia="en-US" w:bidi="en-US"/>
        </w:rPr>
      </w:pPr>
      <w:r w:rsidRPr="003A736F">
        <w:rPr>
          <w:rFonts w:ascii="Times New Roman" w:eastAsia="Times New Roman" w:hAnsi="Times New Roman" w:cs="Times New Roman"/>
          <w:color w:val="auto"/>
          <w:kern w:val="0"/>
          <w:u w:val="single"/>
          <w:lang w:eastAsia="en-US" w:bidi="en-US"/>
        </w:rPr>
        <w:t>Достаточный уровень:</w:t>
      </w:r>
    </w:p>
    <w:p w:rsidR="003A736F" w:rsidRPr="00AA4983" w:rsidRDefault="003A736F"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настоящее»</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imes New Roman" w:hAnsi="Times New Roman" w:cs="Times New Roman"/>
          <w:color w:val="auto"/>
          <w:kern w:val="0"/>
          <w:lang w:eastAsia="en-US" w:bidi="en-US"/>
        </w:rPr>
        <w:tab/>
        <w:t>значение</w:t>
      </w:r>
      <w:r w:rsidRPr="00AA4983">
        <w:rPr>
          <w:rFonts w:ascii="Times New Roman" w:eastAsia="Times New Roman" w:hAnsi="Times New Roman" w:cs="Times New Roman"/>
          <w:color w:val="auto"/>
          <w:kern w:val="0"/>
          <w:lang w:eastAsia="en-US" w:bidi="en-US"/>
        </w:rPr>
        <w:tab/>
        <w:t>русских</w:t>
      </w:r>
      <w:r w:rsidRPr="00AA4983">
        <w:rPr>
          <w:rFonts w:ascii="Times New Roman" w:eastAsia="Times New Roman" w:hAnsi="Times New Roman" w:cs="Times New Roman"/>
          <w:color w:val="auto"/>
          <w:kern w:val="0"/>
          <w:lang w:eastAsia="en-US" w:bidi="en-US"/>
        </w:rPr>
        <w:tab/>
        <w:t>пословиц</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поговорок,</w:t>
      </w:r>
      <w:r w:rsidRPr="00AA4983">
        <w:rPr>
          <w:rFonts w:ascii="Times New Roman" w:eastAsia="Times New Roman" w:hAnsi="Times New Roman" w:cs="Times New Roman"/>
          <w:color w:val="auto"/>
          <w:kern w:val="0"/>
          <w:lang w:eastAsia="en-US" w:bidi="en-US"/>
        </w:rPr>
        <w:tab/>
        <w:t>связанных</w:t>
      </w:r>
      <w:r w:rsidRPr="00AA4983">
        <w:rPr>
          <w:rFonts w:ascii="Times New Roman" w:eastAsia="Times New Roman" w:hAnsi="Times New Roman" w:cs="Times New Roman"/>
          <w:color w:val="auto"/>
          <w:kern w:val="0"/>
          <w:lang w:eastAsia="en-US" w:bidi="en-US"/>
        </w:rPr>
        <w:tab/>
        <w:t>с</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изученными темами;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значение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фразеологических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оборотов,</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связанных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с</w:t>
      </w:r>
      <w:r w:rsidRPr="00AA4983">
        <w:rPr>
          <w:rFonts w:ascii="Times New Roman" w:eastAsiaTheme="minorEastAsia" w:hAnsi="Times New Roman" w:cs="Times New Roman"/>
          <w:color w:val="auto"/>
          <w:kern w:val="0"/>
          <w:sz w:val="20"/>
          <w:szCs w:val="20"/>
          <w:lang w:eastAsia="en-US" w:bidi="en-US"/>
        </w:rPr>
        <w:t xml:space="preserve"> </w:t>
      </w:r>
      <w:r>
        <w:rPr>
          <w:rFonts w:ascii="Times New Roman" w:eastAsia="Times New Roman" w:hAnsi="Times New Roman" w:cs="Times New Roman"/>
          <w:color w:val="auto"/>
          <w:kern w:val="0"/>
          <w:lang w:eastAsia="en-US" w:bidi="en-US"/>
        </w:rPr>
        <w:t xml:space="preserve">изученными </w:t>
      </w:r>
      <w:r w:rsidRPr="00AA4983">
        <w:rPr>
          <w:rFonts w:ascii="Times New Roman" w:eastAsia="Times New Roman" w:hAnsi="Times New Roman" w:cs="Times New Roman"/>
          <w:color w:val="auto"/>
          <w:kern w:val="0"/>
          <w:lang w:eastAsia="en-US" w:bidi="en-US"/>
        </w:rPr>
        <w:t>темами;</w:t>
      </w:r>
      <w:r w:rsidRPr="00AA4983">
        <w:rPr>
          <w:rFonts w:ascii="Times New Roman" w:eastAsia="Times New Roman" w:hAnsi="Times New Roman" w:cs="Times New Roman"/>
          <w:color w:val="auto"/>
          <w:kern w:val="0"/>
          <w:lang w:eastAsia="en-US" w:bidi="en-US"/>
        </w:rPr>
        <w:tab/>
        <w:t>осознавать</w:t>
      </w:r>
      <w:r w:rsidRPr="00AA4983">
        <w:rPr>
          <w:rFonts w:ascii="Times New Roman" w:eastAsia="Times New Roman" w:hAnsi="Times New Roman" w:cs="Times New Roman"/>
          <w:color w:val="auto"/>
          <w:kern w:val="0"/>
          <w:lang w:eastAsia="en-US" w:bidi="en-US"/>
        </w:rPr>
        <w:tab/>
        <w:t>уместность</w:t>
      </w:r>
      <w:r w:rsidRPr="00AA4983">
        <w:rPr>
          <w:rFonts w:ascii="Times New Roman" w:eastAsia="Times New Roman" w:hAnsi="Times New Roman" w:cs="Times New Roman"/>
          <w:color w:val="auto"/>
          <w:kern w:val="0"/>
          <w:lang w:eastAsia="en-US" w:bidi="en-US"/>
        </w:rPr>
        <w:tab/>
        <w:t>их</w:t>
      </w:r>
      <w:r w:rsidRPr="00AA4983">
        <w:rPr>
          <w:rFonts w:ascii="Times New Roman" w:eastAsia="Times New Roman" w:hAnsi="Times New Roman" w:cs="Times New Roman"/>
          <w:color w:val="auto"/>
          <w:kern w:val="0"/>
          <w:lang w:eastAsia="en-US" w:bidi="en-US"/>
        </w:rPr>
        <w:tab/>
        <w:t>употребления</w:t>
      </w:r>
      <w:r w:rsidRPr="00AA4983">
        <w:rPr>
          <w:rFonts w:ascii="Times New Roman" w:eastAsia="Times New Roman" w:hAnsi="Times New Roman" w:cs="Times New Roman"/>
          <w:color w:val="auto"/>
          <w:kern w:val="0"/>
          <w:lang w:eastAsia="en-US" w:bidi="en-US"/>
        </w:rPr>
        <w:tab/>
        <w:t xml:space="preserve"> в</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современных ситуациях речевого общения;</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 собственный словарный запас для свободно</w:t>
      </w:r>
      <w:r>
        <w:rPr>
          <w:rFonts w:ascii="Times New Roman" w:eastAsia="Times New Roman" w:hAnsi="Times New Roman" w:cs="Times New Roman"/>
          <w:color w:val="auto"/>
          <w:kern w:val="0"/>
          <w:lang w:eastAsia="en-US" w:bidi="en-US"/>
        </w:rPr>
        <w:t xml:space="preserve">го выражения мыслей и чувств на </w:t>
      </w:r>
      <w:r w:rsidRPr="00AA4983">
        <w:rPr>
          <w:rFonts w:ascii="Times New Roman" w:eastAsia="Times New Roman" w:hAnsi="Times New Roman" w:cs="Times New Roman"/>
          <w:color w:val="auto"/>
          <w:kern w:val="0"/>
          <w:lang w:eastAsia="en-US" w:bidi="en-US"/>
        </w:rPr>
        <w:t>родном языке адекватно ситуации и стилю общения;</w:t>
      </w:r>
    </w:p>
    <w:p w:rsidR="003A736F" w:rsidRPr="00AA4983" w:rsidRDefault="003A736F" w:rsidP="009015A0">
      <w:pPr>
        <w:numPr>
          <w:ilvl w:val="0"/>
          <w:numId w:val="10"/>
        </w:numPr>
        <w:suppressAutoHyphens w:val="0"/>
        <w:spacing w:after="0" w:line="240" w:lineRule="auto"/>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выбирать из нескольких возможных слов то слово, которое наиболее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точно  соответствует  обозначаемому  предмету  или  явлению  реальной</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действительности;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проводить синонимические замены с учётом особенностей текста;</w:t>
      </w:r>
    </w:p>
    <w:p w:rsidR="003A736F" w:rsidRPr="00AA4983" w:rsidRDefault="003A736F" w:rsidP="009015A0">
      <w:pPr>
        <w:numPr>
          <w:ilvl w:val="0"/>
          <w:numId w:val="10"/>
        </w:num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lastRenderedPageBreak/>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с народными промыслами;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оценивать устные и письменные речевые высказывания с точки зрения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точного, уместного и выразительного словоупотребления;</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соотносить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части</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прочитанного</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или</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прослушанного</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текста:</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устанавливать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причинно-следственные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отношения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этих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частей,</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логические связи</w:t>
      </w:r>
      <w:r w:rsidRPr="00AA4983">
        <w:rPr>
          <w:rFonts w:ascii="Times New Roman" w:eastAsia="Times New Roman" w:hAnsi="Times New Roman" w:cs="Times New Roman"/>
          <w:color w:val="auto"/>
          <w:kern w:val="0"/>
          <w:lang w:eastAsia="en-US" w:bidi="en-US"/>
        </w:rPr>
        <w:tab/>
        <w:t>между</w:t>
      </w:r>
      <w:r w:rsidRPr="00AA4983">
        <w:rPr>
          <w:rFonts w:ascii="Times New Roman" w:eastAsia="Times New Roman" w:hAnsi="Times New Roman" w:cs="Times New Roman"/>
          <w:color w:val="auto"/>
          <w:kern w:val="0"/>
          <w:lang w:eastAsia="en-US" w:bidi="en-US"/>
        </w:rPr>
        <w:tab/>
        <w:t>абзацами</w:t>
      </w:r>
      <w:r w:rsidRPr="00AA4983">
        <w:rPr>
          <w:rFonts w:ascii="Times New Roman" w:eastAsia="Times New Roman" w:hAnsi="Times New Roman" w:cs="Times New Roman"/>
          <w:color w:val="auto"/>
          <w:kern w:val="0"/>
          <w:lang w:eastAsia="en-US" w:bidi="en-US"/>
        </w:rPr>
        <w:tab/>
        <w:t>текста;</w:t>
      </w:r>
      <w:r w:rsidRPr="00AA4983">
        <w:rPr>
          <w:rFonts w:ascii="Times New Roman" w:eastAsia="Times New Roman" w:hAnsi="Times New Roman" w:cs="Times New Roman"/>
          <w:color w:val="auto"/>
          <w:kern w:val="0"/>
          <w:lang w:eastAsia="en-US" w:bidi="en-US"/>
        </w:rPr>
        <w:tab/>
        <w:t>приводить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объяснения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заголовка текста;</w:t>
      </w:r>
    </w:p>
    <w:p w:rsidR="003A736F" w:rsidRPr="00AA4983" w:rsidRDefault="003A736F"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редактировать письменный текст с целью исправления речевых ошибок</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или с целью более точной передачи смысла.</w:t>
      </w:r>
    </w:p>
    <w:p w:rsidR="00AA4983" w:rsidRPr="00AA4983" w:rsidRDefault="00AA4983" w:rsidP="003A736F">
      <w:pPr>
        <w:suppressAutoHyphens w:val="0"/>
        <w:spacing w:after="0" w:line="240" w:lineRule="auto"/>
        <w:jc w:val="center"/>
        <w:rPr>
          <w:rFonts w:ascii="Times New Roman" w:eastAsiaTheme="minorEastAsia" w:hAnsi="Times New Roman" w:cs="Times New Roman"/>
          <w:color w:val="auto"/>
          <w:kern w:val="0"/>
          <w:sz w:val="24"/>
          <w:szCs w:val="24"/>
          <w:u w:val="single"/>
          <w:lang w:eastAsia="en-US" w:bidi="en-US"/>
        </w:rPr>
      </w:pPr>
      <w:r w:rsidRPr="00AA4983">
        <w:rPr>
          <w:rFonts w:ascii="Times New Roman" w:eastAsia="Times New Roman" w:hAnsi="Times New Roman" w:cs="Times New Roman"/>
          <w:bCs/>
          <w:color w:val="auto"/>
          <w:kern w:val="0"/>
          <w:sz w:val="24"/>
          <w:szCs w:val="24"/>
          <w:u w:val="single"/>
          <w:lang w:eastAsia="en-US" w:bidi="en-US"/>
        </w:rPr>
        <w:t>Планируемые результаты освоения</w:t>
      </w:r>
      <w:r w:rsidRPr="00AA4983">
        <w:rPr>
          <w:rFonts w:ascii="Times New Roman" w:eastAsiaTheme="minorEastAsia" w:hAnsi="Times New Roman" w:cs="Times New Roman"/>
          <w:color w:val="auto"/>
          <w:kern w:val="0"/>
          <w:sz w:val="24"/>
          <w:szCs w:val="24"/>
          <w:u w:val="single"/>
          <w:lang w:eastAsia="en-US" w:bidi="en-US"/>
        </w:rPr>
        <w:t xml:space="preserve"> </w:t>
      </w:r>
      <w:r w:rsidRPr="00AA4983">
        <w:rPr>
          <w:rFonts w:ascii="Times New Roman" w:eastAsia="Times New Roman" w:hAnsi="Times New Roman" w:cs="Times New Roman"/>
          <w:bCs/>
          <w:color w:val="auto"/>
          <w:kern w:val="0"/>
          <w:sz w:val="24"/>
          <w:szCs w:val="24"/>
          <w:u w:val="single"/>
          <w:lang w:eastAsia="en-US" w:bidi="en-US"/>
        </w:rPr>
        <w:t>программы 4-го класса</w:t>
      </w:r>
    </w:p>
    <w:p w:rsidR="00AA4983" w:rsidRPr="00AA4983" w:rsidRDefault="003A736F" w:rsidP="00AA4983">
      <w:pPr>
        <w:suppressAutoHyphens w:val="0"/>
        <w:spacing w:after="0" w:line="240" w:lineRule="auto"/>
        <w:ind w:firstLine="708"/>
        <w:rPr>
          <w:rFonts w:ascii="Times New Roman" w:eastAsia="Times New Roman" w:hAnsi="Times New Roman" w:cs="Times New Roman"/>
          <w:color w:val="auto"/>
          <w:kern w:val="0"/>
          <w:u w:val="single"/>
          <w:lang w:eastAsia="en-US" w:bidi="en-US"/>
        </w:rPr>
      </w:pPr>
      <w:r w:rsidRPr="003A736F">
        <w:rPr>
          <w:rFonts w:ascii="Times New Roman" w:eastAsia="Times New Roman" w:hAnsi="Times New Roman" w:cs="Times New Roman"/>
          <w:color w:val="auto"/>
          <w:kern w:val="0"/>
          <w:u w:val="single"/>
          <w:lang w:eastAsia="en-US" w:bidi="en-US"/>
        </w:rPr>
        <w:t>Минимальный уровень:</w:t>
      </w:r>
    </w:p>
    <w:p w:rsidR="00AA4983" w:rsidRPr="00AA4983" w:rsidRDefault="00AA4983" w:rsidP="009015A0">
      <w:pPr>
        <w:numPr>
          <w:ilvl w:val="0"/>
          <w:numId w:val="10"/>
        </w:numPr>
        <w:suppressAutoHyphens w:val="0"/>
        <w:spacing w:after="0" w:line="240" w:lineRule="auto"/>
        <w:rPr>
          <w:rFonts w:ascii="Times New Roman" w:eastAsia="Times New Roman" w:hAnsi="Times New Roman" w:cs="Times New Roman"/>
          <w:b/>
          <w:bCs/>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настоящее»</w:t>
      </w:r>
      <w:r w:rsidRPr="00AA4983">
        <w:rPr>
          <w:rFonts w:ascii="Times New Roman" w:eastAsia="Times New Roman" w:hAnsi="Times New Roman" w:cs="Times New Roman"/>
          <w:color w:val="auto"/>
          <w:kern w:val="0"/>
          <w:lang w:eastAsia="en-US" w:bidi="en-US"/>
        </w:rPr>
        <w:t>:</w:t>
      </w:r>
    </w:p>
    <w:p w:rsidR="00AA4983" w:rsidRPr="00AA4983" w:rsidRDefault="00AA4983"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распознавать слова с национально-культурным компонентом значения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(лексика, связанная с особенностями мировосприятия и отношениями</w:t>
      </w:r>
      <w:r w:rsidRPr="00AA4983">
        <w:rPr>
          <w:rFonts w:ascii="Times New Roman" w:eastAsiaTheme="minorEastAsia" w:hAnsi="Times New Roman" w:cs="Times New Roman"/>
          <w:color w:val="auto"/>
          <w:kern w:val="0"/>
          <w:sz w:val="20"/>
          <w:szCs w:val="20"/>
          <w:lang w:eastAsia="en-US" w:bidi="en-US"/>
        </w:rPr>
        <w:t xml:space="preserve"> </w:t>
      </w:r>
      <w:r w:rsidR="003A736F">
        <w:rPr>
          <w:rFonts w:ascii="Times New Roman" w:eastAsia="Times New Roman" w:hAnsi="Times New Roman" w:cs="Times New Roman"/>
          <w:color w:val="auto"/>
          <w:kern w:val="0"/>
          <w:lang w:eastAsia="en-US" w:bidi="en-US"/>
        </w:rPr>
        <w:t>между</w:t>
      </w:r>
      <w:r w:rsidR="003A736F">
        <w:rPr>
          <w:rFonts w:ascii="Times New Roman" w:eastAsia="Times New Roman" w:hAnsi="Times New Roman" w:cs="Times New Roman"/>
          <w:color w:val="auto"/>
          <w:kern w:val="0"/>
          <w:lang w:eastAsia="en-US" w:bidi="en-US"/>
        </w:rPr>
        <w:tab/>
        <w:t>людьми;</w:t>
      </w:r>
      <w:r w:rsidR="003A736F">
        <w:rPr>
          <w:rFonts w:ascii="Times New Roman" w:eastAsia="Times New Roman" w:hAnsi="Times New Roman" w:cs="Times New Roman"/>
          <w:color w:val="auto"/>
          <w:kern w:val="0"/>
          <w:lang w:eastAsia="en-US" w:bidi="en-US"/>
        </w:rPr>
        <w:tab/>
        <w:t>с</w:t>
      </w:r>
      <w:r w:rsidR="003A736F">
        <w:rPr>
          <w:rFonts w:ascii="Times New Roman" w:eastAsia="Times New Roman" w:hAnsi="Times New Roman" w:cs="Times New Roman"/>
          <w:color w:val="auto"/>
          <w:kern w:val="0"/>
          <w:lang w:eastAsia="en-US" w:bidi="en-US"/>
        </w:rPr>
        <w:tab/>
        <w:t>качествами</w:t>
      </w:r>
      <w:r w:rsidR="003A736F">
        <w:rPr>
          <w:rFonts w:ascii="Times New Roman" w:eastAsia="Times New Roman" w:hAnsi="Times New Roman" w:cs="Times New Roman"/>
          <w:color w:val="auto"/>
          <w:kern w:val="0"/>
          <w:lang w:eastAsia="en-US" w:bidi="en-US"/>
        </w:rPr>
        <w:tab/>
        <w:t xml:space="preserve">и </w:t>
      </w:r>
      <w:r w:rsidRPr="00AA4983">
        <w:rPr>
          <w:rFonts w:ascii="Times New Roman" w:eastAsia="Times New Roman" w:hAnsi="Times New Roman" w:cs="Times New Roman"/>
          <w:color w:val="auto"/>
          <w:kern w:val="0"/>
          <w:lang w:eastAsia="en-US" w:bidi="en-US"/>
        </w:rPr>
        <w:t>чувствами</w:t>
      </w:r>
      <w:r w:rsidRPr="00AA4983">
        <w:rPr>
          <w:rFonts w:ascii="Times New Roman" w:eastAsia="Times New Roman" w:hAnsi="Times New Roman" w:cs="Times New Roman"/>
          <w:color w:val="auto"/>
          <w:kern w:val="0"/>
          <w:lang w:eastAsia="en-US" w:bidi="en-US"/>
        </w:rPr>
        <w:tab/>
        <w:t>людей;</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родственными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отношениями);</w:t>
      </w:r>
    </w:p>
    <w:p w:rsidR="00AA4983" w:rsidRPr="00AA4983" w:rsidRDefault="00AA4983" w:rsidP="003A736F">
      <w:pPr>
        <w:suppressAutoHyphens w:val="0"/>
        <w:spacing w:after="0" w:line="240" w:lineRule="auto"/>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распознавать</w:t>
      </w:r>
      <w:r w:rsidR="003A736F">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ab/>
        <w:t>русские</w:t>
      </w:r>
      <w:r w:rsidRPr="00AA4983">
        <w:rPr>
          <w:rFonts w:ascii="Times New Roman" w:eastAsia="Times New Roman" w:hAnsi="Times New Roman" w:cs="Times New Roman"/>
          <w:color w:val="auto"/>
          <w:kern w:val="0"/>
          <w:lang w:eastAsia="en-US" w:bidi="en-US"/>
        </w:rPr>
        <w:tab/>
        <w:t>традиционные</w:t>
      </w:r>
      <w:r w:rsidR="003A736F">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ab/>
        <w:t>сказочные</w:t>
      </w:r>
      <w:r w:rsidRPr="00AA4983">
        <w:rPr>
          <w:rFonts w:ascii="Times New Roman" w:eastAsia="Times New Roman" w:hAnsi="Times New Roman" w:cs="Times New Roman"/>
          <w:color w:val="auto"/>
          <w:kern w:val="0"/>
          <w:lang w:eastAsia="en-US" w:bidi="en-US"/>
        </w:rPr>
        <w:tab/>
        <w:t>образы,</w:t>
      </w:r>
      <w:r w:rsidRPr="00AA4983">
        <w:rPr>
          <w:rFonts w:ascii="Times New Roman" w:eastAsia="Times New Roman" w:hAnsi="Times New Roman" w:cs="Times New Roman"/>
          <w:color w:val="auto"/>
          <w:kern w:val="0"/>
          <w:lang w:eastAsia="en-US" w:bidi="en-US"/>
        </w:rPr>
        <w:tab/>
        <w:t>эпитеты</w:t>
      </w:r>
      <w:r w:rsidRPr="00AA4983">
        <w:rPr>
          <w:rFonts w:ascii="Times New Roman" w:eastAsia="Times New Roman" w:hAnsi="Times New Roman" w:cs="Times New Roman"/>
          <w:color w:val="auto"/>
          <w:kern w:val="0"/>
          <w:lang w:eastAsia="en-US" w:bidi="en-US"/>
        </w:rPr>
        <w:tab/>
        <w:t>и</w:t>
      </w:r>
      <w:r w:rsidR="003A736F">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сравнения</w:t>
      </w:r>
      <w:r w:rsidRPr="00AA4983">
        <w:rPr>
          <w:rFonts w:ascii="Times New Roman" w:eastAsia="Times New Roman" w:hAnsi="Times New Roman" w:cs="Times New Roman"/>
          <w:color w:val="auto"/>
          <w:kern w:val="0"/>
          <w:lang w:eastAsia="en-US" w:bidi="en-US"/>
        </w:rPr>
        <w:tab/>
        <w:t>в произведениях</w:t>
      </w:r>
      <w:r w:rsidRPr="00AA4983">
        <w:rPr>
          <w:rFonts w:ascii="Times New Roman" w:eastAsia="Times New Roman" w:hAnsi="Times New Roman" w:cs="Times New Roman"/>
          <w:color w:val="auto"/>
          <w:kern w:val="0"/>
          <w:lang w:eastAsia="en-US" w:bidi="en-US"/>
        </w:rPr>
        <w:tab/>
        <w:t>устного</w:t>
      </w:r>
      <w:r w:rsidRPr="00AA4983">
        <w:rPr>
          <w:rFonts w:ascii="Times New Roman" w:eastAsia="Times New Roman" w:hAnsi="Times New Roman" w:cs="Times New Roman"/>
          <w:color w:val="auto"/>
          <w:kern w:val="0"/>
          <w:lang w:eastAsia="en-US" w:bidi="en-US"/>
        </w:rPr>
        <w:tab/>
        <w:t>народного</w:t>
      </w:r>
      <w:r w:rsidRPr="00AA4983">
        <w:rPr>
          <w:rFonts w:ascii="Times New Roman" w:eastAsia="Times New Roman" w:hAnsi="Times New Roman" w:cs="Times New Roman"/>
          <w:color w:val="auto"/>
          <w:kern w:val="0"/>
          <w:lang w:eastAsia="en-US" w:bidi="en-US"/>
        </w:rPr>
        <w:tab/>
        <w:t>творчества</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произведениях</w:t>
      </w:r>
      <w:r w:rsidR="003A736F">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ab/>
        <w:t>детской</w:t>
      </w:r>
      <w:r w:rsidRPr="00AA4983">
        <w:rPr>
          <w:rFonts w:ascii="Times New Roman" w:eastAsia="Times New Roman" w:hAnsi="Times New Roman" w:cs="Times New Roman"/>
          <w:color w:val="auto"/>
          <w:kern w:val="0"/>
          <w:lang w:eastAsia="en-US" w:bidi="en-US"/>
        </w:rPr>
        <w:tab/>
        <w:t>художественной</w:t>
      </w:r>
      <w:r w:rsidRPr="00AA4983">
        <w:rPr>
          <w:rFonts w:ascii="Times New Roman" w:eastAsia="Times New Roman" w:hAnsi="Times New Roman" w:cs="Times New Roman"/>
          <w:color w:val="auto"/>
          <w:kern w:val="0"/>
          <w:lang w:eastAsia="en-US" w:bidi="en-US"/>
        </w:rPr>
        <w:tab/>
        <w:t>литературы;</w:t>
      </w:r>
      <w:r w:rsidRPr="00AA4983">
        <w:rPr>
          <w:rFonts w:ascii="Times New Roman" w:eastAsia="Times New Roman" w:hAnsi="Times New Roman" w:cs="Times New Roman"/>
          <w:color w:val="auto"/>
          <w:kern w:val="0"/>
          <w:lang w:eastAsia="en-US" w:bidi="en-US"/>
        </w:rPr>
        <w:tab/>
      </w:r>
    </w:p>
    <w:p w:rsidR="00AA4983" w:rsidRPr="00AA4983" w:rsidRDefault="00AA4983" w:rsidP="00461CBE">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w:t>
      </w:r>
      <w:r w:rsidRPr="00AA4983">
        <w:rPr>
          <w:rFonts w:ascii="Times New Roman" w:eastAsia="Times New Roman" w:hAnsi="Times New Roman" w:cs="Times New Roman"/>
          <w:color w:val="auto"/>
          <w:kern w:val="0"/>
          <w:lang w:eastAsia="en-US" w:bidi="en-US"/>
        </w:rPr>
        <w:tab/>
        <w:t>словарные</w:t>
      </w:r>
      <w:r w:rsidRPr="00AA4983">
        <w:rPr>
          <w:rFonts w:ascii="Times New Roman" w:eastAsia="Times New Roman" w:hAnsi="Times New Roman" w:cs="Times New Roman"/>
          <w:color w:val="auto"/>
          <w:kern w:val="0"/>
          <w:lang w:eastAsia="en-US" w:bidi="en-US"/>
        </w:rPr>
        <w:tab/>
        <w:t>статьи</w:t>
      </w:r>
      <w:r w:rsidRPr="00AA4983">
        <w:rPr>
          <w:rFonts w:ascii="Times New Roman" w:eastAsia="Times New Roman" w:hAnsi="Times New Roman" w:cs="Times New Roman"/>
          <w:color w:val="auto"/>
          <w:kern w:val="0"/>
          <w:lang w:eastAsia="en-US" w:bidi="en-US"/>
        </w:rPr>
        <w:tab/>
        <w:t>учебного</w:t>
      </w:r>
      <w:r w:rsidRPr="00AA4983">
        <w:rPr>
          <w:rFonts w:ascii="Times New Roman" w:eastAsia="Times New Roman" w:hAnsi="Times New Roman" w:cs="Times New Roman"/>
          <w:color w:val="auto"/>
          <w:kern w:val="0"/>
          <w:lang w:eastAsia="en-US" w:bidi="en-US"/>
        </w:rPr>
        <w:tab/>
        <w:t>пособия</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00461CBE">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AA4983" w:rsidRPr="00AA4983" w:rsidRDefault="00AA4983" w:rsidP="009015A0">
      <w:pPr>
        <w:numPr>
          <w:ilvl w:val="0"/>
          <w:numId w:val="10"/>
        </w:num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соотносить</w:t>
      </w:r>
      <w:r w:rsidRPr="00AA4983">
        <w:rPr>
          <w:rFonts w:ascii="Times New Roman" w:eastAsia="Times New Roman" w:hAnsi="Times New Roman" w:cs="Times New Roman"/>
          <w:color w:val="auto"/>
          <w:kern w:val="0"/>
          <w:lang w:eastAsia="en-US" w:bidi="en-US"/>
        </w:rPr>
        <w:tab/>
        <w:t>собственную</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чужую</w:t>
      </w:r>
      <w:r w:rsidRPr="00AA4983">
        <w:rPr>
          <w:rFonts w:ascii="Times New Roman" w:eastAsia="Times New Roman" w:hAnsi="Times New Roman" w:cs="Times New Roman"/>
          <w:color w:val="auto"/>
          <w:kern w:val="0"/>
          <w:lang w:eastAsia="en-US" w:bidi="en-US"/>
        </w:rPr>
        <w:tab/>
        <w:t>речь</w:t>
      </w:r>
      <w:r w:rsidRPr="00AA4983">
        <w:rPr>
          <w:rFonts w:ascii="Times New Roman" w:eastAsia="Times New Roman" w:hAnsi="Times New Roman" w:cs="Times New Roman"/>
          <w:color w:val="auto"/>
          <w:kern w:val="0"/>
          <w:lang w:eastAsia="en-US" w:bidi="en-US"/>
        </w:rPr>
        <w:tab/>
        <w:t>с</w:t>
      </w:r>
      <w:r w:rsidRPr="00AA4983">
        <w:rPr>
          <w:rFonts w:ascii="Times New Roman" w:eastAsia="Times New Roman" w:hAnsi="Times New Roman" w:cs="Times New Roman"/>
          <w:color w:val="auto"/>
          <w:kern w:val="0"/>
          <w:lang w:eastAsia="en-US" w:bidi="en-US"/>
        </w:rPr>
        <w:tab/>
        <w:t>нормами</w:t>
      </w:r>
      <w:r w:rsidRPr="00AA4983">
        <w:rPr>
          <w:rFonts w:ascii="Times New Roman" w:eastAsia="Times New Roman" w:hAnsi="Times New Roman" w:cs="Times New Roman"/>
          <w:color w:val="auto"/>
          <w:kern w:val="0"/>
          <w:lang w:eastAsia="en-US" w:bidi="en-US"/>
        </w:rPr>
        <w:tab/>
        <w:t>современного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русского литературного языка (в рамках изученного);</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соблюдать на письме и в устной речи нормы современного русского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литературного языка (в рамках изученного);</w:t>
      </w:r>
    </w:p>
    <w:p w:rsidR="00AA4983" w:rsidRPr="00AA4983" w:rsidRDefault="00AA4983" w:rsidP="00AA4983">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произносить слова с правильным ударением (в рамках изученного);</w:t>
      </w:r>
    </w:p>
    <w:p w:rsidR="00AA4983" w:rsidRPr="00AA4983" w:rsidRDefault="00AA4983" w:rsidP="009015A0">
      <w:pPr>
        <w:numPr>
          <w:ilvl w:val="0"/>
          <w:numId w:val="10"/>
        </w:num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различать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этикетные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формы</w:t>
      </w:r>
      <w:r w:rsidRPr="00AA4983">
        <w:rPr>
          <w:rFonts w:ascii="Times New Roman" w:eastAsiaTheme="minorEastAsia" w:hAnsi="Times New Roman" w:cs="Times New Roman"/>
          <w:color w:val="auto"/>
          <w:kern w:val="0"/>
          <w:sz w:val="20"/>
          <w:szCs w:val="20"/>
          <w:lang w:eastAsia="en-US" w:bidi="en-US"/>
        </w:rPr>
        <w:tab/>
      </w:r>
      <w:r w:rsidR="00461CBE">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обращения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в</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официальной</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неофициальной речевой ситуации;</w:t>
      </w:r>
    </w:p>
    <w:p w:rsidR="00AA4983" w:rsidRPr="00AA4983" w:rsidRDefault="00AA4983" w:rsidP="00AA4983">
      <w:pPr>
        <w:suppressAutoHyphens w:val="0"/>
        <w:spacing w:after="0" w:line="240" w:lineRule="auto"/>
        <w:jc w:val="both"/>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владеть правилами корректного речевого поведения в ходе диалога; </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использовать коммуникативные приёмы устного общения: убеждение,уговаривание, похвала, просьба, извинение, поздравление;</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w:t>
      </w:r>
      <w:r w:rsidRPr="00AA4983">
        <w:rPr>
          <w:rFonts w:ascii="Times New Roman" w:eastAsia="Times New Roman" w:hAnsi="Times New Roman" w:cs="Times New Roman"/>
          <w:color w:val="auto"/>
          <w:kern w:val="0"/>
          <w:lang w:eastAsia="en-US" w:bidi="en-US"/>
        </w:rPr>
        <w:tab/>
        <w:t>в</w:t>
      </w:r>
      <w:r w:rsidRPr="00AA4983">
        <w:rPr>
          <w:rFonts w:ascii="Times New Roman" w:eastAsia="Times New Roman" w:hAnsi="Times New Roman" w:cs="Times New Roman"/>
          <w:color w:val="auto"/>
          <w:kern w:val="0"/>
          <w:lang w:eastAsia="en-US" w:bidi="en-US"/>
        </w:rPr>
        <w:tab/>
        <w:t>речи</w:t>
      </w:r>
      <w:r w:rsidRPr="00AA4983">
        <w:rPr>
          <w:rFonts w:ascii="Times New Roman" w:eastAsia="Times New Roman" w:hAnsi="Times New Roman" w:cs="Times New Roman"/>
          <w:color w:val="auto"/>
          <w:kern w:val="0"/>
          <w:lang w:eastAsia="en-US" w:bidi="en-US"/>
        </w:rPr>
        <w:tab/>
        <w:t>языковые</w:t>
      </w:r>
      <w:r w:rsidRPr="00AA4983">
        <w:rPr>
          <w:rFonts w:ascii="Times New Roman" w:eastAsia="Times New Roman" w:hAnsi="Times New Roman" w:cs="Times New Roman"/>
          <w:color w:val="auto"/>
          <w:kern w:val="0"/>
          <w:lang w:eastAsia="en-US" w:bidi="en-US"/>
        </w:rPr>
        <w:tab/>
        <w:t>средства</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свободного</w:t>
      </w:r>
      <w:r w:rsidRPr="00AA4983">
        <w:rPr>
          <w:rFonts w:ascii="Times New Roman" w:eastAsia="Times New Roman" w:hAnsi="Times New Roman" w:cs="Times New Roman"/>
          <w:color w:val="auto"/>
          <w:kern w:val="0"/>
          <w:lang w:eastAsia="en-US" w:bidi="en-US"/>
        </w:rPr>
        <w:tab/>
        <w:t>выражения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мыслей и чувств на родном языке адекватно ситуации общения;</w:t>
      </w:r>
    </w:p>
    <w:p w:rsidR="00AA4983" w:rsidRPr="00AA4983" w:rsidRDefault="00AA4983" w:rsidP="00AA4983">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владеть</w:t>
      </w:r>
      <w:r w:rsidRPr="00AA4983">
        <w:rPr>
          <w:rFonts w:ascii="Times New Roman" w:eastAsia="Times New Roman" w:hAnsi="Times New Roman" w:cs="Times New Roman"/>
          <w:color w:val="auto"/>
          <w:kern w:val="0"/>
          <w:lang w:eastAsia="en-US" w:bidi="en-US"/>
        </w:rPr>
        <w:tab/>
        <w:t>различными</w:t>
      </w:r>
      <w:r w:rsidRPr="00AA4983">
        <w:rPr>
          <w:rFonts w:ascii="Times New Roman" w:eastAsia="Times New Roman" w:hAnsi="Times New Roman" w:cs="Times New Roman"/>
          <w:color w:val="auto"/>
          <w:kern w:val="0"/>
          <w:lang w:eastAsia="en-US" w:bidi="en-US"/>
        </w:rPr>
        <w:tab/>
        <w:t>приёмами</w:t>
      </w:r>
      <w:r w:rsidRPr="00AA4983">
        <w:rPr>
          <w:rFonts w:ascii="Times New Roman" w:eastAsia="Times New Roman" w:hAnsi="Times New Roman" w:cs="Times New Roman"/>
          <w:color w:val="auto"/>
          <w:kern w:val="0"/>
          <w:lang w:eastAsia="en-US" w:bidi="en-US"/>
        </w:rPr>
        <w:tab/>
        <w:t>слушания</w:t>
      </w:r>
      <w:r w:rsidRPr="00AA4983">
        <w:rPr>
          <w:rFonts w:ascii="Times New Roman" w:eastAsia="Times New Roman" w:hAnsi="Times New Roman" w:cs="Times New Roman"/>
          <w:color w:val="auto"/>
          <w:kern w:val="0"/>
          <w:lang w:eastAsia="en-US" w:bidi="en-US"/>
        </w:rPr>
        <w:tab/>
        <w:t>научно-познавательных</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художественных</w:t>
      </w:r>
      <w:r w:rsidRPr="00AA4983">
        <w:rPr>
          <w:rFonts w:ascii="Times New Roman" w:eastAsia="Times New Roman" w:hAnsi="Times New Roman" w:cs="Times New Roman"/>
          <w:color w:val="auto"/>
          <w:kern w:val="0"/>
          <w:lang w:eastAsia="en-US" w:bidi="en-US"/>
        </w:rPr>
        <w:tab/>
        <w:t>текстов</w:t>
      </w:r>
      <w:r w:rsidRPr="00AA4983">
        <w:rPr>
          <w:rFonts w:ascii="Times New Roman" w:eastAsia="Times New Roman" w:hAnsi="Times New Roman" w:cs="Times New Roman"/>
          <w:color w:val="auto"/>
          <w:kern w:val="0"/>
          <w:lang w:eastAsia="en-US" w:bidi="en-US"/>
        </w:rPr>
        <w:tab/>
        <w:t>об</w:t>
      </w:r>
      <w:r w:rsidRPr="00AA4983">
        <w:rPr>
          <w:rFonts w:ascii="Times New Roman" w:eastAsia="Times New Roman" w:hAnsi="Times New Roman" w:cs="Times New Roman"/>
          <w:color w:val="auto"/>
          <w:kern w:val="0"/>
          <w:lang w:eastAsia="en-US" w:bidi="en-US"/>
        </w:rPr>
        <w:tab/>
        <w:t>истории</w:t>
      </w:r>
      <w:r w:rsidRPr="00AA4983">
        <w:rPr>
          <w:rFonts w:ascii="Times New Roman" w:eastAsia="Times New Roman" w:hAnsi="Times New Roman" w:cs="Times New Roman"/>
          <w:color w:val="auto"/>
          <w:kern w:val="0"/>
          <w:lang w:eastAsia="en-US" w:bidi="en-US"/>
        </w:rPr>
        <w:tab/>
        <w:t>языка</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о</w:t>
      </w:r>
      <w:r w:rsidRPr="00AA4983">
        <w:rPr>
          <w:rFonts w:ascii="Times New Roman" w:eastAsia="Times New Roman" w:hAnsi="Times New Roman" w:cs="Times New Roman"/>
          <w:color w:val="auto"/>
          <w:kern w:val="0"/>
          <w:lang w:eastAsia="en-US" w:bidi="en-US"/>
        </w:rPr>
        <w:tab/>
        <w:t>культуре русского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народа;</w:t>
      </w:r>
    </w:p>
    <w:p w:rsidR="003A736F" w:rsidRPr="003A736F" w:rsidRDefault="003A736F" w:rsidP="00AA4983">
      <w:pPr>
        <w:pStyle w:val="afe"/>
        <w:rPr>
          <w:rFonts w:ascii="Times New Roman" w:hAnsi="Times New Roman"/>
          <w:sz w:val="24"/>
          <w:szCs w:val="24"/>
          <w:u w:val="single"/>
          <w:lang w:eastAsia="ru-RU"/>
        </w:rPr>
      </w:pPr>
      <w:r w:rsidRPr="003A736F">
        <w:rPr>
          <w:rFonts w:ascii="Times New Roman" w:hAnsi="Times New Roman"/>
          <w:sz w:val="24"/>
          <w:szCs w:val="24"/>
          <w:u w:val="single"/>
          <w:lang w:eastAsia="ru-RU"/>
        </w:rPr>
        <w:t>Достаточный уровень:</w:t>
      </w:r>
    </w:p>
    <w:p w:rsidR="003A736F" w:rsidRPr="00AA4983" w:rsidRDefault="003A736F" w:rsidP="009015A0">
      <w:pPr>
        <w:numPr>
          <w:ilvl w:val="0"/>
          <w:numId w:val="10"/>
        </w:numPr>
        <w:suppressAutoHyphens w:val="0"/>
        <w:spacing w:after="0" w:line="240" w:lineRule="auto"/>
        <w:rPr>
          <w:rFonts w:ascii="Times New Roman" w:eastAsia="Times New Roman" w:hAnsi="Times New Roman" w:cs="Times New Roman"/>
          <w:b/>
          <w:bCs/>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«Русский язык:</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прошлое настоящее»</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осознавать</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уместность употребления эпитетов и сравнений в речи;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imes New Roman" w:hAnsi="Times New Roman" w:cs="Times New Roman"/>
          <w:color w:val="auto"/>
          <w:kern w:val="0"/>
          <w:lang w:eastAsia="en-US" w:bidi="en-US"/>
        </w:rPr>
        <w:tab/>
        <w:t>значение</w:t>
      </w:r>
      <w:r w:rsidRPr="00AA4983">
        <w:rPr>
          <w:rFonts w:ascii="Times New Roman" w:eastAsia="Times New Roman" w:hAnsi="Times New Roman" w:cs="Times New Roman"/>
          <w:color w:val="auto"/>
          <w:kern w:val="0"/>
          <w:lang w:eastAsia="en-US" w:bidi="en-US"/>
        </w:rPr>
        <w:tab/>
        <w:t>русских</w:t>
      </w:r>
      <w:r w:rsidRPr="00AA4983">
        <w:rPr>
          <w:rFonts w:ascii="Times New Roman" w:eastAsia="Times New Roman" w:hAnsi="Times New Roman" w:cs="Times New Roman"/>
          <w:color w:val="auto"/>
          <w:kern w:val="0"/>
          <w:lang w:eastAsia="en-US" w:bidi="en-US"/>
        </w:rPr>
        <w:tab/>
        <w:t>пословиц</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поговорок,</w:t>
      </w:r>
      <w:r w:rsidRPr="00AA4983">
        <w:rPr>
          <w:rFonts w:ascii="Times New Roman" w:eastAsia="Times New Roman" w:hAnsi="Times New Roman" w:cs="Times New Roman"/>
          <w:color w:val="auto"/>
          <w:kern w:val="0"/>
          <w:lang w:eastAsia="en-US" w:bidi="en-US"/>
        </w:rPr>
        <w:tab/>
        <w:t>связанных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с</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изученными темами;</w:t>
      </w:r>
    </w:p>
    <w:p w:rsidR="003A736F" w:rsidRPr="00AA4983" w:rsidRDefault="003A736F" w:rsidP="003A736F">
      <w:pPr>
        <w:suppressAutoHyphens w:val="0"/>
        <w:spacing w:after="0" w:line="240" w:lineRule="auto"/>
        <w:jc w:val="both"/>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понимать</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значение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фразеологических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оборотов,</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связанных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w:t>
      </w:r>
      <w:r w:rsidRPr="00AA4983">
        <w:rPr>
          <w:rFonts w:ascii="Times New Roman" w:eastAsiaTheme="minorEastAsia" w:hAnsi="Times New Roman" w:cs="Times New Roman"/>
          <w:color w:val="auto"/>
          <w:kern w:val="0"/>
          <w:sz w:val="20"/>
          <w:szCs w:val="20"/>
          <w:lang w:eastAsia="en-US" w:bidi="en-US"/>
        </w:rPr>
        <w:t xml:space="preserve"> </w:t>
      </w:r>
      <w:r>
        <w:rPr>
          <w:rFonts w:ascii="Times New Roman" w:eastAsia="Times New Roman" w:hAnsi="Times New Roman" w:cs="Times New Roman"/>
          <w:color w:val="auto"/>
          <w:kern w:val="0"/>
          <w:lang w:eastAsia="en-US" w:bidi="en-US"/>
        </w:rPr>
        <w:t xml:space="preserve">изученными </w:t>
      </w:r>
      <w:r w:rsidRPr="00AA4983">
        <w:rPr>
          <w:rFonts w:ascii="Times New Roman" w:eastAsia="Times New Roman" w:hAnsi="Times New Roman" w:cs="Times New Roman"/>
          <w:color w:val="auto"/>
          <w:kern w:val="0"/>
          <w:lang w:eastAsia="en-US" w:bidi="en-US"/>
        </w:rPr>
        <w:t>темами;</w:t>
      </w:r>
      <w:r w:rsidRPr="00AA4983">
        <w:rPr>
          <w:rFonts w:ascii="Times New Roman" w:eastAsia="Times New Roman" w:hAnsi="Times New Roman" w:cs="Times New Roman"/>
          <w:color w:val="auto"/>
          <w:kern w:val="0"/>
          <w:lang w:eastAsia="en-US" w:bidi="en-US"/>
        </w:rPr>
        <w:tab/>
      </w:r>
    </w:p>
    <w:p w:rsidR="003A736F" w:rsidRPr="00AA4983" w:rsidRDefault="003A736F" w:rsidP="003A736F">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осознавать</w:t>
      </w:r>
      <w:r w:rsidRPr="00AA4983">
        <w:rPr>
          <w:rFonts w:ascii="Times New Roman" w:eastAsia="Times New Roman" w:hAnsi="Times New Roman" w:cs="Times New Roman"/>
          <w:color w:val="auto"/>
          <w:kern w:val="0"/>
          <w:lang w:eastAsia="en-US" w:bidi="en-US"/>
        </w:rPr>
        <w:tab/>
        <w:t>уместность</w:t>
      </w:r>
      <w:r w:rsidRPr="00AA4983">
        <w:rPr>
          <w:rFonts w:ascii="Times New Roman" w:eastAsia="Times New Roman" w:hAnsi="Times New Roman" w:cs="Times New Roman"/>
          <w:color w:val="auto"/>
          <w:kern w:val="0"/>
          <w:lang w:eastAsia="en-US" w:bidi="en-US"/>
        </w:rPr>
        <w:tab/>
        <w:t>их</w:t>
      </w:r>
      <w:r w:rsidRPr="00AA4983">
        <w:rPr>
          <w:rFonts w:ascii="Times New Roman" w:eastAsia="Times New Roman" w:hAnsi="Times New Roman" w:cs="Times New Roman"/>
          <w:color w:val="auto"/>
          <w:kern w:val="0"/>
          <w:lang w:eastAsia="en-US" w:bidi="en-US"/>
        </w:rPr>
        <w:tab/>
        <w:t>употребления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5"/>
          <w:szCs w:val="25"/>
          <w:lang w:eastAsia="en-US" w:bidi="en-US"/>
        </w:rPr>
        <w:t>в</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современных ситуациях речевого общения;</w:t>
      </w:r>
    </w:p>
    <w:p w:rsidR="003A736F" w:rsidRPr="00AA4983" w:rsidRDefault="003A736F" w:rsidP="003A736F">
      <w:p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использовать собственный словарный запас для свободного выражения мыслей и чувств на родном языке адекватно ситуации и стилю общения;</w:t>
      </w:r>
    </w:p>
    <w:p w:rsidR="003A736F" w:rsidRPr="00AA4983" w:rsidRDefault="003A736F" w:rsidP="009015A0">
      <w:pPr>
        <w:numPr>
          <w:ilvl w:val="0"/>
          <w:numId w:val="10"/>
        </w:numPr>
        <w:suppressAutoHyphens w:val="0"/>
        <w:spacing w:after="0" w:line="240" w:lineRule="auto"/>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«Язык в действии»</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выбирать из нескольких возможных слов то слово, которое наиболее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точно соответствует обозначаемому предмету или явлению реальной</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действительности;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проводить синонимические замены с учётом особенностей текста;</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заменять</w:t>
      </w:r>
      <w:r w:rsidRPr="00AA4983">
        <w:rPr>
          <w:rFonts w:ascii="Times New Roman" w:eastAsia="Times New Roman" w:hAnsi="Times New Roman" w:cs="Times New Roman"/>
          <w:color w:val="auto"/>
          <w:kern w:val="0"/>
          <w:lang w:eastAsia="en-US" w:bidi="en-US"/>
        </w:rPr>
        <w:tab/>
        <w:t>синонимическими</w:t>
      </w:r>
      <w:r w:rsidRPr="00AA4983">
        <w:rPr>
          <w:rFonts w:ascii="Times New Roman" w:eastAsia="Times New Roman" w:hAnsi="Times New Roman" w:cs="Times New Roman"/>
          <w:color w:val="auto"/>
          <w:kern w:val="0"/>
          <w:lang w:eastAsia="en-US" w:bidi="en-US"/>
        </w:rPr>
        <w:tab/>
        <w:t>конструкциями</w:t>
      </w:r>
      <w:r w:rsidRPr="00AA4983">
        <w:rPr>
          <w:rFonts w:ascii="Times New Roman" w:eastAsia="Times New Roman" w:hAnsi="Times New Roman" w:cs="Times New Roman"/>
          <w:color w:val="auto"/>
          <w:kern w:val="0"/>
          <w:lang w:eastAsia="en-US" w:bidi="en-US"/>
        </w:rPr>
        <w:tab/>
        <w:t>отдельные</w:t>
      </w:r>
      <w:r w:rsidRPr="00AA4983">
        <w:rPr>
          <w:rFonts w:ascii="Times New Roman" w:eastAsia="Times New Roman" w:hAnsi="Times New Roman" w:cs="Times New Roman"/>
          <w:color w:val="auto"/>
          <w:kern w:val="0"/>
          <w:lang w:eastAsia="en-US" w:bidi="en-US"/>
        </w:rPr>
        <w:tab/>
        <w:t>глаголы,</w:t>
      </w:r>
      <w:r w:rsidRPr="00AA4983">
        <w:rPr>
          <w:rFonts w:ascii="Times New Roman" w:eastAsia="Times New Roman" w:hAnsi="Times New Roman" w:cs="Times New Roman"/>
          <w:color w:val="auto"/>
          <w:kern w:val="0"/>
          <w:lang w:eastAsia="en-US" w:bidi="en-US"/>
        </w:rPr>
        <w:tab/>
        <w:t>у</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которых</w:t>
      </w:r>
      <w:r w:rsidRPr="00AA4983">
        <w:rPr>
          <w:rFonts w:ascii="Times New Roman" w:eastAsia="Times New Roman" w:hAnsi="Times New Roman" w:cs="Times New Roman"/>
          <w:color w:val="auto"/>
          <w:kern w:val="0"/>
          <w:lang w:eastAsia="en-US" w:bidi="en-US"/>
        </w:rPr>
        <w:tab/>
        <w:t>нет</w:t>
      </w:r>
      <w:r w:rsidRPr="00AA4983">
        <w:rPr>
          <w:rFonts w:ascii="Times New Roman" w:eastAsia="Times New Roman" w:hAnsi="Times New Roman" w:cs="Times New Roman"/>
          <w:color w:val="auto"/>
          <w:kern w:val="0"/>
          <w:lang w:eastAsia="en-US" w:bidi="en-US"/>
        </w:rPr>
        <w:tab/>
        <w:t>формы</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1-го</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лица</w:t>
      </w:r>
      <w:r w:rsidRPr="00AA4983">
        <w:rPr>
          <w:rFonts w:ascii="Times New Roman" w:eastAsia="Times New Roman" w:hAnsi="Times New Roman" w:cs="Times New Roman"/>
          <w:color w:val="auto"/>
          <w:kern w:val="0"/>
          <w:lang w:eastAsia="en-US" w:bidi="en-US"/>
        </w:rPr>
        <w:tab/>
        <w:t>единственного</w:t>
      </w:r>
      <w:r w:rsidRPr="00AA4983">
        <w:rPr>
          <w:rFonts w:ascii="Times New Roman" w:eastAsia="Times New Roman" w:hAnsi="Times New Roman" w:cs="Times New Roman"/>
          <w:color w:val="auto"/>
          <w:kern w:val="0"/>
          <w:lang w:eastAsia="en-US" w:bidi="en-US"/>
        </w:rPr>
        <w:tab/>
        <w:t>числа</w:t>
      </w:r>
      <w:r w:rsidRPr="00AA4983">
        <w:rPr>
          <w:rFonts w:ascii="Times New Roman" w:eastAsia="Times New Roman" w:hAnsi="Times New Roman" w:cs="Times New Roman"/>
          <w:color w:val="auto"/>
          <w:kern w:val="0"/>
          <w:lang w:eastAsia="en-US" w:bidi="en-US"/>
        </w:rPr>
        <w:tab/>
        <w:t>настоящего</w:t>
      </w:r>
      <w:r w:rsidRPr="00AA4983">
        <w:rPr>
          <w:rFonts w:ascii="Times New Roman" w:eastAsia="Times New Roman" w:hAnsi="Times New Roman" w:cs="Times New Roman"/>
          <w:color w:val="auto"/>
          <w:kern w:val="0"/>
          <w:lang w:eastAsia="en-US" w:bidi="en-US"/>
        </w:rPr>
        <w:tab/>
        <w:t>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будущего времени;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lastRenderedPageBreak/>
        <w:t xml:space="preserve">- </w:t>
      </w:r>
      <w:r w:rsidRPr="00AA4983">
        <w:rPr>
          <w:rFonts w:ascii="Times New Roman" w:eastAsia="Times New Roman" w:hAnsi="Times New Roman" w:cs="Times New Roman"/>
          <w:color w:val="auto"/>
          <w:kern w:val="0"/>
          <w:lang w:eastAsia="en-US" w:bidi="en-US"/>
        </w:rPr>
        <w:t>выявлять</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исправлять</w:t>
      </w:r>
      <w:r w:rsidRPr="00AA4983">
        <w:rPr>
          <w:rFonts w:ascii="Times New Roman" w:eastAsia="Times New Roman" w:hAnsi="Times New Roman" w:cs="Times New Roman"/>
          <w:color w:val="auto"/>
          <w:kern w:val="0"/>
          <w:lang w:eastAsia="en-US" w:bidi="en-US"/>
        </w:rPr>
        <w:tab/>
        <w:t>в</w:t>
      </w:r>
      <w:r w:rsidRPr="00AA4983">
        <w:rPr>
          <w:rFonts w:ascii="Times New Roman" w:eastAsia="Times New Roman" w:hAnsi="Times New Roman" w:cs="Times New Roman"/>
          <w:color w:val="auto"/>
          <w:kern w:val="0"/>
          <w:lang w:eastAsia="en-US" w:bidi="en-US"/>
        </w:rPr>
        <w:tab/>
        <w:t>устной</w:t>
      </w:r>
      <w:r w:rsidRPr="00AA4983">
        <w:rPr>
          <w:rFonts w:ascii="Times New Roman" w:eastAsia="Times New Roman" w:hAnsi="Times New Roman" w:cs="Times New Roman"/>
          <w:color w:val="auto"/>
          <w:kern w:val="0"/>
          <w:lang w:eastAsia="en-US" w:bidi="en-US"/>
        </w:rPr>
        <w:tab/>
        <w:t>речи</w:t>
      </w:r>
      <w:r w:rsidRPr="00AA4983">
        <w:rPr>
          <w:rFonts w:ascii="Times New Roman" w:eastAsia="Times New Roman" w:hAnsi="Times New Roman" w:cs="Times New Roman"/>
          <w:color w:val="auto"/>
          <w:kern w:val="0"/>
          <w:lang w:eastAsia="en-US" w:bidi="en-US"/>
        </w:rPr>
        <w:tab/>
        <w:t>типичные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грамматические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ошибки,</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связанные</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нарушением</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согласования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имени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существительного и имени прилагательного в числе, роде, падеже; с</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нарушением  координации  подлежащего  и  сказуемого  в  числе‚  роде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(если сказуемое выражено глаголом в форме прошедшего времени);</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соблюдать изученные пунктуационные нормы при записи собственного</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текста;</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w:t>
      </w:r>
      <w:r w:rsidR="00461CBE">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ab/>
        <w:t>учебными</w:t>
      </w:r>
      <w:r w:rsidRPr="00AA4983">
        <w:rPr>
          <w:rFonts w:ascii="Times New Roman" w:eastAsia="Times New Roman" w:hAnsi="Times New Roman" w:cs="Times New Roman"/>
          <w:color w:val="auto"/>
          <w:kern w:val="0"/>
          <w:lang w:eastAsia="en-US" w:bidi="en-US"/>
        </w:rPr>
        <w:tab/>
        <w:t>толковыми</w:t>
      </w:r>
      <w:r w:rsidRPr="00AA4983">
        <w:rPr>
          <w:rFonts w:ascii="Times New Roman" w:eastAsia="Times New Roman" w:hAnsi="Times New Roman" w:cs="Times New Roman"/>
          <w:color w:val="auto"/>
          <w:kern w:val="0"/>
          <w:lang w:eastAsia="en-US" w:bidi="en-US"/>
        </w:rPr>
        <w:tab/>
        <w:t>словарями</w:t>
      </w:r>
      <w:r w:rsidRPr="00AA4983">
        <w:rPr>
          <w:rFonts w:ascii="Times New Roman" w:eastAsia="Times New Roman" w:hAnsi="Times New Roman" w:cs="Times New Roman"/>
          <w:color w:val="auto"/>
          <w:kern w:val="0"/>
          <w:lang w:eastAsia="en-US" w:bidi="en-US"/>
        </w:rPr>
        <w:tab/>
        <w:t>для</w:t>
      </w:r>
      <w:r w:rsidRPr="00AA4983">
        <w:rPr>
          <w:rFonts w:ascii="Times New Roman" w:eastAsia="Times New Roman" w:hAnsi="Times New Roman" w:cs="Times New Roman"/>
          <w:color w:val="auto"/>
          <w:kern w:val="0"/>
          <w:lang w:eastAsia="en-US" w:bidi="en-US"/>
        </w:rPr>
        <w:tab/>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лексического значения слова;</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орфографическим</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словарём</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для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lang w:eastAsia="en-US" w:bidi="en-US"/>
        </w:rPr>
        <w:t>определения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нормативного написания слов;</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пользоваться</w:t>
      </w:r>
      <w:r w:rsidRPr="00AA4983">
        <w:rPr>
          <w:rFonts w:ascii="Times New Roman" w:eastAsia="Times New Roman" w:hAnsi="Times New Roman" w:cs="Times New Roman"/>
          <w:color w:val="auto"/>
          <w:kern w:val="0"/>
          <w:lang w:eastAsia="en-US" w:bidi="en-US"/>
        </w:rPr>
        <w:tab/>
        <w:t>учебным</w:t>
      </w:r>
      <w:r w:rsidRPr="00AA4983">
        <w:rPr>
          <w:rFonts w:ascii="Times New Roman" w:eastAsia="Times New Roman" w:hAnsi="Times New Roman" w:cs="Times New Roman"/>
          <w:color w:val="auto"/>
          <w:kern w:val="0"/>
          <w:lang w:eastAsia="en-US" w:bidi="en-US"/>
        </w:rPr>
        <w:tab/>
        <w:t>этимологическим</w:t>
      </w:r>
      <w:r w:rsidRPr="00AA4983">
        <w:rPr>
          <w:rFonts w:ascii="Times New Roman" w:eastAsia="Times New Roman" w:hAnsi="Times New Roman" w:cs="Times New Roman"/>
          <w:color w:val="auto"/>
          <w:kern w:val="0"/>
          <w:lang w:eastAsia="en-US" w:bidi="en-US"/>
        </w:rPr>
        <w:tab/>
        <w:t>словарём</w:t>
      </w:r>
      <w:r w:rsidRPr="00AA4983">
        <w:rPr>
          <w:rFonts w:ascii="Times New Roman" w:eastAsia="Times New Roman" w:hAnsi="Times New Roman" w:cs="Times New Roman"/>
          <w:color w:val="auto"/>
          <w:kern w:val="0"/>
          <w:lang w:eastAsia="en-US" w:bidi="en-US"/>
        </w:rPr>
        <w:tab/>
        <w:t>для</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уточнения</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происхождения слова;</w:t>
      </w:r>
    </w:p>
    <w:p w:rsidR="003A736F" w:rsidRPr="00AA4983" w:rsidRDefault="003A736F" w:rsidP="009015A0">
      <w:pPr>
        <w:numPr>
          <w:ilvl w:val="0"/>
          <w:numId w:val="10"/>
        </w:numPr>
        <w:suppressAutoHyphens w:val="0"/>
        <w:spacing w:after="0" w:line="240" w:lineRule="auto"/>
        <w:jc w:val="both"/>
        <w:rPr>
          <w:rFonts w:ascii="Times New Roman" w:eastAsia="Arial" w:hAnsi="Times New Roman" w:cs="Times New Roman"/>
          <w:color w:val="auto"/>
          <w:kern w:val="0"/>
          <w:lang w:eastAsia="en-US" w:bidi="en-US"/>
        </w:rPr>
      </w:pPr>
      <w:r w:rsidRPr="00AA4983">
        <w:rPr>
          <w:rFonts w:ascii="Times New Roman" w:eastAsia="Times New Roman" w:hAnsi="Times New Roman" w:cs="Times New Roman"/>
          <w:color w:val="auto"/>
          <w:kern w:val="0"/>
          <w:lang w:eastAsia="en-US" w:bidi="en-US"/>
        </w:rPr>
        <w:t xml:space="preserve">при реализации </w:t>
      </w:r>
      <w:r w:rsidRPr="00AA4983">
        <w:rPr>
          <w:rFonts w:ascii="Times New Roman" w:eastAsia="Times New Roman" w:hAnsi="Times New Roman" w:cs="Times New Roman"/>
          <w:b/>
          <w:bCs/>
          <w:color w:val="auto"/>
          <w:kern w:val="0"/>
          <w:lang w:eastAsia="en-US" w:bidi="en-US"/>
        </w:rPr>
        <w:t>содержательной линии</w:t>
      </w:r>
      <w:r w:rsidRPr="00AA4983">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b/>
          <w:bCs/>
          <w:color w:val="auto"/>
          <w:kern w:val="0"/>
          <w:lang w:eastAsia="en-US" w:bidi="en-US"/>
        </w:rPr>
        <w:t>«Секреты речи и текста»</w:t>
      </w:r>
      <w:r w:rsidRPr="00AA4983">
        <w:rPr>
          <w:rFonts w:ascii="Times New Roman" w:eastAsia="Times New Roman" w:hAnsi="Times New Roman" w:cs="Times New Roman"/>
          <w:color w:val="auto"/>
          <w:kern w:val="0"/>
          <w:lang w:eastAsia="en-US" w:bidi="en-US"/>
        </w:rPr>
        <w:t>:</w:t>
      </w:r>
    </w:p>
    <w:p w:rsidR="003A736F" w:rsidRPr="00AA4983" w:rsidRDefault="003A736F" w:rsidP="003A736F">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анализировать</w:t>
      </w:r>
      <w:r w:rsidRPr="00AA4983">
        <w:rPr>
          <w:rFonts w:ascii="Times New Roman" w:eastAsia="Times New Roman" w:hAnsi="Times New Roman" w:cs="Times New Roman"/>
          <w:color w:val="auto"/>
          <w:kern w:val="0"/>
          <w:lang w:eastAsia="en-US" w:bidi="en-US"/>
        </w:rPr>
        <w:tab/>
        <w:t>информацию</w:t>
      </w:r>
      <w:r w:rsidRPr="00AA4983">
        <w:rPr>
          <w:rFonts w:ascii="Times New Roman" w:eastAsia="Times New Roman" w:hAnsi="Times New Roman" w:cs="Times New Roman"/>
          <w:color w:val="auto"/>
          <w:kern w:val="0"/>
          <w:lang w:eastAsia="en-US" w:bidi="en-US"/>
        </w:rPr>
        <w:tab/>
        <w:t>прочитанного</w:t>
      </w:r>
      <w:r w:rsidRPr="00AA4983">
        <w:rPr>
          <w:rFonts w:ascii="Times New Roman" w:eastAsia="Times New Roman" w:hAnsi="Times New Roman" w:cs="Times New Roman"/>
          <w:color w:val="auto"/>
          <w:kern w:val="0"/>
          <w:lang w:eastAsia="en-US" w:bidi="en-US"/>
        </w:rPr>
        <w:tab/>
        <w:t>и</w:t>
      </w:r>
      <w:r w:rsidRPr="00AA4983">
        <w:rPr>
          <w:rFonts w:ascii="Times New Roman" w:eastAsia="Times New Roman" w:hAnsi="Times New Roman" w:cs="Times New Roman"/>
          <w:color w:val="auto"/>
          <w:kern w:val="0"/>
          <w:lang w:eastAsia="en-US" w:bidi="en-US"/>
        </w:rPr>
        <w:tab/>
        <w:t>прослушанного</w:t>
      </w:r>
      <w:r w:rsidRPr="00AA4983">
        <w:rPr>
          <w:rFonts w:ascii="Times New Roman" w:eastAsia="Times New Roman" w:hAnsi="Times New Roman" w:cs="Times New Roman"/>
          <w:color w:val="auto"/>
          <w:kern w:val="0"/>
          <w:lang w:eastAsia="en-US" w:bidi="en-US"/>
        </w:rPr>
        <w:tab/>
        <w:t>текста:</w:t>
      </w:r>
      <w:r w:rsidRPr="00AA4983">
        <w:rPr>
          <w:rFonts w:ascii="Times New Roman" w:eastAsiaTheme="minorEastAsia" w:hAnsi="Times New Roman" w:cs="Times New Roman"/>
          <w:color w:val="auto"/>
          <w:kern w:val="0"/>
          <w:sz w:val="20"/>
          <w:szCs w:val="20"/>
          <w:lang w:eastAsia="en-US" w:bidi="en-US"/>
        </w:rPr>
        <w:t xml:space="preserve"> </w:t>
      </w:r>
      <w:r w:rsidR="00461CBE">
        <w:rPr>
          <w:rFonts w:ascii="Times New Roman" w:eastAsia="Times New Roman" w:hAnsi="Times New Roman" w:cs="Times New Roman"/>
          <w:color w:val="auto"/>
          <w:kern w:val="0"/>
          <w:lang w:eastAsia="en-US" w:bidi="en-US"/>
        </w:rPr>
        <w:t xml:space="preserve">отделять </w:t>
      </w:r>
      <w:r w:rsidRPr="00AA4983">
        <w:rPr>
          <w:rFonts w:ascii="Times New Roman" w:eastAsia="Times New Roman" w:hAnsi="Times New Roman" w:cs="Times New Roman"/>
          <w:color w:val="auto"/>
          <w:kern w:val="0"/>
          <w:lang w:eastAsia="en-US" w:bidi="en-US"/>
        </w:rPr>
        <w:t>главные</w:t>
      </w:r>
      <w:r w:rsidRPr="00AA4983">
        <w:rPr>
          <w:rFonts w:ascii="Times New Roman" w:eastAsia="Times New Roman" w:hAnsi="Times New Roman" w:cs="Times New Roman"/>
          <w:color w:val="auto"/>
          <w:kern w:val="0"/>
          <w:lang w:eastAsia="en-US" w:bidi="en-US"/>
        </w:rPr>
        <w:tab/>
        <w:t>факты</w:t>
      </w:r>
      <w:r w:rsidRPr="00AA4983">
        <w:rPr>
          <w:rFonts w:ascii="Times New Roman" w:eastAsia="Times New Roman" w:hAnsi="Times New Roman" w:cs="Times New Roman"/>
          <w:color w:val="auto"/>
          <w:kern w:val="0"/>
          <w:lang w:eastAsia="en-US" w:bidi="en-US"/>
        </w:rPr>
        <w:tab/>
        <w:t>от</w:t>
      </w:r>
      <w:r w:rsidRPr="00AA4983">
        <w:rPr>
          <w:rFonts w:ascii="Times New Roman" w:eastAsia="Times New Roman" w:hAnsi="Times New Roman" w:cs="Times New Roman"/>
          <w:color w:val="auto"/>
          <w:kern w:val="0"/>
          <w:lang w:eastAsia="en-US" w:bidi="en-US"/>
        </w:rPr>
        <w:tab/>
        <w:t>второстепенных,</w:t>
      </w:r>
      <w:r w:rsidRPr="00AA4983">
        <w:rPr>
          <w:rFonts w:ascii="Times New Roman" w:eastAsia="Times New Roman" w:hAnsi="Times New Roman" w:cs="Times New Roman"/>
          <w:color w:val="auto"/>
          <w:kern w:val="0"/>
          <w:lang w:eastAsia="en-US" w:bidi="en-US"/>
        </w:rPr>
        <w:tab/>
        <w:t>выделять</w:t>
      </w:r>
      <w:r w:rsidRPr="00AA4983">
        <w:rPr>
          <w:rFonts w:ascii="Times New Roman" w:eastAsia="Times New Roman" w:hAnsi="Times New Roman" w:cs="Times New Roman"/>
          <w:color w:val="auto"/>
          <w:kern w:val="0"/>
          <w:lang w:eastAsia="en-US" w:bidi="en-US"/>
        </w:rPr>
        <w:tab/>
        <w:t>наиболее</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существенные факты, устанавливать логическую связь между фактами;</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составлять план текста, не разделённого на абзацы;</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пересказывать текст с изменением лица;</w:t>
      </w:r>
    </w:p>
    <w:p w:rsidR="003A736F" w:rsidRPr="00AA4983" w:rsidRDefault="003A736F" w:rsidP="003A736F">
      <w:pPr>
        <w:suppressAutoHyphens w:val="0"/>
        <w:spacing w:after="0" w:line="240" w:lineRule="auto"/>
        <w:rPr>
          <w:rFonts w:ascii="Times New Roman" w:eastAsia="Times New Roman" w:hAnsi="Times New Roman" w:cs="Times New Roman"/>
          <w:color w:val="auto"/>
          <w:kern w:val="0"/>
          <w:lang w:eastAsia="en-US" w:bidi="en-US"/>
        </w:rPr>
      </w:pP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создавать</w:t>
      </w:r>
      <w:r w:rsidRPr="00AA4983">
        <w:rPr>
          <w:rFonts w:ascii="Times New Roman" w:eastAsia="Times New Roman" w:hAnsi="Times New Roman" w:cs="Times New Roman"/>
          <w:color w:val="auto"/>
          <w:kern w:val="0"/>
          <w:lang w:eastAsia="en-US" w:bidi="en-US"/>
        </w:rPr>
        <w:tab/>
        <w:t>тексты-повествования</w:t>
      </w:r>
      <w:r w:rsidRPr="00AA4983">
        <w:rPr>
          <w:rFonts w:ascii="Times New Roman" w:eastAsia="Times New Roman" w:hAnsi="Times New Roman" w:cs="Times New Roman"/>
          <w:color w:val="auto"/>
          <w:kern w:val="0"/>
          <w:lang w:eastAsia="en-US" w:bidi="en-US"/>
        </w:rPr>
        <w:tab/>
        <w:t>о</w:t>
      </w:r>
      <w:r w:rsidRPr="00AA4983">
        <w:rPr>
          <w:rFonts w:ascii="Times New Roman" w:eastAsia="Times New Roman" w:hAnsi="Times New Roman" w:cs="Times New Roman"/>
          <w:color w:val="auto"/>
          <w:kern w:val="0"/>
          <w:lang w:eastAsia="en-US" w:bidi="en-US"/>
        </w:rPr>
        <w:tab/>
        <w:t>посещении</w:t>
      </w:r>
      <w:r w:rsidRPr="00AA4983">
        <w:rPr>
          <w:rFonts w:ascii="Times New Roman" w:eastAsia="Times New Roman" w:hAnsi="Times New Roman" w:cs="Times New Roman"/>
          <w:color w:val="auto"/>
          <w:kern w:val="0"/>
          <w:lang w:eastAsia="en-US" w:bidi="en-US"/>
        </w:rPr>
        <w:tab/>
        <w:t>музеев,</w:t>
      </w:r>
      <w:r w:rsidRPr="00AA4983">
        <w:rPr>
          <w:rFonts w:ascii="Times New Roman" w:eastAsia="Times New Roman" w:hAnsi="Times New Roman" w:cs="Times New Roman"/>
          <w:color w:val="auto"/>
          <w:kern w:val="0"/>
          <w:lang w:eastAsia="en-US" w:bidi="en-US"/>
        </w:rPr>
        <w:tab/>
      </w:r>
      <w:r w:rsidR="00461CBE">
        <w:rPr>
          <w:rFonts w:ascii="Times New Roman" w:eastAsia="Times New Roman" w:hAnsi="Times New Roman" w:cs="Times New Roman"/>
          <w:color w:val="auto"/>
          <w:kern w:val="0"/>
          <w:lang w:eastAsia="en-US" w:bidi="en-US"/>
        </w:rPr>
        <w:t xml:space="preserve"> </w:t>
      </w:r>
      <w:r w:rsidRPr="00AA4983">
        <w:rPr>
          <w:rFonts w:ascii="Times New Roman" w:eastAsia="Times New Roman" w:hAnsi="Times New Roman" w:cs="Times New Roman"/>
          <w:color w:val="auto"/>
          <w:kern w:val="0"/>
          <w:lang w:eastAsia="en-US" w:bidi="en-US"/>
        </w:rPr>
        <w:t>об</w:t>
      </w:r>
      <w:r w:rsidRPr="00AA4983">
        <w:rPr>
          <w:rFonts w:ascii="Times New Roman" w:eastAsia="Times New Roman" w:hAnsi="Times New Roman" w:cs="Times New Roman"/>
          <w:color w:val="auto"/>
          <w:kern w:val="0"/>
          <w:lang w:eastAsia="en-US" w:bidi="en-US"/>
        </w:rPr>
        <w:tab/>
        <w:t>участии</w:t>
      </w:r>
      <w:r w:rsidRPr="00AA4983">
        <w:rPr>
          <w:rFonts w:ascii="Times New Roman" w:eastAsia="Times New Roman" w:hAnsi="Times New Roman" w:cs="Times New Roman"/>
          <w:color w:val="auto"/>
          <w:kern w:val="0"/>
          <w:lang w:eastAsia="en-US" w:bidi="en-US"/>
        </w:rPr>
        <w:tab/>
        <w:t>в</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народных</w:t>
      </w:r>
      <w:r w:rsidRPr="00AA4983">
        <w:rPr>
          <w:rFonts w:ascii="Times New Roman" w:eastAsia="Times New Roman" w:hAnsi="Times New Roman" w:cs="Times New Roman"/>
          <w:color w:val="auto"/>
          <w:kern w:val="0"/>
          <w:lang w:eastAsia="en-US" w:bidi="en-US"/>
        </w:rPr>
        <w:tab/>
        <w:t>праздниках,</w:t>
      </w:r>
      <w:r w:rsidRPr="00AA4983">
        <w:rPr>
          <w:rFonts w:ascii="Times New Roman" w:eastAsia="Times New Roman" w:hAnsi="Times New Roman" w:cs="Times New Roman"/>
          <w:color w:val="auto"/>
          <w:kern w:val="0"/>
          <w:lang w:eastAsia="en-US" w:bidi="en-US"/>
        </w:rPr>
        <w:tab/>
        <w:t>об</w:t>
      </w:r>
      <w:r w:rsidRPr="00AA4983">
        <w:rPr>
          <w:rFonts w:ascii="Times New Roman" w:eastAsia="Times New Roman" w:hAnsi="Times New Roman" w:cs="Times New Roman"/>
          <w:color w:val="auto"/>
          <w:kern w:val="0"/>
          <w:lang w:eastAsia="en-US" w:bidi="en-US"/>
        </w:rPr>
        <w:tab/>
        <w:t>участии</w:t>
      </w:r>
      <w:r w:rsidRPr="00AA4983">
        <w:rPr>
          <w:rFonts w:ascii="Times New Roman" w:eastAsia="Times New Roman" w:hAnsi="Times New Roman" w:cs="Times New Roman"/>
          <w:color w:val="auto"/>
          <w:kern w:val="0"/>
          <w:lang w:eastAsia="en-US" w:bidi="en-US"/>
        </w:rPr>
        <w:tab/>
        <w:t>в</w:t>
      </w:r>
      <w:r w:rsidRPr="00AA4983">
        <w:rPr>
          <w:rFonts w:ascii="Times New Roman" w:eastAsia="Times New Roman" w:hAnsi="Times New Roman" w:cs="Times New Roman"/>
          <w:color w:val="auto"/>
          <w:kern w:val="0"/>
          <w:lang w:eastAsia="en-US" w:bidi="en-US"/>
        </w:rPr>
        <w:tab/>
        <w:t>мастер-классах,</w:t>
      </w:r>
      <w:r w:rsidRPr="00AA4983">
        <w:rPr>
          <w:rFonts w:ascii="Times New Roman" w:eastAsia="Times New Roman" w:hAnsi="Times New Roman" w:cs="Times New Roman"/>
          <w:color w:val="auto"/>
          <w:kern w:val="0"/>
          <w:lang w:eastAsia="en-US" w:bidi="en-US"/>
        </w:rPr>
        <w:tab/>
        <w:t>связанных</w:t>
      </w:r>
      <w:r w:rsidRPr="00AA4983">
        <w:rPr>
          <w:rFonts w:ascii="Times New Roman" w:eastAsiaTheme="minorEastAsia" w:hAnsi="Times New Roman" w:cs="Times New Roman"/>
          <w:color w:val="auto"/>
          <w:kern w:val="0"/>
          <w:sz w:val="20"/>
          <w:szCs w:val="20"/>
          <w:lang w:eastAsia="en-US" w:bidi="en-US"/>
        </w:rPr>
        <w:tab/>
      </w:r>
      <w:r w:rsidRPr="00AA4983">
        <w:rPr>
          <w:rFonts w:ascii="Times New Roman" w:eastAsia="Times New Roman" w:hAnsi="Times New Roman" w:cs="Times New Roman"/>
          <w:color w:val="auto"/>
          <w:kern w:val="0"/>
          <w:sz w:val="27"/>
          <w:szCs w:val="27"/>
          <w:lang w:eastAsia="en-US" w:bidi="en-US"/>
        </w:rPr>
        <w:t>с</w:t>
      </w:r>
      <w:r w:rsidRPr="00AA4983">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 xml:space="preserve">народными промыслами; </w:t>
      </w:r>
    </w:p>
    <w:p w:rsidR="003A736F" w:rsidRPr="00AA4983" w:rsidRDefault="003A736F" w:rsidP="00461CBE">
      <w:pPr>
        <w:suppressAutoHyphens w:val="0"/>
        <w:spacing w:after="0" w:line="240" w:lineRule="auto"/>
        <w:jc w:val="both"/>
        <w:rPr>
          <w:rFonts w:ascii="Times New Roman" w:eastAsiaTheme="minorEastAsia" w:hAnsi="Times New Roman" w:cs="Times New Roman"/>
          <w:color w:val="auto"/>
          <w:kern w:val="0"/>
          <w:sz w:val="20"/>
          <w:szCs w:val="20"/>
          <w:lang w:eastAsia="en-US" w:bidi="en-US"/>
        </w:rPr>
      </w:pPr>
      <w:r w:rsidRPr="00AA4983">
        <w:rPr>
          <w:rFonts w:ascii="Times New Roman" w:eastAsia="Times New Roman" w:hAnsi="Times New Roman" w:cs="Times New Roman"/>
          <w:color w:val="auto"/>
          <w:kern w:val="0"/>
          <w:lang w:eastAsia="en-US" w:bidi="en-US"/>
        </w:rPr>
        <w:t>- оценивать устные и письменные речевые высказывания с точки зрения</w:t>
      </w:r>
      <w:r w:rsidR="00461CBE">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точного, уместного и выразительного словоупотребления;</w:t>
      </w:r>
      <w:r w:rsidR="00461CBE">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редактировать письменный текст с целью исправления речевых ошибок</w:t>
      </w:r>
      <w:r w:rsidR="00461CBE">
        <w:rPr>
          <w:rFonts w:ascii="Times New Roman" w:eastAsiaTheme="minorEastAsia" w:hAnsi="Times New Roman" w:cs="Times New Roman"/>
          <w:color w:val="auto"/>
          <w:kern w:val="0"/>
          <w:sz w:val="20"/>
          <w:szCs w:val="20"/>
          <w:lang w:eastAsia="en-US" w:bidi="en-US"/>
        </w:rPr>
        <w:t xml:space="preserve"> </w:t>
      </w:r>
      <w:r w:rsidRPr="00AA4983">
        <w:rPr>
          <w:rFonts w:ascii="Times New Roman" w:eastAsia="Times New Roman" w:hAnsi="Times New Roman" w:cs="Times New Roman"/>
          <w:color w:val="auto"/>
          <w:kern w:val="0"/>
          <w:lang w:eastAsia="en-US" w:bidi="en-US"/>
        </w:rPr>
        <w:t>или с целью более точной передачи смысла;</w:t>
      </w:r>
    </w:p>
    <w:p w:rsidR="003A736F" w:rsidRPr="00AA4983" w:rsidRDefault="00461CBE" w:rsidP="00461CBE">
      <w:pPr>
        <w:pStyle w:val="afe"/>
        <w:jc w:val="both"/>
        <w:rPr>
          <w:rFonts w:ascii="Times New Roman" w:hAnsi="Times New Roman"/>
          <w:sz w:val="24"/>
          <w:szCs w:val="24"/>
        </w:rPr>
      </w:pPr>
      <w:r>
        <w:rPr>
          <w:rFonts w:ascii="Times New Roman" w:eastAsiaTheme="minorEastAsia" w:hAnsi="Times New Roman"/>
          <w:sz w:val="20"/>
          <w:szCs w:val="20"/>
          <w:lang w:eastAsia="en-US" w:bidi="en-US"/>
        </w:rPr>
        <w:t xml:space="preserve">- </w:t>
      </w:r>
      <w:r w:rsidR="003A736F" w:rsidRPr="00AA4983">
        <w:rPr>
          <w:rFonts w:ascii="Times New Roman" w:hAnsi="Times New Roman"/>
          <w:sz w:val="24"/>
          <w:szCs w:val="24"/>
          <w:lang w:eastAsia="ru-RU"/>
        </w:rPr>
        <w:t>соотносить части прочитанного или прослушанного</w:t>
      </w:r>
      <w:r>
        <w:rPr>
          <w:rFonts w:ascii="Times New Roman" w:hAnsi="Times New Roman"/>
          <w:sz w:val="24"/>
          <w:szCs w:val="24"/>
          <w:lang w:eastAsia="ru-RU"/>
        </w:rPr>
        <w:t xml:space="preserve"> текста: устанавливать причинно- </w:t>
      </w:r>
      <w:r w:rsidR="003A736F" w:rsidRPr="00AA4983">
        <w:rPr>
          <w:rFonts w:ascii="Times New Roman" w:hAnsi="Times New Roman"/>
          <w:sz w:val="24"/>
          <w:szCs w:val="24"/>
          <w:lang w:eastAsia="ru-RU"/>
        </w:rPr>
        <w:t>следственные отношения этих частей, логические связи</w:t>
      </w:r>
    </w:p>
    <w:p w:rsidR="00A66816" w:rsidRDefault="00AA4983" w:rsidP="00A66816">
      <w:pPr>
        <w:pStyle w:val="afe"/>
        <w:ind w:left="460"/>
        <w:rPr>
          <w:rFonts w:ascii="Times New Roman" w:hAnsi="Times New Roman"/>
          <w:b/>
          <w:i/>
          <w:sz w:val="24"/>
          <w:szCs w:val="24"/>
        </w:rPr>
      </w:pPr>
      <w:r>
        <w:rPr>
          <w:rFonts w:ascii="Times New Roman" w:hAnsi="Times New Roman"/>
          <w:b/>
          <w:i/>
          <w:sz w:val="24"/>
          <w:szCs w:val="24"/>
        </w:rPr>
        <w:t xml:space="preserve">   </w:t>
      </w:r>
      <w:r w:rsidR="00A66816" w:rsidRPr="00A66816">
        <w:rPr>
          <w:rFonts w:ascii="Times New Roman" w:hAnsi="Times New Roman"/>
          <w:b/>
          <w:i/>
          <w:sz w:val="24"/>
          <w:szCs w:val="24"/>
        </w:rPr>
        <w:t>2.1.2.1.5. Чтение на родном (русском) языке</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b/>
          <w:color w:val="auto"/>
          <w:kern w:val="0"/>
          <w:sz w:val="24"/>
          <w:szCs w:val="24"/>
          <w:u w:val="single"/>
          <w:lang w:eastAsia="ru-RU" w:bidi="ru-RU"/>
        </w:rPr>
      </w:pPr>
      <w:r w:rsidRPr="00461CBE">
        <w:rPr>
          <w:rFonts w:ascii="Times New Roman" w:eastAsia="Times New Roman" w:hAnsi="Times New Roman" w:cs="Times New Roman"/>
          <w:color w:val="auto"/>
          <w:kern w:val="0"/>
          <w:sz w:val="24"/>
          <w:szCs w:val="24"/>
          <w:u w:val="single"/>
          <w:lang w:eastAsia="ru-RU" w:bidi="ru-RU"/>
        </w:rPr>
        <w:t xml:space="preserve">Минимальный уровень концу </w:t>
      </w:r>
      <w:r w:rsidRPr="00461CBE">
        <w:rPr>
          <w:rFonts w:ascii="Times New Roman" w:eastAsia="Times New Roman" w:hAnsi="Times New Roman" w:cs="Times New Roman"/>
          <w:b/>
          <w:color w:val="auto"/>
          <w:kern w:val="0"/>
          <w:sz w:val="24"/>
          <w:szCs w:val="24"/>
          <w:u w:val="single"/>
          <w:lang w:eastAsia="ru-RU" w:bidi="ru-RU"/>
        </w:rPr>
        <w:t>первого года</w:t>
      </w:r>
      <w:r w:rsidRPr="00461CBE">
        <w:rPr>
          <w:rFonts w:ascii="Times New Roman" w:eastAsia="Times New Roman" w:hAnsi="Times New Roman" w:cs="Times New Roman"/>
          <w:color w:val="auto"/>
          <w:kern w:val="0"/>
          <w:sz w:val="24"/>
          <w:szCs w:val="24"/>
          <w:u w:val="single"/>
          <w:lang w:eastAsia="ru-RU" w:bidi="ru-RU"/>
        </w:rPr>
        <w:t xml:space="preserve"> изучения</w:t>
      </w:r>
      <w:r w:rsidRPr="00461CBE">
        <w:rPr>
          <w:rFonts w:ascii="Times New Roman" w:eastAsia="Times New Roman" w:hAnsi="Times New Roman" w:cs="Times New Roman"/>
          <w:b/>
          <w:color w:val="auto"/>
          <w:kern w:val="0"/>
          <w:sz w:val="24"/>
          <w:szCs w:val="24"/>
          <w:u w:val="single"/>
          <w:lang w:eastAsia="ru-RU" w:bidi="ru-RU"/>
        </w:rPr>
        <w:t>:</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совершенствовать в процессе чтения произведений русской литературы читательские умения: читать вслух, владеть элементарными приемами интерпретации художественных текстов; </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читать наизусть стихотворные произведения по собственному выбору.</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color w:val="auto"/>
          <w:kern w:val="0"/>
          <w:sz w:val="24"/>
          <w:szCs w:val="24"/>
          <w:u w:val="single"/>
          <w:lang w:eastAsia="ru-RU" w:bidi="ru-RU"/>
        </w:rPr>
      </w:pPr>
      <w:r w:rsidRPr="00461CBE">
        <w:rPr>
          <w:rFonts w:ascii="Times New Roman" w:eastAsia="Times New Roman" w:hAnsi="Times New Roman" w:cs="Times New Roman"/>
          <w:color w:val="auto"/>
          <w:kern w:val="0"/>
          <w:sz w:val="24"/>
          <w:szCs w:val="24"/>
          <w:u w:val="single"/>
          <w:lang w:eastAsia="ru-RU" w:bidi="ru-RU"/>
        </w:rPr>
        <w:t>Достаточный уровень:</w:t>
      </w:r>
    </w:p>
    <w:p w:rsidR="00461CBE" w:rsidRPr="00461CBE" w:rsidRDefault="00461CBE" w:rsidP="00461CBE">
      <w:pPr>
        <w:widowControl w:val="0"/>
        <w:tabs>
          <w:tab w:val="left" w:pos="1869"/>
        </w:tabs>
        <w:suppressAutoHyphens w:val="0"/>
        <w:autoSpaceDE w:val="0"/>
        <w:autoSpaceDN w:val="0"/>
        <w:spacing w:after="0" w:line="240" w:lineRule="auto"/>
        <w:ind w:right="261"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создавать серии иллюстраций с короткими устными текстами по содержанию прочитанного (прослушанного) произведения.</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b/>
          <w:color w:val="auto"/>
          <w:kern w:val="0"/>
          <w:sz w:val="24"/>
          <w:szCs w:val="24"/>
          <w:lang w:eastAsia="ru-RU" w:bidi="ru-RU"/>
        </w:rPr>
      </w:pPr>
      <w:r w:rsidRPr="00461CBE">
        <w:rPr>
          <w:rFonts w:ascii="Times New Roman" w:eastAsia="Times New Roman" w:hAnsi="Times New Roman" w:cs="Times New Roman"/>
          <w:color w:val="auto"/>
          <w:kern w:val="0"/>
          <w:sz w:val="24"/>
          <w:szCs w:val="24"/>
          <w:u w:val="single"/>
          <w:lang w:eastAsia="ru-RU" w:bidi="ru-RU"/>
        </w:rPr>
        <w:t xml:space="preserve">Минимальный уровень концу </w:t>
      </w:r>
      <w:r w:rsidRPr="00461CBE">
        <w:rPr>
          <w:rFonts w:ascii="Times New Roman" w:eastAsia="Times New Roman" w:hAnsi="Times New Roman" w:cs="Times New Roman"/>
          <w:b/>
          <w:color w:val="auto"/>
          <w:kern w:val="0"/>
          <w:sz w:val="24"/>
          <w:szCs w:val="24"/>
          <w:u w:val="single"/>
          <w:lang w:eastAsia="ru-RU" w:bidi="ru-RU"/>
        </w:rPr>
        <w:t>второго года</w:t>
      </w:r>
      <w:r w:rsidRPr="00461CBE">
        <w:rPr>
          <w:rFonts w:ascii="Times New Roman" w:eastAsia="Times New Roman" w:hAnsi="Times New Roman" w:cs="Times New Roman"/>
          <w:b/>
          <w:color w:val="auto"/>
          <w:kern w:val="0"/>
          <w:sz w:val="24"/>
          <w:szCs w:val="24"/>
          <w:lang w:eastAsia="ru-RU" w:bidi="ru-RU"/>
        </w:rPr>
        <w:t>:</w:t>
      </w:r>
    </w:p>
    <w:p w:rsidR="00461CBE" w:rsidRPr="00461CBE" w:rsidRDefault="00461CBE" w:rsidP="00461CBE">
      <w:pPr>
        <w:shd w:val="clear" w:color="auto" w:fill="FFFFFF"/>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ориентироваться в нравственном содержании прочитанного, соотносить поступки героев с нравственными нормами; </w:t>
      </w:r>
    </w:p>
    <w:p w:rsidR="00461CBE" w:rsidRPr="00461CBE" w:rsidRDefault="00461CBE" w:rsidP="00461CBE">
      <w:pPr>
        <w:shd w:val="clear" w:color="auto" w:fill="FFFFFF"/>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художественных и учебных текстов; </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w:t>
      </w:r>
      <w:r w:rsidRPr="00461CBE">
        <w:rPr>
          <w:rFonts w:ascii="Times New Roman" w:eastAsia="Calibri" w:hAnsi="Times New Roman" w:cs="Times New Roman"/>
          <w:iCs/>
          <w:color w:val="auto"/>
          <w:kern w:val="0"/>
          <w:sz w:val="24"/>
          <w:szCs w:val="24"/>
          <w:lang w:eastAsia="en-US"/>
        </w:rPr>
        <w:t>доказывать и подтверждать собственное мнение ссылками на текст</w:t>
      </w:r>
      <w:r w:rsidRPr="00461CBE">
        <w:rPr>
          <w:rFonts w:ascii="Times New Roman" w:eastAsia="Calibri" w:hAnsi="Times New Roman" w:cs="Times New Roman"/>
          <w:color w:val="auto"/>
          <w:kern w:val="0"/>
          <w:sz w:val="24"/>
          <w:szCs w:val="24"/>
          <w:lang w:eastAsia="en-US"/>
        </w:rPr>
        <w:t>;</w:t>
      </w:r>
    </w:p>
    <w:p w:rsidR="00461CBE" w:rsidRPr="00461CBE" w:rsidRDefault="00461CBE" w:rsidP="00461CBE">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обогащать собственный круг чтения.</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color w:val="auto"/>
          <w:kern w:val="0"/>
          <w:sz w:val="24"/>
          <w:szCs w:val="24"/>
          <w:u w:val="single"/>
          <w:lang w:eastAsia="ru-RU" w:bidi="ru-RU"/>
        </w:rPr>
      </w:pPr>
      <w:r w:rsidRPr="00461CBE">
        <w:rPr>
          <w:rFonts w:ascii="Times New Roman" w:eastAsia="Times New Roman" w:hAnsi="Times New Roman" w:cs="Times New Roman"/>
          <w:i/>
          <w:color w:val="auto"/>
          <w:kern w:val="0"/>
          <w:sz w:val="24"/>
          <w:szCs w:val="24"/>
          <w:u w:val="single"/>
          <w:lang w:eastAsia="ru-RU" w:bidi="ru-RU"/>
        </w:rPr>
        <w:t>Достаточный уровень</w:t>
      </w:r>
      <w:r w:rsidRPr="00461CBE">
        <w:rPr>
          <w:rFonts w:ascii="Times New Roman" w:eastAsia="Times New Roman" w:hAnsi="Times New Roman" w:cs="Times New Roman"/>
          <w:color w:val="auto"/>
          <w:kern w:val="0"/>
          <w:sz w:val="24"/>
          <w:szCs w:val="24"/>
          <w:u w:val="single"/>
          <w:lang w:eastAsia="ru-RU" w:bidi="ru-RU"/>
        </w:rPr>
        <w:t>:</w:t>
      </w:r>
    </w:p>
    <w:p w:rsidR="00461CBE" w:rsidRPr="00461CBE" w:rsidRDefault="00461CBE" w:rsidP="00461CBE">
      <w:pPr>
        <w:widowControl w:val="0"/>
        <w:tabs>
          <w:tab w:val="left" w:pos="1869"/>
        </w:tabs>
        <w:suppressAutoHyphens w:val="0"/>
        <w:autoSpaceDE w:val="0"/>
        <w:autoSpaceDN w:val="0"/>
        <w:spacing w:after="0" w:line="240" w:lineRule="auto"/>
        <w:ind w:right="261"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соотносить впечатления от прочитанных (прослушанных) произведений с впечатлениями от других видов искусства;</w:t>
      </w:r>
    </w:p>
    <w:p w:rsidR="00461CBE" w:rsidRPr="00461CBE" w:rsidRDefault="00461CBE" w:rsidP="00461CBE">
      <w:pPr>
        <w:widowControl w:val="0"/>
        <w:tabs>
          <w:tab w:val="left" w:pos="1869"/>
        </w:tabs>
        <w:suppressAutoHyphens w:val="0"/>
        <w:autoSpaceDE w:val="0"/>
        <w:autoSpaceDN w:val="0"/>
        <w:spacing w:after="0" w:line="240" w:lineRule="auto"/>
        <w:ind w:right="258"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 xml:space="preserve">пересказывать литературное произведение от имени одного из действующих лиц. </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b/>
          <w:color w:val="auto"/>
          <w:kern w:val="0"/>
          <w:sz w:val="24"/>
          <w:szCs w:val="24"/>
          <w:u w:val="single"/>
          <w:lang w:eastAsia="ru-RU" w:bidi="ru-RU"/>
        </w:rPr>
      </w:pPr>
      <w:r w:rsidRPr="00461CBE">
        <w:rPr>
          <w:rFonts w:ascii="Times New Roman" w:eastAsia="Times New Roman" w:hAnsi="Times New Roman" w:cs="Times New Roman"/>
          <w:color w:val="auto"/>
          <w:kern w:val="0"/>
          <w:sz w:val="24"/>
          <w:szCs w:val="24"/>
          <w:u w:val="single"/>
          <w:lang w:eastAsia="ru-RU" w:bidi="ru-RU"/>
        </w:rPr>
        <w:t xml:space="preserve">Минимальный уровень концу </w:t>
      </w:r>
      <w:r w:rsidRPr="00461CBE">
        <w:rPr>
          <w:rFonts w:ascii="Times New Roman" w:eastAsia="Times New Roman" w:hAnsi="Times New Roman" w:cs="Times New Roman"/>
          <w:b/>
          <w:color w:val="auto"/>
          <w:kern w:val="0"/>
          <w:sz w:val="24"/>
          <w:szCs w:val="24"/>
          <w:u w:val="single"/>
          <w:lang w:eastAsia="ru-RU" w:bidi="ru-RU"/>
        </w:rPr>
        <w:t>третьего года:</w:t>
      </w:r>
    </w:p>
    <w:p w:rsidR="00461CBE" w:rsidRPr="00461CBE" w:rsidRDefault="00461CBE" w:rsidP="00461CBE">
      <w:pPr>
        <w:suppressAutoHyphens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lastRenderedPageBreak/>
        <w:t>осознавать коммуникативно-эстетические возможности русского языка на основе изучения произведений русской литературы;</w:t>
      </w:r>
    </w:p>
    <w:p w:rsidR="00461CBE" w:rsidRPr="00461CBE" w:rsidRDefault="00461CBE" w:rsidP="00461CBE">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осознавать значимость чтения русской литературы для познания мира, национальной истории и культуры; </w:t>
      </w:r>
    </w:p>
    <w:p w:rsidR="00461CBE" w:rsidRPr="00461CBE" w:rsidRDefault="00461CBE" w:rsidP="00461CBE">
      <w:pPr>
        <w:shd w:val="clear" w:color="auto" w:fill="FFFFFF"/>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давать и обосновывать нравственную оценку поступков героев; </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 </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w:t>
      </w:r>
      <w:r w:rsidRPr="00461CBE">
        <w:rPr>
          <w:rFonts w:ascii="Times New Roman" w:eastAsia="Calibri" w:hAnsi="Times New Roman" w:cs="Times New Roman"/>
          <w:iCs/>
          <w:color w:val="auto"/>
          <w:kern w:val="0"/>
          <w:sz w:val="24"/>
          <w:szCs w:val="24"/>
          <w:lang w:eastAsia="en-US"/>
        </w:rPr>
        <w:t xml:space="preserve">доказывать и подтверждать собственное мнение ссылками на текст; </w:t>
      </w:r>
      <w:r w:rsidRPr="00461CBE">
        <w:rPr>
          <w:rFonts w:ascii="Times New Roman" w:eastAsia="Calibri" w:hAnsi="Times New Roman" w:cs="Times New Roman"/>
          <w:color w:val="auto"/>
          <w:kern w:val="0"/>
          <w:sz w:val="24"/>
          <w:szCs w:val="24"/>
          <w:lang w:eastAsia="en-US"/>
        </w:rPr>
        <w:t>передавать содержание прочитанного или прослушанного с учетом специфики текста в виде пересказа (полного или краткого);</w:t>
      </w:r>
    </w:p>
    <w:p w:rsidR="00461CBE" w:rsidRPr="00461CBE" w:rsidRDefault="00461CBE" w:rsidP="00461CBE">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пользоваться справочными источниками для понимания и получения дополнительной информации.</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color w:val="auto"/>
          <w:kern w:val="0"/>
          <w:sz w:val="24"/>
          <w:szCs w:val="24"/>
          <w:u w:val="single"/>
          <w:lang w:eastAsia="ru-RU" w:bidi="ru-RU"/>
        </w:rPr>
      </w:pPr>
      <w:r w:rsidRPr="00461CBE">
        <w:rPr>
          <w:rFonts w:ascii="Times New Roman" w:eastAsia="Times New Roman" w:hAnsi="Times New Roman" w:cs="Times New Roman"/>
          <w:color w:val="auto"/>
          <w:kern w:val="0"/>
          <w:sz w:val="24"/>
          <w:szCs w:val="24"/>
          <w:u w:val="single"/>
          <w:lang w:eastAsia="ru-RU" w:bidi="ru-RU"/>
        </w:rPr>
        <w:t>Достаточный уровень:</w:t>
      </w:r>
    </w:p>
    <w:p w:rsidR="00461CBE" w:rsidRPr="00461CBE" w:rsidRDefault="00461CBE" w:rsidP="00461CBE">
      <w:pPr>
        <w:widowControl w:val="0"/>
        <w:tabs>
          <w:tab w:val="left" w:pos="1869"/>
        </w:tabs>
        <w:suppressAutoHyphens w:val="0"/>
        <w:autoSpaceDE w:val="0"/>
        <w:autoSpaceDN w:val="0"/>
        <w:spacing w:after="0" w:line="240" w:lineRule="auto"/>
        <w:ind w:right="261"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воспринимать</w:t>
      </w:r>
      <w:r w:rsidRPr="00461CBE">
        <w:rPr>
          <w:rFonts w:ascii="Times New Roman" w:eastAsia="Calibri" w:hAnsi="Times New Roman" w:cs="Times New Roman"/>
          <w:bCs/>
          <w:i/>
          <w:color w:val="auto"/>
          <w:kern w:val="0"/>
          <w:sz w:val="24"/>
          <w:szCs w:val="24"/>
          <w:lang w:eastAsia="en-US"/>
        </w:rPr>
        <w:tab/>
        <w:t>художественную</w:t>
      </w:r>
      <w:r w:rsidRPr="00461CBE">
        <w:rPr>
          <w:rFonts w:ascii="Times New Roman" w:eastAsia="Calibri" w:hAnsi="Times New Roman" w:cs="Times New Roman"/>
          <w:bCs/>
          <w:i/>
          <w:color w:val="auto"/>
          <w:kern w:val="0"/>
          <w:sz w:val="24"/>
          <w:szCs w:val="24"/>
          <w:lang w:eastAsia="en-US"/>
        </w:rPr>
        <w:tab/>
        <w:t>литературу</w:t>
      </w:r>
      <w:r w:rsidRPr="00461CBE">
        <w:rPr>
          <w:rFonts w:ascii="Times New Roman" w:eastAsia="Calibri" w:hAnsi="Times New Roman" w:cs="Times New Roman"/>
          <w:bCs/>
          <w:i/>
          <w:color w:val="auto"/>
          <w:kern w:val="0"/>
          <w:sz w:val="24"/>
          <w:szCs w:val="24"/>
          <w:lang w:eastAsia="en-US"/>
        </w:rPr>
        <w:tab/>
        <w:t>как один из видов искусства, соотносить впечатления от прочитанных (прослушанных) произведений с впечатлениями от других видов искусства;</w:t>
      </w:r>
    </w:p>
    <w:p w:rsidR="00461CBE" w:rsidRPr="00461CBE" w:rsidRDefault="00461CBE" w:rsidP="00461CBE">
      <w:pPr>
        <w:widowControl w:val="0"/>
        <w:tabs>
          <w:tab w:val="left" w:pos="1869"/>
        </w:tabs>
        <w:suppressAutoHyphens w:val="0"/>
        <w:autoSpaceDE w:val="0"/>
        <w:autoSpaceDN w:val="0"/>
        <w:spacing w:after="0" w:line="240" w:lineRule="auto"/>
        <w:ind w:right="258"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создавать проекты в виде текста или презентаций с аудиовизуальной поддержкой и пояснениями;</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b/>
          <w:color w:val="auto"/>
          <w:kern w:val="0"/>
          <w:sz w:val="24"/>
          <w:szCs w:val="24"/>
          <w:lang w:eastAsia="ru-RU" w:bidi="ru-RU"/>
        </w:rPr>
      </w:pPr>
      <w:r w:rsidRPr="00461CBE">
        <w:rPr>
          <w:rFonts w:ascii="Times New Roman" w:eastAsia="Times New Roman" w:hAnsi="Times New Roman" w:cs="Times New Roman"/>
          <w:color w:val="auto"/>
          <w:kern w:val="0"/>
          <w:sz w:val="24"/>
          <w:szCs w:val="24"/>
          <w:u w:val="single"/>
          <w:lang w:eastAsia="ru-RU" w:bidi="ru-RU"/>
        </w:rPr>
        <w:t xml:space="preserve">Минимальный уровень концу </w:t>
      </w:r>
      <w:r w:rsidRPr="00461CBE">
        <w:rPr>
          <w:rFonts w:ascii="Times New Roman" w:eastAsia="Times New Roman" w:hAnsi="Times New Roman" w:cs="Times New Roman"/>
          <w:b/>
          <w:color w:val="auto"/>
          <w:kern w:val="0"/>
          <w:sz w:val="24"/>
          <w:szCs w:val="24"/>
          <w:u w:val="single"/>
          <w:lang w:eastAsia="ru-RU" w:bidi="ru-RU"/>
        </w:rPr>
        <w:t>четвёртого года</w:t>
      </w:r>
      <w:r w:rsidRPr="00461CBE">
        <w:rPr>
          <w:rFonts w:ascii="Times New Roman" w:eastAsia="Times New Roman" w:hAnsi="Times New Roman" w:cs="Times New Roman"/>
          <w:b/>
          <w:color w:val="auto"/>
          <w:kern w:val="0"/>
          <w:sz w:val="24"/>
          <w:szCs w:val="24"/>
          <w:lang w:eastAsia="ru-RU" w:bidi="ru-RU"/>
        </w:rPr>
        <w:t>:</w:t>
      </w:r>
    </w:p>
    <w:p w:rsidR="00461CBE" w:rsidRPr="00461CBE" w:rsidRDefault="00461CBE" w:rsidP="00461CBE">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осознавать значимость чтения русской литературы для личного развития; для познания себя, для культурной самоидентификации; </w:t>
      </w:r>
    </w:p>
    <w:p w:rsidR="00461CBE" w:rsidRPr="00461CBE" w:rsidRDefault="00461CBE" w:rsidP="00461CBE">
      <w:pPr>
        <w:widowControl w:val="0"/>
        <w:tabs>
          <w:tab w:val="left" w:pos="1869"/>
        </w:tabs>
        <w:suppressAutoHyphens w:val="0"/>
        <w:autoSpaceDE w:val="0"/>
        <w:autoSpaceDN w:val="0"/>
        <w:spacing w:before="158" w:after="0" w:line="240" w:lineRule="auto"/>
        <w:ind w:right="261" w:firstLine="709"/>
        <w:contextualSpacing/>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определять позиции героев художественного текста, позицию автора художественного текста;</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 </w:t>
      </w:r>
    </w:p>
    <w:p w:rsidR="00461CBE" w:rsidRPr="00461CBE" w:rsidRDefault="00461CBE" w:rsidP="00461CBE">
      <w:pPr>
        <w:shd w:val="clear" w:color="auto" w:fill="FFFFFF"/>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w:t>
      </w:r>
      <w:r w:rsidRPr="00461CBE">
        <w:rPr>
          <w:rFonts w:ascii="Times New Roman" w:eastAsia="Calibri" w:hAnsi="Times New Roman" w:cs="Times New Roman"/>
          <w:iCs/>
          <w:color w:val="auto"/>
          <w:kern w:val="0"/>
          <w:sz w:val="24"/>
          <w:szCs w:val="24"/>
          <w:lang w:eastAsia="en-US"/>
        </w:rPr>
        <w:t xml:space="preserve">доказывать и подтверждать собственное мнение ссылками на текст; </w:t>
      </w:r>
      <w:r w:rsidRPr="00461CBE">
        <w:rPr>
          <w:rFonts w:ascii="Times New Roman" w:eastAsia="Calibri" w:hAnsi="Times New Roman" w:cs="Times New Roman"/>
          <w:color w:val="auto"/>
          <w:kern w:val="0"/>
          <w:sz w:val="24"/>
          <w:szCs w:val="24"/>
          <w:lang w:eastAsia="en-US"/>
        </w:rPr>
        <w:t>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w:t>
      </w:r>
    </w:p>
    <w:p w:rsidR="00461CBE" w:rsidRPr="00461CBE" w:rsidRDefault="00461CBE" w:rsidP="00461CBE">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461CBE">
        <w:rPr>
          <w:rFonts w:ascii="Times New Roman" w:eastAsia="Calibri" w:hAnsi="Times New Roman" w:cs="Times New Roman"/>
          <w:color w:val="auto"/>
          <w:kern w:val="0"/>
          <w:sz w:val="24"/>
          <w:szCs w:val="24"/>
          <w:lang w:eastAsia="en-US"/>
        </w:rPr>
        <w:t>самостоятельно выбирать интересующую литературу, формировать и обогащать собственный круг чтения; пользоваться справочными источниками для понимания и получения дополнительной информации.</w:t>
      </w:r>
    </w:p>
    <w:p w:rsidR="00461CBE" w:rsidRPr="00461CBE" w:rsidRDefault="00461CBE" w:rsidP="00461CBE">
      <w:pPr>
        <w:widowControl w:val="0"/>
        <w:suppressAutoHyphens w:val="0"/>
        <w:autoSpaceDE w:val="0"/>
        <w:autoSpaceDN w:val="0"/>
        <w:spacing w:after="0" w:line="240" w:lineRule="auto"/>
        <w:ind w:right="469" w:firstLine="708"/>
        <w:jc w:val="both"/>
        <w:rPr>
          <w:rFonts w:ascii="Times New Roman" w:eastAsia="Times New Roman" w:hAnsi="Times New Roman" w:cs="Times New Roman"/>
          <w:color w:val="auto"/>
          <w:kern w:val="0"/>
          <w:sz w:val="24"/>
          <w:szCs w:val="24"/>
          <w:u w:val="single"/>
          <w:lang w:eastAsia="ru-RU" w:bidi="ru-RU"/>
        </w:rPr>
      </w:pPr>
      <w:r w:rsidRPr="00461CBE">
        <w:rPr>
          <w:rFonts w:ascii="Times New Roman" w:eastAsia="Times New Roman" w:hAnsi="Times New Roman" w:cs="Times New Roman"/>
          <w:color w:val="auto"/>
          <w:kern w:val="0"/>
          <w:sz w:val="24"/>
          <w:szCs w:val="24"/>
          <w:u w:val="single"/>
          <w:lang w:eastAsia="ru-RU" w:bidi="ru-RU"/>
        </w:rPr>
        <w:t>Достаточный уровень:</w:t>
      </w:r>
    </w:p>
    <w:p w:rsidR="00461CBE" w:rsidRPr="00461CBE" w:rsidRDefault="00461CBE" w:rsidP="00461CBE">
      <w:pPr>
        <w:widowControl w:val="0"/>
        <w:tabs>
          <w:tab w:val="left" w:pos="1869"/>
        </w:tabs>
        <w:suppressAutoHyphens w:val="0"/>
        <w:autoSpaceDE w:val="0"/>
        <w:autoSpaceDN w:val="0"/>
        <w:spacing w:after="0" w:line="240" w:lineRule="auto"/>
        <w:ind w:right="261"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воспринимать</w:t>
      </w:r>
      <w:r w:rsidRPr="00461CBE">
        <w:rPr>
          <w:rFonts w:ascii="Times New Roman" w:eastAsia="Calibri" w:hAnsi="Times New Roman" w:cs="Times New Roman"/>
          <w:bCs/>
          <w:i/>
          <w:color w:val="auto"/>
          <w:kern w:val="0"/>
          <w:sz w:val="24"/>
          <w:szCs w:val="24"/>
          <w:lang w:eastAsia="en-US"/>
        </w:rPr>
        <w:tab/>
        <w:t>художественную</w:t>
      </w:r>
      <w:r w:rsidRPr="00461CBE">
        <w:rPr>
          <w:rFonts w:ascii="Times New Roman" w:eastAsia="Calibri" w:hAnsi="Times New Roman" w:cs="Times New Roman"/>
          <w:bCs/>
          <w:i/>
          <w:color w:val="auto"/>
          <w:kern w:val="0"/>
          <w:sz w:val="24"/>
          <w:szCs w:val="24"/>
          <w:lang w:eastAsia="en-US"/>
        </w:rPr>
        <w:tab/>
        <w:t>литературу</w:t>
      </w:r>
      <w:r w:rsidRPr="00461CBE">
        <w:rPr>
          <w:rFonts w:ascii="Times New Roman" w:eastAsia="Calibri" w:hAnsi="Times New Roman" w:cs="Times New Roman"/>
          <w:bCs/>
          <w:i/>
          <w:color w:val="auto"/>
          <w:kern w:val="0"/>
          <w:sz w:val="24"/>
          <w:szCs w:val="24"/>
          <w:lang w:eastAsia="en-US"/>
        </w:rPr>
        <w:tab/>
        <w:t>как один из видов искусства, соотносить впечатления от прочитанных (прослушанных) произведений с впечатлениями от других видов искусства;</w:t>
      </w:r>
    </w:p>
    <w:p w:rsidR="00461CBE" w:rsidRPr="00461CBE" w:rsidRDefault="00461CBE" w:rsidP="00461CBE">
      <w:pPr>
        <w:widowControl w:val="0"/>
        <w:tabs>
          <w:tab w:val="left" w:pos="1869"/>
        </w:tabs>
        <w:suppressAutoHyphens w:val="0"/>
        <w:autoSpaceDE w:val="0"/>
        <w:autoSpaceDN w:val="0"/>
        <w:spacing w:after="0" w:line="240" w:lineRule="auto"/>
        <w:ind w:right="258"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писать сочинения по поводу прочитанного в виде читательских аннотации или отзыва;</w:t>
      </w:r>
    </w:p>
    <w:p w:rsidR="00461CBE" w:rsidRPr="00461CBE" w:rsidRDefault="00461CBE" w:rsidP="00461CBE">
      <w:pPr>
        <w:widowControl w:val="0"/>
        <w:tabs>
          <w:tab w:val="left" w:pos="1869"/>
        </w:tabs>
        <w:suppressAutoHyphens w:val="0"/>
        <w:autoSpaceDE w:val="0"/>
        <w:autoSpaceDN w:val="0"/>
        <w:spacing w:after="0" w:line="240" w:lineRule="auto"/>
        <w:ind w:right="258" w:firstLine="709"/>
        <w:contextualSpacing/>
        <w:jc w:val="both"/>
        <w:rPr>
          <w:rFonts w:ascii="Times New Roman" w:eastAsia="Calibri" w:hAnsi="Times New Roman" w:cs="Times New Roman"/>
          <w:bCs/>
          <w:i/>
          <w:color w:val="auto"/>
          <w:kern w:val="0"/>
          <w:sz w:val="24"/>
          <w:szCs w:val="24"/>
          <w:lang w:eastAsia="en-US"/>
        </w:rPr>
      </w:pPr>
      <w:r w:rsidRPr="00461CBE">
        <w:rPr>
          <w:rFonts w:ascii="Times New Roman" w:eastAsia="Calibri" w:hAnsi="Times New Roman" w:cs="Times New Roman"/>
          <w:bCs/>
          <w:i/>
          <w:color w:val="auto"/>
          <w:kern w:val="0"/>
          <w:sz w:val="24"/>
          <w:szCs w:val="24"/>
          <w:lang w:eastAsia="en-US"/>
        </w:rPr>
        <w:t>создавать проекты в виде текста или презентаций с аудиовизуальной поддержкой и пояснениями;</w:t>
      </w:r>
    </w:p>
    <w:p w:rsidR="005B5BE4" w:rsidRPr="00F41F07" w:rsidRDefault="00A66816"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2.1.</w:t>
      </w:r>
      <w:r w:rsidR="00AA4983">
        <w:rPr>
          <w:rFonts w:ascii="Times New Roman" w:hAnsi="Times New Roman" w:cs="Times New Roman"/>
          <w:b/>
          <w:i/>
          <w:color w:val="auto"/>
          <w:sz w:val="24"/>
          <w:szCs w:val="24"/>
        </w:rPr>
        <w:t>2.1.6</w:t>
      </w:r>
      <w:r>
        <w:rPr>
          <w:rFonts w:ascii="Times New Roman" w:hAnsi="Times New Roman" w:cs="Times New Roman"/>
          <w:b/>
          <w:i/>
          <w:color w:val="auto"/>
          <w:sz w:val="24"/>
          <w:szCs w:val="24"/>
        </w:rPr>
        <w:t xml:space="preserve">. </w:t>
      </w:r>
      <w:r w:rsidR="005B5BE4" w:rsidRPr="00F41F07">
        <w:rPr>
          <w:rFonts w:ascii="Times New Roman" w:hAnsi="Times New Roman" w:cs="Times New Roman"/>
          <w:b/>
          <w:i/>
          <w:color w:val="auto"/>
          <w:sz w:val="24"/>
          <w:szCs w:val="24"/>
        </w:rPr>
        <w:t>Математика: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названий компонентов сложения, вычитания, умножения,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понимание смысла арифметических действий сложения и вычитания, умножения и деления (на равные части).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таблицы умножения однозначных чисел до 5;</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порядка действий в примерах в два арифметических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и применение переместительного свойства сложения и умножения;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определение времени по часам (одним способом);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решение составных арифметических задач в два действия (с помощью учителя);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rPr>
        <w:t>различение окружности и круга, вычерчивание окружности разных радиусов.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знание числового ряда 1—100 в прямом и обратном порядке;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названия компонентов сложения, вычитания, умножения,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порядка действий в примерах в два арифметических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и применение переместительного свойство сложения и умножения;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определение времени по часам тремя способами с точностью до 1 мин;</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решение, составление, иллюстрирование всех изученных простых арифметических задач;</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sz w:val="24"/>
          <w:szCs w:val="24"/>
        </w:rPr>
        <w:t>вычерчивание окружности разных радиусов, различение окружности и круга.</w:t>
      </w:r>
    </w:p>
    <w:p w:rsidR="005B5BE4" w:rsidRPr="00F41F07" w:rsidRDefault="00691BD1"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2.1.2.1.7</w:t>
      </w:r>
      <w:r w:rsidR="00A66816">
        <w:rPr>
          <w:rFonts w:ascii="Times New Roman" w:hAnsi="Times New Roman" w:cs="Times New Roman"/>
          <w:b/>
          <w:i/>
          <w:color w:val="auto"/>
          <w:sz w:val="24"/>
          <w:szCs w:val="24"/>
        </w:rPr>
        <w:t xml:space="preserve">. </w:t>
      </w:r>
      <w:r w:rsidR="005B5BE4" w:rsidRPr="00F41F07">
        <w:rPr>
          <w:rFonts w:ascii="Times New Roman" w:hAnsi="Times New Roman" w:cs="Times New Roman"/>
          <w:b/>
          <w:i/>
          <w:color w:val="auto"/>
          <w:sz w:val="24"/>
          <w:szCs w:val="24"/>
        </w:rPr>
        <w:t>Мир природы и человека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представления о назначении объектов изучения;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узнавание и называние изученных объектов на иллюстрациях, фотографиях;</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отнесение изученных объектов к определенным группам (видо-родовые понятия);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называние сходных объектов, отнесенных к одной и той же изучаемой группе;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требований к режиму дня школьника и понимание необходимости его выполнения;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основных правил личной гигиены и выполнение их в повседневной жизни;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ухаживание за комнатными растениями; кормление зимующих птиц;</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развернутая характеристика своего отношения к изученным объектам;</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отличительных существенных признаков групп объектов;</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правил гигиены органов чувств;</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соблюдение элементарных санитарно-гигиенических норм;</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выполнение доступных природоохранительных действий;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b/>
          <w:sz w:val="24"/>
          <w:szCs w:val="24"/>
        </w:rPr>
      </w:pPr>
      <w:r w:rsidRPr="00F41F07">
        <w:rPr>
          <w:rFonts w:ascii="Times New Roman" w:hAnsi="Times New Roman"/>
          <w:bCs/>
          <w:sz w:val="24"/>
          <w:szCs w:val="24"/>
        </w:rPr>
        <w:lastRenderedPageBreak/>
        <w:t>готовность к использованию сформированных умений при решении учебных, учебно-бытовых и учебно-трудовых задач в объеме программы.</w:t>
      </w:r>
    </w:p>
    <w:p w:rsidR="005B5BE4" w:rsidRPr="00F41F07" w:rsidRDefault="00691BD1" w:rsidP="00F41F07">
      <w:pPr>
        <w:pStyle w:val="aff2"/>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sz w:val="24"/>
          <w:szCs w:val="24"/>
        </w:rPr>
        <w:t>2.1.2.1.8</w:t>
      </w:r>
      <w:r w:rsidR="00A66816">
        <w:rPr>
          <w:rFonts w:ascii="Times New Roman" w:hAnsi="Times New Roman"/>
          <w:b/>
          <w:sz w:val="24"/>
          <w:szCs w:val="24"/>
        </w:rPr>
        <w:t xml:space="preserve">. </w:t>
      </w:r>
      <w:r w:rsidR="005B5BE4" w:rsidRPr="00F41F07">
        <w:rPr>
          <w:rFonts w:ascii="Times New Roman" w:hAnsi="Times New Roman"/>
          <w:b/>
          <w:sz w:val="24"/>
          <w:szCs w:val="24"/>
        </w:rPr>
        <w:t>Изобразительное искусство</w:t>
      </w:r>
      <w:r w:rsidR="005B5BE4" w:rsidRPr="00F41F07">
        <w:rPr>
          <w:rFonts w:ascii="Times New Roman" w:hAnsi="Times New Roman"/>
          <w:sz w:val="24"/>
          <w:szCs w:val="24"/>
        </w:rPr>
        <w:t xml:space="preserve"> (</w:t>
      </w:r>
      <w:r w:rsidR="005B5BE4" w:rsidRPr="00F41F07">
        <w:rPr>
          <w:rFonts w:ascii="Times New Roman" w:hAnsi="Times New Roman"/>
          <w:sz w:val="24"/>
          <w:szCs w:val="24"/>
          <w:lang w:val="en-US"/>
        </w:rPr>
        <w:t>V</w:t>
      </w:r>
      <w:r w:rsidR="005B5BE4" w:rsidRPr="00F41F07">
        <w:rPr>
          <w:rFonts w:ascii="Times New Roman" w:hAnsi="Times New Roman"/>
          <w:sz w:val="24"/>
          <w:szCs w:val="24"/>
        </w:rPr>
        <w:t xml:space="preserve"> класс)</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Минимальный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пользование </w:t>
      </w:r>
      <w:r w:rsidRPr="00F41F07">
        <w:rPr>
          <w:rFonts w:ascii="Times New Roman" w:hAnsi="Times New Roman"/>
          <w:bCs/>
          <w:sz w:val="24"/>
          <w:szCs w:val="24"/>
        </w:rPr>
        <w:t>материалами для рисования, аппликации, лепки;</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рисование по образцу</w:t>
      </w:r>
      <w:r w:rsidRPr="00F41F07">
        <w:rPr>
          <w:rFonts w:ascii="Times New Roman" w:hAnsi="Times New Roman" w:cs="Times New Roman"/>
          <w:color w:val="FF0000"/>
          <w:sz w:val="24"/>
          <w:szCs w:val="24"/>
        </w:rPr>
        <w:t xml:space="preserve">, </w:t>
      </w:r>
      <w:r w:rsidRPr="00F41F07">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применение приемов работы карандашом, гуашью,</w:t>
      </w:r>
      <w:r w:rsidRPr="00F41F07">
        <w:rPr>
          <w:rFonts w:ascii="Times New Roman" w:hAnsi="Times New Roman" w:cs="Times New Roman"/>
          <w:color w:val="FF0000"/>
          <w:sz w:val="24"/>
          <w:szCs w:val="24"/>
        </w:rPr>
        <w:t xml:space="preserve"> </w:t>
      </w:r>
      <w:r w:rsidRPr="00F41F07">
        <w:rPr>
          <w:rFonts w:ascii="Times New Roman" w:hAnsi="Times New Roman" w:cs="Times New Roman"/>
          <w:color w:val="auto"/>
          <w:sz w:val="24"/>
          <w:szCs w:val="24"/>
        </w:rPr>
        <w:t>акварельными красками с целью передачи фактуры предмета;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F41F07" w:rsidRDefault="005B5BE4" w:rsidP="00F41F07">
      <w:pPr>
        <w:suppressAutoHyphens w:val="0"/>
        <w:spacing w:after="0" w:line="240" w:lineRule="auto"/>
        <w:ind w:firstLine="709"/>
        <w:jc w:val="both"/>
        <w:rPr>
          <w:rFonts w:ascii="Times New Roman" w:hAnsi="Times New Roman" w:cs="Times New Roman"/>
          <w:bCs/>
          <w:sz w:val="24"/>
          <w:szCs w:val="24"/>
          <w:u w:val="single"/>
        </w:rPr>
      </w:pPr>
      <w:r w:rsidRPr="00F41F07">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u w:val="single"/>
        </w:rPr>
        <w:t>Достаточный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знание</w:t>
      </w:r>
      <w:r w:rsidRPr="00F41F07">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rsidR="005B5BE4" w:rsidRPr="00F41F07" w:rsidRDefault="005B5BE4" w:rsidP="00F41F07">
      <w:pPr>
        <w:suppressAutoHyphens w:val="0"/>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color w:val="auto"/>
          <w:sz w:val="24"/>
          <w:szCs w:val="24"/>
        </w:rPr>
        <w:t xml:space="preserve">знание видов аппликации </w:t>
      </w:r>
      <w:r w:rsidRPr="00F41F07">
        <w:rPr>
          <w:rFonts w:ascii="Times New Roman" w:hAnsi="Times New Roman" w:cs="Times New Roman"/>
          <w:bCs/>
          <w:color w:val="auto"/>
          <w:sz w:val="24"/>
          <w:szCs w:val="24"/>
        </w:rPr>
        <w:t>(предметная, сюжетная, декоративная);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F41F07" w:rsidRDefault="005B5BE4" w:rsidP="00F41F07">
      <w:pPr>
        <w:suppressAutoHyphens w:val="0"/>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F41F07" w:rsidRDefault="005B5BE4" w:rsidP="00F41F07">
      <w:pPr>
        <w:pStyle w:val="aff2"/>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lastRenderedPageBreak/>
        <w:t>использование разнообразных технологических способов выполнения аппликации;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применение разных способов лепки;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F41F07" w:rsidRDefault="005B5BE4" w:rsidP="00F41F07">
      <w:pPr>
        <w:suppressAutoHyphens w:val="0"/>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F41F07" w:rsidRDefault="00A66816" w:rsidP="00F41F07">
      <w:pPr>
        <w:autoSpaceDE w:val="0"/>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2.</w:t>
      </w:r>
      <w:r w:rsidR="00691BD1">
        <w:rPr>
          <w:rFonts w:ascii="Times New Roman" w:hAnsi="Times New Roman" w:cs="Times New Roman"/>
          <w:b/>
          <w:i/>
          <w:color w:val="auto"/>
          <w:sz w:val="24"/>
          <w:szCs w:val="24"/>
        </w:rPr>
        <w:t xml:space="preserve">1.2.1.9. </w:t>
      </w:r>
      <w:r w:rsidR="005B5BE4" w:rsidRPr="00F41F07">
        <w:rPr>
          <w:rFonts w:ascii="Times New Roman" w:hAnsi="Times New Roman" w:cs="Times New Roman"/>
          <w:b/>
          <w:i/>
          <w:color w:val="auto"/>
          <w:sz w:val="24"/>
          <w:szCs w:val="24"/>
        </w:rPr>
        <w:t xml:space="preserve">Музыка </w:t>
      </w:r>
      <w:r w:rsidR="005B5BE4" w:rsidRPr="00F41F07">
        <w:rPr>
          <w:rFonts w:ascii="Times New Roman" w:hAnsi="Times New Roman" w:cs="Times New Roman"/>
          <w:color w:val="auto"/>
          <w:sz w:val="24"/>
          <w:szCs w:val="24"/>
        </w:rPr>
        <w:t>(</w:t>
      </w:r>
      <w:r w:rsidR="005B5BE4" w:rsidRPr="00F41F07">
        <w:rPr>
          <w:rFonts w:ascii="Times New Roman" w:hAnsi="Times New Roman" w:cs="Times New Roman"/>
          <w:sz w:val="24"/>
          <w:szCs w:val="24"/>
          <w:lang w:val="en-US"/>
        </w:rPr>
        <w:t>V</w:t>
      </w:r>
      <w:r w:rsidR="005B5BE4" w:rsidRPr="00F41F07">
        <w:rPr>
          <w:rFonts w:ascii="Times New Roman" w:hAnsi="Times New Roman" w:cs="Times New Roman"/>
          <w:sz w:val="24"/>
          <w:szCs w:val="24"/>
        </w:rPr>
        <w:t xml:space="preserve"> класс)</w:t>
      </w:r>
    </w:p>
    <w:p w:rsidR="005B5BE4" w:rsidRPr="00F41F07" w:rsidRDefault="005B5BE4" w:rsidP="00F41F07">
      <w:pPr>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пение с инструментальным сопровождением и без него (с помощью педагога);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правильная передача мелодии в диапазоне </w:t>
      </w:r>
      <w:r w:rsidRPr="00F41F07">
        <w:rPr>
          <w:rFonts w:ascii="Times New Roman" w:hAnsi="Times New Roman"/>
          <w:i/>
          <w:sz w:val="24"/>
          <w:szCs w:val="24"/>
        </w:rPr>
        <w:t>ре1-си1</w:t>
      </w:r>
      <w:r w:rsidRPr="00F41F07">
        <w:rPr>
          <w:rFonts w:ascii="Times New Roman" w:hAnsi="Times New Roman"/>
          <w:sz w:val="24"/>
          <w:szCs w:val="24"/>
        </w:rPr>
        <w:t>;</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различение вступления, запева, припева, проигрыша, окончания песни;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различение песни, танца, марша;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передача ритмического рисунка попевок (хлопками, на металлофоне, голосом);</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F41F07" w:rsidRDefault="005B5BE4" w:rsidP="00F41F07">
      <w:pPr>
        <w:pStyle w:val="aff2"/>
        <w:shd w:val="clear" w:color="auto" w:fill="FFFFFF"/>
        <w:spacing w:after="0" w:line="240" w:lineRule="auto"/>
        <w:ind w:left="0" w:firstLine="709"/>
        <w:jc w:val="both"/>
        <w:textAlignment w:val="baseline"/>
        <w:rPr>
          <w:rFonts w:ascii="Times New Roman" w:hAnsi="Times New Roman"/>
          <w:sz w:val="24"/>
          <w:szCs w:val="24"/>
          <w:u w:val="single"/>
        </w:rPr>
      </w:pPr>
      <w:r w:rsidRPr="00F41F07">
        <w:rPr>
          <w:rFonts w:ascii="Times New Roman" w:hAnsi="Times New Roman"/>
          <w:sz w:val="24"/>
          <w:szCs w:val="24"/>
        </w:rPr>
        <w:t>владение элементарными представлениями о нотной грамоте.</w:t>
      </w:r>
    </w:p>
    <w:p w:rsidR="005B5BE4" w:rsidRPr="00F41F07" w:rsidRDefault="005B5BE4" w:rsidP="00F41F07">
      <w:pPr>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r w:rsidRPr="00F41F07">
        <w:rPr>
          <w:rFonts w:ascii="Times New Roman" w:hAnsi="Times New Roman" w:cs="Times New Roman"/>
          <w:sz w:val="24"/>
          <w:szCs w:val="24"/>
        </w:rPr>
        <w:t>:</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самостоятельное исполнение разученных детских песен; знание динамических оттенков (</w:t>
      </w:r>
      <w:r w:rsidRPr="00F41F07">
        <w:rPr>
          <w:rFonts w:ascii="Times New Roman" w:hAnsi="Times New Roman"/>
          <w:i/>
          <w:sz w:val="24"/>
          <w:szCs w:val="24"/>
        </w:rPr>
        <w:t>форте-громко, пиано-тихо)</w:t>
      </w:r>
      <w:r w:rsidRPr="00F41F07">
        <w:rPr>
          <w:rFonts w:ascii="Times New Roman" w:hAnsi="Times New Roman"/>
          <w:sz w:val="24"/>
          <w:szCs w:val="24"/>
        </w:rPr>
        <w:t>;</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пение хором с выполнением требований художественного исполнения;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ясное и четкое произнесение слов в песнях подвижного характера;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исполнение выученных песен без музыкального сопровождения, самостоятельно;</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различение разнообразных по характеру и звучанию песен, маршей, танцев;</w:t>
      </w:r>
    </w:p>
    <w:p w:rsidR="005B5BE4" w:rsidRPr="00F41F07" w:rsidRDefault="005B5BE4" w:rsidP="00F41F07">
      <w:pPr>
        <w:pStyle w:val="aff2"/>
        <w:spacing w:after="0" w:line="240" w:lineRule="auto"/>
        <w:ind w:left="0" w:firstLine="709"/>
        <w:jc w:val="both"/>
        <w:rPr>
          <w:rFonts w:ascii="Times New Roman" w:hAnsi="Times New Roman"/>
          <w:b/>
          <w:bCs/>
          <w:i/>
          <w:sz w:val="24"/>
          <w:szCs w:val="24"/>
        </w:rPr>
      </w:pPr>
      <w:r w:rsidRPr="00F41F07">
        <w:rPr>
          <w:rFonts w:ascii="Times New Roman" w:hAnsi="Times New Roman"/>
          <w:sz w:val="24"/>
          <w:szCs w:val="24"/>
        </w:rPr>
        <w:t>владение элементами музыкальной грамоты, как средства осознания музыкальной речи.</w:t>
      </w:r>
    </w:p>
    <w:p w:rsidR="005B5BE4" w:rsidRPr="00F41F07" w:rsidRDefault="00691BD1" w:rsidP="00F41F07">
      <w:pPr>
        <w:pStyle w:val="aff2"/>
        <w:shd w:val="clear" w:color="auto" w:fill="FFFFFF"/>
        <w:spacing w:after="0" w:line="240" w:lineRule="auto"/>
        <w:ind w:left="0" w:firstLine="709"/>
        <w:jc w:val="both"/>
        <w:rPr>
          <w:rFonts w:ascii="Times New Roman" w:hAnsi="Times New Roman"/>
          <w:bCs/>
          <w:sz w:val="24"/>
          <w:szCs w:val="24"/>
          <w:u w:val="single"/>
        </w:rPr>
      </w:pPr>
      <w:r>
        <w:rPr>
          <w:rFonts w:ascii="Times New Roman" w:hAnsi="Times New Roman"/>
          <w:b/>
          <w:bCs/>
          <w:i/>
          <w:sz w:val="24"/>
          <w:szCs w:val="24"/>
        </w:rPr>
        <w:t xml:space="preserve">2.1.2.1.10. </w:t>
      </w:r>
      <w:r w:rsidR="005B5BE4" w:rsidRPr="00F41F07">
        <w:rPr>
          <w:rFonts w:ascii="Times New Roman" w:hAnsi="Times New Roman"/>
          <w:b/>
          <w:bCs/>
          <w:i/>
          <w:sz w:val="24"/>
          <w:szCs w:val="24"/>
        </w:rPr>
        <w:t>Физическая культура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u w:val="single"/>
        </w:rPr>
        <w:t>Минимальный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выполнение комплексов утренней гимнастики под руководством </w:t>
      </w:r>
      <w:r w:rsidRPr="00F41F07">
        <w:rPr>
          <w:rStyle w:val="s2"/>
          <w:rFonts w:ascii="Times New Roman" w:hAnsi="Times New Roman"/>
          <w:sz w:val="24"/>
          <w:szCs w:val="24"/>
        </w:rPr>
        <w:t>учителя</w:t>
      </w:r>
      <w:r w:rsidRPr="00F41F07">
        <w:rPr>
          <w:rFonts w:ascii="Times New Roman" w:hAnsi="Times New Roman"/>
          <w:sz w:val="24"/>
          <w:szCs w:val="24"/>
        </w:rPr>
        <w:t>;</w:t>
      </w:r>
    </w:p>
    <w:p w:rsidR="005B5BE4" w:rsidRPr="00F41F07" w:rsidRDefault="005B5BE4" w:rsidP="00F41F07">
      <w:pPr>
        <w:pStyle w:val="p6"/>
        <w:spacing w:before="0" w:after="0"/>
        <w:ind w:firstLine="709"/>
        <w:jc w:val="both"/>
        <w:rPr>
          <w:rStyle w:val="s2"/>
        </w:rPr>
      </w:pPr>
      <w:r w:rsidRPr="00F41F07">
        <w:t>знание</w:t>
      </w:r>
      <w:r w:rsidRPr="00F41F07">
        <w:rPr>
          <w:rStyle w:val="s2"/>
        </w:rPr>
        <w:t xml:space="preserve"> основных правил поведения на уроках физической культуры и осознанное их применение;</w:t>
      </w:r>
    </w:p>
    <w:p w:rsidR="005B5BE4" w:rsidRPr="00F41F07" w:rsidRDefault="005B5BE4" w:rsidP="00F41F07">
      <w:pPr>
        <w:pStyle w:val="p6"/>
        <w:spacing w:before="0" w:after="0"/>
        <w:ind w:firstLine="709"/>
        <w:jc w:val="both"/>
        <w:rPr>
          <w:rStyle w:val="s2"/>
        </w:rPr>
      </w:pPr>
      <w:r w:rsidRPr="00F41F07">
        <w:rPr>
          <w:rStyle w:val="s2"/>
        </w:rPr>
        <w:t>выполнение несложных упражнений по словесной инструкции при выполнении строевых команд;</w:t>
      </w:r>
    </w:p>
    <w:p w:rsidR="005B5BE4" w:rsidRPr="00F41F07" w:rsidRDefault="005B5BE4" w:rsidP="00F41F07">
      <w:pPr>
        <w:pStyle w:val="p6"/>
        <w:spacing w:before="0" w:after="0"/>
        <w:ind w:firstLine="709"/>
        <w:jc w:val="both"/>
        <w:rPr>
          <w:rStyle w:val="s2"/>
        </w:rPr>
      </w:pPr>
      <w:r w:rsidRPr="00F41F07">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F41F07" w:rsidRDefault="005B5BE4" w:rsidP="00F41F07">
      <w:pPr>
        <w:pStyle w:val="p6"/>
        <w:spacing w:before="0" w:after="0"/>
        <w:ind w:firstLine="709"/>
        <w:jc w:val="both"/>
        <w:rPr>
          <w:rStyle w:val="s2"/>
        </w:rPr>
      </w:pPr>
      <w:r w:rsidRPr="00F41F07">
        <w:rPr>
          <w:rStyle w:val="s2"/>
        </w:rPr>
        <w:lastRenderedPageBreak/>
        <w:t>ходьба в различном темпе с различными исходными положениями;</w:t>
      </w:r>
    </w:p>
    <w:p w:rsidR="005B5BE4" w:rsidRPr="00F41F07" w:rsidRDefault="005B5BE4" w:rsidP="00F41F07">
      <w:pPr>
        <w:pStyle w:val="p6"/>
        <w:spacing w:before="0" w:after="0"/>
        <w:ind w:firstLine="709"/>
        <w:jc w:val="both"/>
      </w:pPr>
      <w:r w:rsidRPr="00F41F07">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F41F07" w:rsidRDefault="005B5BE4" w:rsidP="00F41F07">
      <w:pPr>
        <w:pStyle w:val="p6"/>
        <w:spacing w:before="0" w:after="0"/>
        <w:ind w:firstLine="709"/>
        <w:jc w:val="both"/>
        <w:rPr>
          <w:u w:val="single"/>
        </w:rPr>
      </w:pPr>
      <w:r w:rsidRPr="00F41F07">
        <w:t>знание</w:t>
      </w:r>
      <w:r w:rsidRPr="00F41F07">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F41F07" w:rsidRDefault="005B5BE4" w:rsidP="00F41F07">
      <w:pPr>
        <w:pStyle w:val="aff2"/>
        <w:shd w:val="clear" w:color="auto" w:fill="FFFFFF"/>
        <w:spacing w:after="0" w:line="240" w:lineRule="auto"/>
        <w:ind w:left="0" w:firstLine="709"/>
        <w:jc w:val="both"/>
        <w:rPr>
          <w:rStyle w:val="s2"/>
          <w:rFonts w:ascii="Times New Roman" w:hAnsi="Times New Roman"/>
          <w:sz w:val="24"/>
          <w:szCs w:val="24"/>
        </w:rPr>
      </w:pPr>
      <w:r w:rsidRPr="00F41F07">
        <w:rPr>
          <w:rFonts w:ascii="Times New Roman" w:hAnsi="Times New Roman"/>
          <w:sz w:val="24"/>
          <w:szCs w:val="24"/>
          <w:u w:val="single"/>
        </w:rPr>
        <w:t>Достаточный уровень:</w:t>
      </w:r>
    </w:p>
    <w:p w:rsidR="005B5BE4" w:rsidRPr="00F41F07" w:rsidRDefault="005B5BE4" w:rsidP="00F41F07">
      <w:pPr>
        <w:pStyle w:val="p6"/>
        <w:spacing w:before="0" w:after="0"/>
        <w:ind w:firstLine="709"/>
        <w:jc w:val="both"/>
        <w:rPr>
          <w:rStyle w:val="s2"/>
        </w:rPr>
      </w:pPr>
      <w:r w:rsidRPr="00F41F07">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F41F07" w:rsidRDefault="005B5BE4" w:rsidP="00F41F07">
      <w:pPr>
        <w:pStyle w:val="p6"/>
        <w:spacing w:before="0" w:after="0"/>
        <w:ind w:firstLine="709"/>
        <w:jc w:val="both"/>
        <w:rPr>
          <w:rStyle w:val="s2"/>
        </w:rPr>
      </w:pPr>
      <w:r w:rsidRPr="00F41F07">
        <w:rPr>
          <w:rStyle w:val="s2"/>
        </w:rPr>
        <w:t>самостоятельное выполнение комплексов утренней гимнастики;</w:t>
      </w:r>
    </w:p>
    <w:p w:rsidR="005B5BE4" w:rsidRPr="00F41F07" w:rsidRDefault="005B5BE4" w:rsidP="00F41F07">
      <w:pPr>
        <w:pStyle w:val="p6"/>
        <w:spacing w:before="0" w:after="0"/>
        <w:ind w:firstLine="709"/>
        <w:jc w:val="both"/>
        <w:rPr>
          <w:rStyle w:val="s2"/>
        </w:rPr>
      </w:pPr>
      <w:r w:rsidRPr="00F41F07">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F41F07" w:rsidRDefault="005B5BE4" w:rsidP="00F41F07">
      <w:pPr>
        <w:pStyle w:val="p6"/>
        <w:spacing w:before="0" w:after="0"/>
        <w:ind w:firstLine="709"/>
        <w:jc w:val="both"/>
        <w:rPr>
          <w:rStyle w:val="s2"/>
        </w:rPr>
      </w:pPr>
      <w:r w:rsidRPr="00F41F07">
        <w:rPr>
          <w:rStyle w:val="s2"/>
        </w:rPr>
        <w:t>выполнение основных двигательных действий в соответствии с заданием учителя: бег, ходьба, прыжки и др.;</w:t>
      </w:r>
    </w:p>
    <w:p w:rsidR="005B5BE4" w:rsidRPr="00F41F07" w:rsidRDefault="005B5BE4" w:rsidP="00F41F07">
      <w:pPr>
        <w:pStyle w:val="p6"/>
        <w:spacing w:before="0" w:after="0"/>
        <w:ind w:firstLine="709"/>
        <w:jc w:val="both"/>
        <w:rPr>
          <w:rStyle w:val="s2"/>
        </w:rPr>
      </w:pPr>
      <w:r w:rsidRPr="00F41F07">
        <w:rPr>
          <w:rStyle w:val="s2"/>
        </w:rPr>
        <w:t>подача и выполнение строевых команд, ведение подсчёта при выполнении общеразвивающих упражнений.</w:t>
      </w:r>
    </w:p>
    <w:p w:rsidR="005B5BE4" w:rsidRPr="00F41F07" w:rsidRDefault="005B5BE4" w:rsidP="00F41F07">
      <w:pPr>
        <w:pStyle w:val="p6"/>
        <w:spacing w:before="0" w:after="0"/>
        <w:ind w:firstLine="709"/>
        <w:jc w:val="both"/>
        <w:rPr>
          <w:rStyle w:val="s2"/>
        </w:rPr>
      </w:pPr>
      <w:r w:rsidRPr="00F41F07">
        <w:rPr>
          <w:rStyle w:val="s2"/>
        </w:rPr>
        <w:t>совместное участие со сверстниками в подвижных играх и эстафетах;</w:t>
      </w:r>
    </w:p>
    <w:p w:rsidR="005B5BE4" w:rsidRPr="00F41F07" w:rsidRDefault="005B5BE4" w:rsidP="00F41F07">
      <w:pPr>
        <w:pStyle w:val="p6"/>
        <w:spacing w:before="0" w:after="0"/>
        <w:ind w:firstLine="709"/>
        <w:jc w:val="both"/>
      </w:pPr>
      <w:r w:rsidRPr="00F41F07">
        <w:rPr>
          <w:rStyle w:val="s2"/>
        </w:rPr>
        <w:t>оказание посильной помощь и поддержки сверстникам в процессе участия в подвижных играх и сор</w:t>
      </w:r>
      <w:r w:rsidRPr="00F41F07">
        <w:rPr>
          <w:rStyle w:val="s5"/>
        </w:rPr>
        <w:t>е</w:t>
      </w:r>
      <w:r w:rsidRPr="00F41F07">
        <w:rPr>
          <w:rStyle w:val="s2"/>
        </w:rPr>
        <w:t xml:space="preserve">внованиях; </w:t>
      </w:r>
    </w:p>
    <w:p w:rsidR="005B5BE4" w:rsidRPr="00F41F07" w:rsidRDefault="005B5BE4" w:rsidP="00F41F07">
      <w:pPr>
        <w:pStyle w:val="p6"/>
        <w:spacing w:before="0" w:after="0"/>
        <w:ind w:firstLine="709"/>
        <w:jc w:val="both"/>
      </w:pPr>
      <w:r w:rsidRPr="00F41F07">
        <w:t>знание</w:t>
      </w:r>
      <w:r w:rsidRPr="00F41F07">
        <w:rPr>
          <w:rStyle w:val="s2"/>
        </w:rPr>
        <w:t xml:space="preserve"> спортивных традиций своего народа и других народов; </w:t>
      </w:r>
    </w:p>
    <w:p w:rsidR="005B5BE4" w:rsidRPr="00F41F07" w:rsidRDefault="005B5BE4" w:rsidP="00F41F07">
      <w:pPr>
        <w:pStyle w:val="p6"/>
        <w:spacing w:before="0" w:after="0"/>
        <w:ind w:firstLine="709"/>
        <w:jc w:val="both"/>
      </w:pPr>
      <w:r w:rsidRPr="00F41F07">
        <w:t>знание</w:t>
      </w:r>
      <w:r w:rsidRPr="00F41F07">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F41F07" w:rsidRDefault="005B5BE4" w:rsidP="00F41F07">
      <w:pPr>
        <w:pStyle w:val="p6"/>
        <w:spacing w:before="0" w:after="0"/>
        <w:ind w:firstLine="709"/>
        <w:jc w:val="both"/>
      </w:pPr>
      <w:r w:rsidRPr="00F41F07">
        <w:t>знание</w:t>
      </w:r>
      <w:r w:rsidRPr="00F41F07">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F41F07" w:rsidRDefault="005B5BE4" w:rsidP="00F41F07">
      <w:pPr>
        <w:pStyle w:val="p6"/>
        <w:spacing w:before="0" w:after="0"/>
        <w:ind w:firstLine="709"/>
        <w:jc w:val="both"/>
        <w:rPr>
          <w:rStyle w:val="s2"/>
        </w:rPr>
      </w:pPr>
      <w:r w:rsidRPr="00F41F07">
        <w:t>знание</w:t>
      </w:r>
      <w:r w:rsidRPr="00F41F07">
        <w:rPr>
          <w:rStyle w:val="s2"/>
        </w:rPr>
        <w:t xml:space="preserve"> и применение правил бережного обращения с инвентарём и оборудованием в повседневной жизни; </w:t>
      </w:r>
    </w:p>
    <w:p w:rsidR="005B5BE4" w:rsidRPr="00F41F07" w:rsidRDefault="005B5BE4" w:rsidP="00F41F07">
      <w:pPr>
        <w:pStyle w:val="p6"/>
        <w:spacing w:before="0" w:after="0"/>
        <w:ind w:firstLine="709"/>
        <w:jc w:val="both"/>
        <w:rPr>
          <w:b/>
          <w:i/>
        </w:rPr>
      </w:pPr>
      <w:r w:rsidRPr="00F41F07">
        <w:rPr>
          <w:rStyle w:val="s2"/>
        </w:rPr>
        <w:t>соблюдение требований техники безопасности в процессе участия в физкультурно-спортивных мероприятиях.</w:t>
      </w:r>
    </w:p>
    <w:p w:rsidR="005B5BE4" w:rsidRPr="00F41F07" w:rsidRDefault="00691BD1" w:rsidP="00F41F07">
      <w:pPr>
        <w:pStyle w:val="aff2"/>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2.1.2.1.11. </w:t>
      </w:r>
      <w:r w:rsidR="005B5BE4" w:rsidRPr="00F41F07">
        <w:rPr>
          <w:rFonts w:ascii="Times New Roman" w:hAnsi="Times New Roman"/>
          <w:b/>
          <w:i/>
          <w:sz w:val="24"/>
          <w:szCs w:val="24"/>
        </w:rPr>
        <w:t>Ручной труд</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sz w:val="24"/>
          <w:szCs w:val="24"/>
          <w:u w:val="single"/>
        </w:rPr>
        <w:t>Минимальный уровень:</w:t>
      </w:r>
      <w:r w:rsidRPr="00F41F07">
        <w:rPr>
          <w:rFonts w:ascii="Times New Roman" w:hAnsi="Times New Roman"/>
          <w:sz w:val="24"/>
          <w:szCs w:val="24"/>
        </w:rPr>
        <w:t xml:space="preserve">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правил организации рабочего места и </w:t>
      </w:r>
      <w:r w:rsidRPr="00F41F07">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видов трудовых работ; </w:t>
      </w:r>
      <w:r w:rsidRPr="00F41F07">
        <w:rPr>
          <w:rFonts w:ascii="Times New Roman" w:hAnsi="Times New Roman"/>
          <w:sz w:val="24"/>
          <w:szCs w:val="24"/>
        </w:rPr>
        <w:t xml:space="preserve">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пользование доступными технологическими (инструкционными) картами;</w:t>
      </w:r>
    </w:p>
    <w:p w:rsidR="005B5BE4" w:rsidRPr="00F41F07" w:rsidRDefault="005B5BE4" w:rsidP="00F41F07">
      <w:pPr>
        <w:pStyle w:val="aff2"/>
        <w:tabs>
          <w:tab w:val="left" w:pos="0"/>
        </w:tabs>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составление стандартного плана работы по пунктам;</w:t>
      </w:r>
    </w:p>
    <w:p w:rsidR="005B5BE4" w:rsidRPr="00F41F07" w:rsidRDefault="005B5BE4" w:rsidP="00F41F07">
      <w:pPr>
        <w:pStyle w:val="Standard"/>
        <w:widowControl/>
        <w:ind w:firstLine="709"/>
        <w:jc w:val="both"/>
        <w:rPr>
          <w:rFonts w:ascii="Times New Roman" w:hAnsi="Times New Roman" w:cs="Times New Roman"/>
        </w:rPr>
      </w:pPr>
      <w:r w:rsidRPr="00F41F07">
        <w:rPr>
          <w:rFonts w:ascii="Times New Roman" w:hAnsi="Times New Roman" w:cs="Times New Roman"/>
          <w:bCs/>
        </w:rPr>
        <w:t>владение некоторыми технологическими приемами ручной обработки материалов;</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выполнение несложного ремонта одежды.</w:t>
      </w:r>
    </w:p>
    <w:p w:rsidR="005B5BE4" w:rsidRPr="00F41F07" w:rsidRDefault="005B5BE4" w:rsidP="00F41F07">
      <w:pPr>
        <w:pStyle w:val="aff2"/>
        <w:spacing w:after="0" w:line="240" w:lineRule="auto"/>
        <w:ind w:left="0" w:firstLine="709"/>
        <w:jc w:val="both"/>
        <w:rPr>
          <w:rFonts w:ascii="Times New Roman" w:hAnsi="Times New Roman"/>
          <w:bCs/>
          <w:sz w:val="24"/>
          <w:szCs w:val="24"/>
        </w:rPr>
      </w:pPr>
      <w:r w:rsidRPr="00F41F07">
        <w:rPr>
          <w:rFonts w:ascii="Times New Roman" w:hAnsi="Times New Roman"/>
          <w:sz w:val="24"/>
          <w:szCs w:val="24"/>
          <w:u w:val="single"/>
        </w:rPr>
        <w:t>Достаточный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w:t>
      </w:r>
      <w:r w:rsidRPr="00F41F07">
        <w:rPr>
          <w:rFonts w:ascii="Times New Roman" w:hAnsi="Times New Roman"/>
          <w:sz w:val="24"/>
          <w:szCs w:val="24"/>
        </w:rPr>
        <w:t xml:space="preserve"> об исторической, культурной  и эстетической ценности вещей;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знание видов художественных ремесел;</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нахождение необходимой информации в материалах учебника, рабочей тетради;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оценка своих изделий (красиво, некрасиво, аккуратно, похоже на образец);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F41F07" w:rsidRDefault="00CF362D" w:rsidP="00F41F07">
      <w:pPr>
        <w:pStyle w:val="26"/>
        <w:autoSpaceDE w:val="0"/>
        <w:spacing w:after="0" w:line="240" w:lineRule="auto"/>
        <w:ind w:left="0" w:firstLine="709"/>
        <w:jc w:val="both"/>
        <w:rPr>
          <w:rFonts w:ascii="Times New Roman" w:hAnsi="Times New Roman"/>
          <w:b/>
          <w:i/>
          <w:sz w:val="24"/>
          <w:szCs w:val="24"/>
        </w:rPr>
      </w:pPr>
      <w:r w:rsidRPr="00F41F07">
        <w:rPr>
          <w:rFonts w:ascii="Times New Roman" w:hAnsi="Times New Roman"/>
          <w:b/>
          <w:sz w:val="24"/>
          <w:szCs w:val="24"/>
        </w:rPr>
        <w:t xml:space="preserve">2.1.2.2. </w:t>
      </w:r>
      <w:r w:rsidR="005B5BE4" w:rsidRPr="00F41F07">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005B5BE4" w:rsidRPr="00F41F07">
        <w:rPr>
          <w:rFonts w:ascii="Times New Roman" w:hAnsi="Times New Roman"/>
          <w:b/>
          <w:sz w:val="24"/>
          <w:szCs w:val="24"/>
          <w:lang w:val="en-US"/>
        </w:rPr>
        <w:t>IX</w:t>
      </w:r>
      <w:r w:rsidR="005B5BE4" w:rsidRPr="00F41F07">
        <w:rPr>
          <w:rFonts w:ascii="Times New Roman" w:hAnsi="Times New Roman"/>
          <w:b/>
          <w:sz w:val="24"/>
          <w:szCs w:val="24"/>
        </w:rPr>
        <w:t xml:space="preserve"> класс)</w:t>
      </w:r>
      <w:r w:rsidR="005B5BE4" w:rsidRPr="00F41F07">
        <w:rPr>
          <w:rFonts w:ascii="Times New Roman" w:hAnsi="Times New Roman"/>
          <w:sz w:val="24"/>
          <w:szCs w:val="24"/>
        </w:rPr>
        <w:t>:</w:t>
      </w:r>
      <w:r w:rsidR="005B5BE4" w:rsidRPr="00F41F07">
        <w:rPr>
          <w:rFonts w:ascii="Times New Roman" w:hAnsi="Times New Roman"/>
          <w:b/>
          <w:bCs/>
          <w:i/>
          <w:iCs/>
          <w:sz w:val="24"/>
          <w:szCs w:val="24"/>
        </w:rPr>
        <w:t xml:space="preserve"> </w:t>
      </w:r>
    </w:p>
    <w:p w:rsidR="005B5BE4" w:rsidRPr="00F41F07" w:rsidRDefault="00691BD1" w:rsidP="00F41F07">
      <w:pPr>
        <w:pStyle w:val="aff2"/>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2.1.2.2.1. </w:t>
      </w:r>
      <w:r w:rsidR="005B5BE4" w:rsidRPr="00F41F07">
        <w:rPr>
          <w:rFonts w:ascii="Times New Roman" w:hAnsi="Times New Roman"/>
          <w:b/>
          <w:i/>
          <w:sz w:val="24"/>
          <w:szCs w:val="24"/>
        </w:rPr>
        <w:t>Русский язык</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Минимальный уровень:</w:t>
      </w:r>
    </w:p>
    <w:p w:rsidR="005B5BE4" w:rsidRPr="00F41F07" w:rsidRDefault="005B5BE4" w:rsidP="00F41F07">
      <w:pPr>
        <w:pStyle w:val="p20"/>
        <w:shd w:val="clear" w:color="auto" w:fill="FFFFFF"/>
        <w:spacing w:before="0" w:after="0"/>
        <w:ind w:firstLine="709"/>
        <w:jc w:val="both"/>
      </w:pPr>
      <w:r w:rsidRPr="00F41F07">
        <w:t>знание отличительных грамматических признаков основных частей слова;</w:t>
      </w:r>
    </w:p>
    <w:p w:rsidR="005B5BE4" w:rsidRPr="00F41F07" w:rsidRDefault="005B5BE4" w:rsidP="00F41F07">
      <w:pPr>
        <w:pStyle w:val="p20"/>
        <w:shd w:val="clear" w:color="auto" w:fill="FFFFFF"/>
        <w:spacing w:before="0" w:after="0"/>
        <w:ind w:firstLine="709"/>
        <w:jc w:val="both"/>
      </w:pPr>
      <w:r w:rsidRPr="00F41F07">
        <w:t>разбор слова с опорой на представленный образец, схему, вопросы учителя;</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t>образование слов с новым значением с опорой на образец;</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 xml:space="preserve">представления о грамматических разрядах слов; </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различение изученных частей речи</w:t>
      </w:r>
      <w:r w:rsidRPr="00F41F07">
        <w:t xml:space="preserve"> по вопросу и значению;</w:t>
      </w:r>
    </w:p>
    <w:p w:rsidR="005B5BE4" w:rsidRPr="00F41F07" w:rsidRDefault="005B5BE4" w:rsidP="00F41F07">
      <w:pPr>
        <w:pStyle w:val="p20"/>
        <w:shd w:val="clear" w:color="auto" w:fill="FFFFFF"/>
        <w:spacing w:before="0" w:after="0"/>
        <w:ind w:firstLine="709"/>
        <w:jc w:val="both"/>
      </w:pPr>
      <w:r w:rsidRPr="00F41F07">
        <w:rPr>
          <w:rStyle w:val="s11"/>
          <w:rFonts w:eastAsia="Arial Unicode MS"/>
        </w:rPr>
        <w:t>и</w:t>
      </w:r>
      <w:r w:rsidRPr="00F41F07">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F41F07" w:rsidRDefault="005B5BE4" w:rsidP="00F41F07">
      <w:pPr>
        <w:pStyle w:val="p20"/>
        <w:shd w:val="clear" w:color="auto" w:fill="FFFFFF"/>
        <w:spacing w:before="0" w:after="0"/>
        <w:ind w:firstLine="709"/>
        <w:jc w:val="both"/>
      </w:pPr>
      <w:r w:rsidRPr="00F41F07">
        <w:t>составление различных конструкций предложений с опорой на представленный образец;</w:t>
      </w:r>
    </w:p>
    <w:p w:rsidR="005B5BE4" w:rsidRPr="00F41F07" w:rsidRDefault="005B5BE4" w:rsidP="00F41F07">
      <w:pPr>
        <w:pStyle w:val="p20"/>
        <w:shd w:val="clear" w:color="auto" w:fill="FFFFFF"/>
        <w:spacing w:before="0" w:after="0"/>
        <w:ind w:firstLine="709"/>
        <w:jc w:val="both"/>
      </w:pPr>
      <w:r w:rsidRPr="00F41F07">
        <w:t>установление смысловых связей в словосочетании по образцу, вопросам учителя;</w:t>
      </w:r>
    </w:p>
    <w:p w:rsidR="005B5BE4" w:rsidRPr="00F41F07" w:rsidRDefault="005B5BE4" w:rsidP="00F41F07">
      <w:pPr>
        <w:pStyle w:val="p20"/>
        <w:shd w:val="clear" w:color="auto" w:fill="FFFFFF"/>
        <w:spacing w:before="0" w:after="0"/>
        <w:ind w:firstLine="709"/>
        <w:jc w:val="both"/>
      </w:pPr>
      <w:r w:rsidRPr="00F41F07">
        <w:t>нахождение главных и второстепенных членов предложения без деления на виды (с помощью учителя);</w:t>
      </w:r>
    </w:p>
    <w:p w:rsidR="005B5BE4" w:rsidRPr="00F41F07" w:rsidRDefault="005B5BE4" w:rsidP="00F41F07">
      <w:pPr>
        <w:pStyle w:val="p20"/>
        <w:shd w:val="clear" w:color="auto" w:fill="FFFFFF"/>
        <w:spacing w:before="0" w:after="0"/>
        <w:ind w:firstLine="709"/>
        <w:jc w:val="both"/>
      </w:pPr>
      <w:r w:rsidRPr="00F41F07">
        <w:t>нахождение в тексте однородных членов предложения;</w:t>
      </w:r>
    </w:p>
    <w:p w:rsidR="005B5BE4" w:rsidRPr="00F41F07" w:rsidRDefault="005B5BE4" w:rsidP="00F41F07">
      <w:pPr>
        <w:pStyle w:val="p20"/>
        <w:shd w:val="clear" w:color="auto" w:fill="FFFFFF"/>
        <w:spacing w:before="0" w:after="0"/>
        <w:ind w:firstLine="709"/>
        <w:jc w:val="both"/>
      </w:pPr>
      <w:r w:rsidRPr="00F41F07">
        <w:t>различение предложений, разных по интонации;</w:t>
      </w:r>
    </w:p>
    <w:p w:rsidR="005B5BE4" w:rsidRPr="00F41F07" w:rsidRDefault="005B5BE4" w:rsidP="00F41F07">
      <w:pPr>
        <w:pStyle w:val="p20"/>
        <w:shd w:val="clear" w:color="auto" w:fill="FFFFFF"/>
        <w:spacing w:before="0" w:after="0"/>
        <w:ind w:firstLine="709"/>
        <w:jc w:val="both"/>
      </w:pPr>
      <w:r w:rsidRPr="00F41F07">
        <w:t>нахождение в тексте предложений, различных по цели высказывания (с помощью учителя);</w:t>
      </w:r>
    </w:p>
    <w:p w:rsidR="005B5BE4" w:rsidRPr="00F41F07" w:rsidRDefault="005B5BE4" w:rsidP="00F41F07">
      <w:pPr>
        <w:pStyle w:val="p20"/>
        <w:shd w:val="clear" w:color="auto" w:fill="FFFFFF"/>
        <w:spacing w:before="0" w:after="0"/>
        <w:ind w:firstLine="709"/>
        <w:jc w:val="both"/>
      </w:pPr>
      <w:r w:rsidRPr="00F41F07">
        <w:t>участие в обсуждении фактического материала высказывания, необходимого для раскрытия его темы и основной мысли;</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lastRenderedPageBreak/>
        <w:t>выбор одного заголовка из нескольких предложенных, соответствующих теме текста;</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о</w:t>
      </w:r>
      <w:r w:rsidRPr="00F41F07">
        <w:t>формление изученных видов деловых бумаг с опорой на представленный образец;</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п</w:t>
      </w:r>
      <w:r w:rsidRPr="00F41F07">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F41F07" w:rsidRDefault="005B5BE4" w:rsidP="00F41F07">
      <w:pPr>
        <w:pStyle w:val="p20"/>
        <w:shd w:val="clear" w:color="auto" w:fill="FFFFFF"/>
        <w:spacing w:before="0" w:after="0"/>
        <w:ind w:firstLine="709"/>
        <w:jc w:val="both"/>
        <w:rPr>
          <w:u w:val="single"/>
        </w:rPr>
      </w:pPr>
      <w:r w:rsidRPr="00F41F07">
        <w:rPr>
          <w:rStyle w:val="s11"/>
          <w:rFonts w:eastAsia="Arial Unicode MS"/>
        </w:rPr>
        <w:t>с</w:t>
      </w:r>
      <w:r w:rsidRPr="00F41F07">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F41F07" w:rsidRDefault="005B5BE4" w:rsidP="00F41F07">
      <w:pPr>
        <w:pStyle w:val="p20"/>
        <w:shd w:val="clear" w:color="auto" w:fill="FFFFFF"/>
        <w:spacing w:before="0" w:after="0"/>
        <w:ind w:firstLine="709"/>
        <w:jc w:val="both"/>
      </w:pPr>
      <w:r w:rsidRPr="00F41F07">
        <w:rPr>
          <w:u w:val="single"/>
        </w:rPr>
        <w:t>Достаточный уровень:</w:t>
      </w:r>
    </w:p>
    <w:p w:rsidR="005B5BE4" w:rsidRPr="00F41F07" w:rsidRDefault="005B5BE4" w:rsidP="00F41F07">
      <w:pPr>
        <w:pStyle w:val="p19"/>
        <w:shd w:val="clear" w:color="auto" w:fill="FFFFFF"/>
        <w:spacing w:before="0" w:after="0"/>
        <w:ind w:firstLine="709"/>
        <w:jc w:val="both"/>
      </w:pPr>
      <w:r w:rsidRPr="00F41F07">
        <w:t xml:space="preserve">знание значимых частей слова и их дифференцировка по существенным признакам; </w:t>
      </w:r>
    </w:p>
    <w:p w:rsidR="005B5BE4" w:rsidRPr="00F41F07" w:rsidRDefault="005B5BE4" w:rsidP="00F41F07">
      <w:pPr>
        <w:pStyle w:val="p19"/>
        <w:shd w:val="clear" w:color="auto" w:fill="FFFFFF"/>
        <w:spacing w:before="0" w:after="0"/>
        <w:ind w:firstLine="709"/>
        <w:jc w:val="both"/>
      </w:pPr>
      <w:r w:rsidRPr="00F41F07">
        <w:t xml:space="preserve">разбор слова по составу с использованием опорных схем; </w:t>
      </w:r>
    </w:p>
    <w:p w:rsidR="005B5BE4" w:rsidRPr="00F41F07" w:rsidRDefault="005B5BE4" w:rsidP="00F41F07">
      <w:pPr>
        <w:pStyle w:val="p19"/>
        <w:shd w:val="clear" w:color="auto" w:fill="FFFFFF"/>
        <w:spacing w:before="0" w:after="0"/>
        <w:ind w:firstLine="709"/>
        <w:jc w:val="both"/>
      </w:pPr>
      <w:r w:rsidRPr="00F41F07">
        <w:t>образование слов с новым значением, относящихся к разным частям речи, с использованием приставок и суффиксов с опорой на схему;</w:t>
      </w:r>
    </w:p>
    <w:p w:rsidR="005B5BE4" w:rsidRPr="00F41F07" w:rsidRDefault="005B5BE4" w:rsidP="00F41F07">
      <w:pPr>
        <w:pStyle w:val="p19"/>
        <w:shd w:val="clear" w:color="auto" w:fill="FFFFFF"/>
        <w:spacing w:before="0" w:after="0"/>
        <w:ind w:firstLine="709"/>
        <w:jc w:val="both"/>
      </w:pPr>
      <w:r w:rsidRPr="00F41F07">
        <w:t xml:space="preserve">дифференцировка слов, относящихся к различным частям речи по существенным признакам; </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F41F07">
        <w:rPr>
          <w:rStyle w:val="s11"/>
          <w:rFonts w:eastAsia="Arial Unicode MS"/>
        </w:rPr>
        <w:t xml:space="preserve"> </w:t>
      </w:r>
    </w:p>
    <w:p w:rsidR="005B5BE4" w:rsidRPr="00F41F07" w:rsidRDefault="005B5BE4" w:rsidP="00F41F07">
      <w:pPr>
        <w:pStyle w:val="p19"/>
        <w:shd w:val="clear" w:color="auto" w:fill="FFFFFF"/>
        <w:spacing w:before="0" w:after="0"/>
        <w:ind w:firstLine="709"/>
        <w:jc w:val="both"/>
      </w:pPr>
      <w:r w:rsidRPr="00F41F07">
        <w:rPr>
          <w:rStyle w:val="s11"/>
          <w:rFonts w:eastAsia="Arial Unicode MS"/>
        </w:rPr>
        <w:t>нахождение орфографической трудности в слове</w:t>
      </w:r>
      <w:r w:rsidRPr="00F41F07">
        <w:t xml:space="preserve"> и решение орографической задачи (под руководством учителя);</w:t>
      </w:r>
    </w:p>
    <w:p w:rsidR="005B5BE4" w:rsidRPr="00F41F07" w:rsidRDefault="005B5BE4" w:rsidP="00F41F07">
      <w:pPr>
        <w:pStyle w:val="p19"/>
        <w:shd w:val="clear" w:color="auto" w:fill="FFFFFF"/>
        <w:spacing w:before="0" w:after="0"/>
        <w:ind w:firstLine="709"/>
        <w:jc w:val="both"/>
      </w:pPr>
      <w:r w:rsidRPr="00F41F07">
        <w:t>пользование орфографическим словарем для уточнения написания слова;</w:t>
      </w:r>
    </w:p>
    <w:p w:rsidR="005B5BE4" w:rsidRPr="00F41F07" w:rsidRDefault="005B5BE4" w:rsidP="00F41F07">
      <w:pPr>
        <w:pStyle w:val="p19"/>
        <w:shd w:val="clear" w:color="auto" w:fill="FFFFFF"/>
        <w:spacing w:before="0" w:after="0"/>
        <w:ind w:firstLine="709"/>
        <w:jc w:val="both"/>
      </w:pPr>
      <w:r w:rsidRPr="00F41F07">
        <w:t>составление простых распространенных и сложных предложений по схеме, опорным словам, на предложенную тему и т. д.;</w:t>
      </w:r>
    </w:p>
    <w:p w:rsidR="005B5BE4" w:rsidRPr="00F41F07" w:rsidRDefault="005B5BE4" w:rsidP="00F41F07">
      <w:pPr>
        <w:pStyle w:val="p19"/>
        <w:shd w:val="clear" w:color="auto" w:fill="FFFFFF"/>
        <w:spacing w:before="0" w:after="0"/>
        <w:ind w:firstLine="709"/>
        <w:jc w:val="both"/>
      </w:pPr>
      <w:r w:rsidRPr="00F41F07">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F41F07" w:rsidRDefault="005B5BE4" w:rsidP="00F41F07">
      <w:pPr>
        <w:pStyle w:val="p19"/>
        <w:shd w:val="clear" w:color="auto" w:fill="FFFFFF"/>
        <w:spacing w:before="0" w:after="0"/>
        <w:ind w:firstLine="709"/>
        <w:jc w:val="both"/>
      </w:pPr>
      <w:r w:rsidRPr="00F41F07">
        <w:t>нахождение главных и второстепенных членов предложения с использованием опорных схем;</w:t>
      </w:r>
    </w:p>
    <w:p w:rsidR="005B5BE4" w:rsidRPr="00F41F07" w:rsidRDefault="005B5BE4" w:rsidP="00F41F07">
      <w:pPr>
        <w:pStyle w:val="p19"/>
        <w:shd w:val="clear" w:color="auto" w:fill="FFFFFF"/>
        <w:spacing w:before="0" w:after="0"/>
        <w:ind w:firstLine="709"/>
        <w:jc w:val="both"/>
      </w:pPr>
      <w:r w:rsidRPr="00F41F07">
        <w:t>составление предложений с однородными членами с опорой на образец;</w:t>
      </w:r>
    </w:p>
    <w:p w:rsidR="005B5BE4" w:rsidRPr="00F41F07" w:rsidRDefault="005B5BE4" w:rsidP="00F41F07">
      <w:pPr>
        <w:pStyle w:val="p19"/>
        <w:shd w:val="clear" w:color="auto" w:fill="FFFFFF"/>
        <w:spacing w:before="0" w:after="0"/>
        <w:ind w:firstLine="709"/>
        <w:jc w:val="both"/>
      </w:pPr>
      <w:r w:rsidRPr="00F41F07">
        <w:t xml:space="preserve">составление предложений, разных по интонации с опорой на образец; </w:t>
      </w:r>
    </w:p>
    <w:p w:rsidR="005B5BE4" w:rsidRPr="00F41F07" w:rsidRDefault="005B5BE4" w:rsidP="00F41F07">
      <w:pPr>
        <w:pStyle w:val="p19"/>
        <w:shd w:val="clear" w:color="auto" w:fill="FFFFFF"/>
        <w:spacing w:before="0" w:after="0"/>
        <w:ind w:firstLine="709"/>
        <w:jc w:val="both"/>
      </w:pPr>
      <w:r w:rsidRPr="00F41F07">
        <w:t>различение предложений (с помощью учителя) различных по цели высказывания;</w:t>
      </w:r>
    </w:p>
    <w:p w:rsidR="005B5BE4" w:rsidRPr="00F41F07" w:rsidRDefault="005B5BE4" w:rsidP="00F41F07">
      <w:pPr>
        <w:pStyle w:val="p19"/>
        <w:shd w:val="clear" w:color="auto" w:fill="FFFFFF"/>
        <w:spacing w:before="0" w:after="0"/>
        <w:ind w:firstLine="709"/>
        <w:jc w:val="both"/>
      </w:pPr>
      <w:r w:rsidRPr="00F41F07">
        <w:t>отбор фактического материала, необходимого для раскрытия темы текста;</w:t>
      </w:r>
    </w:p>
    <w:p w:rsidR="005B5BE4" w:rsidRPr="00F41F07" w:rsidRDefault="005B5BE4" w:rsidP="00F41F07">
      <w:pPr>
        <w:pStyle w:val="p19"/>
        <w:shd w:val="clear" w:color="auto" w:fill="FFFFFF"/>
        <w:spacing w:before="0" w:after="0"/>
        <w:ind w:firstLine="709"/>
        <w:jc w:val="both"/>
      </w:pPr>
      <w:r w:rsidRPr="00F41F07">
        <w:t>отбор фактического материала, необходимого для раскрытия основной мысли текста (с помощью учителя);</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t>выбор одного заголовка из нескольких предложенных, соответствующих теме и основной мысли текста;</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rPr>
          <w:rStyle w:val="s11"/>
          <w:rFonts w:eastAsia="Arial Unicode MS"/>
        </w:rPr>
        <w:t>о</w:t>
      </w:r>
      <w:r w:rsidRPr="00F41F07">
        <w:t>формление всех видов изученных деловых бумаг;</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rPr>
          <w:rStyle w:val="s11"/>
          <w:rFonts w:eastAsia="Arial Unicode MS"/>
        </w:rPr>
        <w:t>п</w:t>
      </w:r>
      <w:r w:rsidRPr="00F41F07">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F41F07" w:rsidRDefault="005B5BE4" w:rsidP="00F41F07">
      <w:pPr>
        <w:pStyle w:val="p19"/>
        <w:shd w:val="clear" w:color="auto" w:fill="FFFFFF"/>
        <w:spacing w:before="0" w:after="0"/>
        <w:ind w:firstLine="709"/>
        <w:jc w:val="both"/>
        <w:rPr>
          <w:b/>
          <w:i/>
        </w:rPr>
      </w:pPr>
      <w:r w:rsidRPr="00F41F07">
        <w:rPr>
          <w:rStyle w:val="s11"/>
          <w:rFonts w:eastAsia="Arial Unicode MS"/>
        </w:rPr>
        <w:t>п</w:t>
      </w:r>
      <w:r w:rsidRPr="00F41F07">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F41F07" w:rsidRDefault="00691BD1" w:rsidP="00F41F07">
      <w:pPr>
        <w:pStyle w:val="aff2"/>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2.1.2.2.2. </w:t>
      </w:r>
      <w:r w:rsidR="005B5BE4" w:rsidRPr="00F41F07">
        <w:rPr>
          <w:rFonts w:ascii="Times New Roman" w:hAnsi="Times New Roman"/>
          <w:b/>
          <w:i/>
          <w:sz w:val="24"/>
          <w:szCs w:val="24"/>
        </w:rPr>
        <w:t>Чтение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Минимальный уровень</w:t>
      </w:r>
      <w:r w:rsidRPr="00F41F07">
        <w:rPr>
          <w:rFonts w:ascii="Times New Roman" w:hAnsi="Times New Roman"/>
          <w:sz w:val="24"/>
          <w:szCs w:val="24"/>
        </w:rPr>
        <w:t>:</w:t>
      </w:r>
    </w:p>
    <w:p w:rsidR="005B5BE4" w:rsidRPr="00F41F07" w:rsidRDefault="005B5BE4" w:rsidP="00F41F07">
      <w:pPr>
        <w:pStyle w:val="p29"/>
        <w:shd w:val="clear" w:color="auto" w:fill="FFFFFF"/>
        <w:spacing w:before="0" w:after="0"/>
        <w:ind w:firstLine="709"/>
        <w:jc w:val="both"/>
      </w:pPr>
      <w:r w:rsidRPr="00F41F07">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F41F07" w:rsidRDefault="005B5BE4" w:rsidP="00F41F07">
      <w:pPr>
        <w:pStyle w:val="p29"/>
        <w:shd w:val="clear" w:color="auto" w:fill="FFFFFF"/>
        <w:spacing w:before="0" w:after="0"/>
        <w:ind w:firstLine="709"/>
        <w:jc w:val="both"/>
      </w:pPr>
      <w:r w:rsidRPr="00F41F07">
        <w:t>определение темы произведения (под руководством учителя);</w:t>
      </w:r>
    </w:p>
    <w:p w:rsidR="005B5BE4" w:rsidRPr="00F41F07" w:rsidRDefault="005B5BE4" w:rsidP="00F41F07">
      <w:pPr>
        <w:pStyle w:val="p29"/>
        <w:shd w:val="clear" w:color="auto" w:fill="FFFFFF"/>
        <w:spacing w:before="0" w:after="0"/>
        <w:ind w:firstLine="709"/>
        <w:jc w:val="both"/>
      </w:pPr>
      <w:r w:rsidRPr="00F41F07">
        <w:t>ответы на вопросы учителя по фактическому содержанию произведения своими словами;</w:t>
      </w:r>
    </w:p>
    <w:p w:rsidR="005B5BE4" w:rsidRPr="00F41F07" w:rsidRDefault="005B5BE4" w:rsidP="00F41F07">
      <w:pPr>
        <w:pStyle w:val="p29"/>
        <w:shd w:val="clear" w:color="auto" w:fill="FFFFFF"/>
        <w:spacing w:before="0" w:after="0"/>
        <w:ind w:firstLine="709"/>
        <w:jc w:val="both"/>
      </w:pPr>
      <w:r w:rsidRPr="00F41F07">
        <w:t>участие в коллективном составлении словесно-логического плана прочитанного и разобранного под руководством учителя текста;</w:t>
      </w:r>
    </w:p>
    <w:p w:rsidR="005B5BE4" w:rsidRPr="00F41F07" w:rsidRDefault="005B5BE4" w:rsidP="00F41F07">
      <w:pPr>
        <w:pStyle w:val="p29"/>
        <w:shd w:val="clear" w:color="auto" w:fill="FFFFFF"/>
        <w:spacing w:before="0" w:after="0"/>
        <w:ind w:firstLine="709"/>
        <w:jc w:val="both"/>
      </w:pPr>
      <w:r w:rsidRPr="00F41F07">
        <w:lastRenderedPageBreak/>
        <w:t>пересказ текста по частям на основе коллективно составленного плана (с помощью учителя);</w:t>
      </w:r>
    </w:p>
    <w:p w:rsidR="005B5BE4" w:rsidRPr="00F41F07" w:rsidRDefault="005B5BE4" w:rsidP="00F41F07">
      <w:pPr>
        <w:pStyle w:val="p29"/>
        <w:shd w:val="clear" w:color="auto" w:fill="FFFFFF"/>
        <w:spacing w:before="0" w:after="0"/>
        <w:ind w:firstLine="709"/>
        <w:jc w:val="both"/>
      </w:pPr>
      <w:r w:rsidRPr="00F41F07">
        <w:t>выбор заголовка к пунктам плана из нескольких предложенных;</w:t>
      </w:r>
    </w:p>
    <w:p w:rsidR="005B5BE4" w:rsidRPr="00F41F07" w:rsidRDefault="005B5BE4" w:rsidP="00F41F07">
      <w:pPr>
        <w:pStyle w:val="p29"/>
        <w:shd w:val="clear" w:color="auto" w:fill="FFFFFF"/>
        <w:spacing w:before="0" w:after="0"/>
        <w:ind w:firstLine="709"/>
        <w:jc w:val="both"/>
      </w:pPr>
      <w:r w:rsidRPr="00F41F07">
        <w:t>установление последовательности событий в произведении;</w:t>
      </w:r>
    </w:p>
    <w:p w:rsidR="005B5BE4" w:rsidRPr="00F41F07" w:rsidRDefault="005B5BE4" w:rsidP="00F41F07">
      <w:pPr>
        <w:pStyle w:val="p29"/>
        <w:shd w:val="clear" w:color="auto" w:fill="FFFFFF"/>
        <w:spacing w:before="0" w:after="0"/>
        <w:ind w:firstLine="709"/>
        <w:jc w:val="both"/>
      </w:pPr>
      <w:r w:rsidRPr="00F41F07">
        <w:t>определение главных героев текста;</w:t>
      </w:r>
    </w:p>
    <w:p w:rsidR="005B5BE4" w:rsidRPr="00F41F07" w:rsidRDefault="005B5BE4" w:rsidP="00F41F07">
      <w:pPr>
        <w:pStyle w:val="p29"/>
        <w:shd w:val="clear" w:color="auto" w:fill="FFFFFF"/>
        <w:spacing w:before="0" w:after="0"/>
        <w:ind w:firstLine="709"/>
        <w:jc w:val="both"/>
      </w:pPr>
      <w:r w:rsidRPr="00F41F07">
        <w:t xml:space="preserve">составление элементарной характеристики героя на основе предложенного плана и по вопросам учителя; </w:t>
      </w:r>
    </w:p>
    <w:p w:rsidR="005B5BE4" w:rsidRPr="00F41F07" w:rsidRDefault="005B5BE4" w:rsidP="00F41F07">
      <w:pPr>
        <w:pStyle w:val="p29"/>
        <w:shd w:val="clear" w:color="auto" w:fill="FFFFFF"/>
        <w:spacing w:before="0" w:after="0"/>
        <w:ind w:firstLine="709"/>
        <w:jc w:val="both"/>
      </w:pPr>
      <w:r w:rsidRPr="00F41F07">
        <w:t>нахождение в тексте незнакомых слов и выражений, объяснение их значения с помощью учителя;</w:t>
      </w:r>
    </w:p>
    <w:p w:rsidR="005B5BE4" w:rsidRPr="00F41F07" w:rsidRDefault="005B5BE4" w:rsidP="00F41F07">
      <w:pPr>
        <w:pStyle w:val="p29"/>
        <w:shd w:val="clear" w:color="auto" w:fill="FFFFFF"/>
        <w:spacing w:before="0" w:after="0"/>
        <w:ind w:firstLine="709"/>
        <w:jc w:val="both"/>
      </w:pPr>
      <w:r w:rsidRPr="00F41F07">
        <w:t xml:space="preserve">заучивание стихотворений наизусть (7-9); </w:t>
      </w:r>
    </w:p>
    <w:p w:rsidR="005B5BE4" w:rsidRPr="00F41F07" w:rsidRDefault="005B5BE4" w:rsidP="00F41F07">
      <w:pPr>
        <w:pStyle w:val="p29"/>
        <w:shd w:val="clear" w:color="auto" w:fill="FFFFFF"/>
        <w:spacing w:before="0" w:after="0"/>
        <w:ind w:firstLine="709"/>
        <w:jc w:val="both"/>
        <w:rPr>
          <w:u w:val="single"/>
        </w:rPr>
      </w:pPr>
      <w:r w:rsidRPr="00F41F07">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F41F07" w:rsidRDefault="005B5BE4" w:rsidP="00F41F07">
      <w:pPr>
        <w:pStyle w:val="p29"/>
        <w:shd w:val="clear" w:color="auto" w:fill="FFFFFF"/>
        <w:spacing w:before="0" w:after="0"/>
        <w:ind w:firstLine="709"/>
        <w:jc w:val="both"/>
        <w:rPr>
          <w:rStyle w:val="s13"/>
        </w:rPr>
      </w:pPr>
      <w:r w:rsidRPr="00F41F07">
        <w:rPr>
          <w:u w:val="single"/>
        </w:rPr>
        <w:t>Достаточный уровень:</w:t>
      </w:r>
    </w:p>
    <w:p w:rsidR="005B5BE4" w:rsidRPr="00F41F07" w:rsidRDefault="005B5BE4" w:rsidP="00F41F07">
      <w:pPr>
        <w:pStyle w:val="p28"/>
        <w:shd w:val="clear" w:color="auto" w:fill="FFFFFF"/>
        <w:spacing w:before="0" w:after="0"/>
        <w:ind w:firstLine="709"/>
        <w:jc w:val="both"/>
      </w:pPr>
      <w:r w:rsidRPr="00F41F07">
        <w:rPr>
          <w:rStyle w:val="s13"/>
        </w:rPr>
        <w:t>п</w:t>
      </w:r>
      <w:r w:rsidRPr="00F41F07">
        <w:t>равильное, осознанное и беглое чтение вслух, с соблюдением некоторых усвоенных норм орфоэпии;</w:t>
      </w:r>
    </w:p>
    <w:p w:rsidR="005B5BE4" w:rsidRPr="00F41F07" w:rsidRDefault="005B5BE4" w:rsidP="00F41F07">
      <w:pPr>
        <w:pStyle w:val="p28"/>
        <w:shd w:val="clear" w:color="auto" w:fill="FFFFFF"/>
        <w:spacing w:before="0" w:after="0"/>
        <w:ind w:firstLine="709"/>
        <w:jc w:val="both"/>
      </w:pPr>
      <w:r w:rsidRPr="00F41F07">
        <w:t>ответы на вопросы учителя своими словами и словами автора (выборочное чтение);</w:t>
      </w:r>
    </w:p>
    <w:p w:rsidR="005B5BE4" w:rsidRPr="00F41F07" w:rsidRDefault="005B5BE4" w:rsidP="00F41F07">
      <w:pPr>
        <w:pStyle w:val="p28"/>
        <w:shd w:val="clear" w:color="auto" w:fill="FFFFFF"/>
        <w:spacing w:before="0" w:after="0"/>
        <w:ind w:firstLine="709"/>
        <w:jc w:val="both"/>
      </w:pPr>
      <w:r w:rsidRPr="00F41F07">
        <w:t xml:space="preserve">определение темы художественного произведения; </w:t>
      </w:r>
    </w:p>
    <w:p w:rsidR="005B5BE4" w:rsidRPr="00F41F07" w:rsidRDefault="005B5BE4" w:rsidP="00F41F07">
      <w:pPr>
        <w:pStyle w:val="p28"/>
        <w:shd w:val="clear" w:color="auto" w:fill="FFFFFF"/>
        <w:spacing w:before="0" w:after="0"/>
        <w:ind w:firstLine="709"/>
        <w:jc w:val="both"/>
      </w:pPr>
      <w:r w:rsidRPr="00F41F07">
        <w:t>определение основной мысли произведения (с помощью учителя);</w:t>
      </w:r>
    </w:p>
    <w:p w:rsidR="005B5BE4" w:rsidRPr="00F41F07" w:rsidRDefault="005B5BE4" w:rsidP="00F41F07">
      <w:pPr>
        <w:pStyle w:val="p28"/>
        <w:shd w:val="clear" w:color="auto" w:fill="FFFFFF"/>
        <w:spacing w:before="0" w:after="0"/>
        <w:ind w:firstLine="709"/>
        <w:jc w:val="both"/>
      </w:pPr>
      <w:r w:rsidRPr="00F41F07">
        <w:t>самостоятельное деление на части несложного по структуре и содержанию текста;</w:t>
      </w:r>
    </w:p>
    <w:p w:rsidR="005B5BE4" w:rsidRPr="00F41F07" w:rsidRDefault="005B5BE4" w:rsidP="00F41F07">
      <w:pPr>
        <w:pStyle w:val="p28"/>
        <w:shd w:val="clear" w:color="auto" w:fill="FFFFFF"/>
        <w:spacing w:before="0" w:after="0"/>
        <w:ind w:firstLine="709"/>
        <w:jc w:val="both"/>
      </w:pPr>
      <w:r w:rsidRPr="00F41F07">
        <w:t>формулировка заголовков пунктов плана (с помощью учителя);</w:t>
      </w:r>
    </w:p>
    <w:p w:rsidR="005B5BE4" w:rsidRPr="00F41F07" w:rsidRDefault="005B5BE4" w:rsidP="00F41F07">
      <w:pPr>
        <w:pStyle w:val="p28"/>
        <w:shd w:val="clear" w:color="auto" w:fill="FFFFFF"/>
        <w:spacing w:before="0" w:after="0"/>
        <w:ind w:firstLine="709"/>
        <w:jc w:val="both"/>
      </w:pPr>
      <w:r w:rsidRPr="00F41F07">
        <w:t>различение главных и второстепенных героев произведения с элементарным обоснованием;</w:t>
      </w:r>
    </w:p>
    <w:p w:rsidR="005B5BE4" w:rsidRPr="00F41F07" w:rsidRDefault="005B5BE4" w:rsidP="00F41F07">
      <w:pPr>
        <w:pStyle w:val="p28"/>
        <w:shd w:val="clear" w:color="auto" w:fill="FFFFFF"/>
        <w:spacing w:before="0" w:after="0"/>
        <w:ind w:firstLine="709"/>
        <w:jc w:val="both"/>
      </w:pPr>
      <w:r w:rsidRPr="00F41F07">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F41F07" w:rsidRDefault="005B5BE4" w:rsidP="00F41F07">
      <w:pPr>
        <w:pStyle w:val="p28"/>
        <w:shd w:val="clear" w:color="auto" w:fill="FFFFFF"/>
        <w:spacing w:before="0" w:after="0"/>
        <w:ind w:firstLine="709"/>
        <w:jc w:val="both"/>
      </w:pPr>
      <w:r w:rsidRPr="00F41F07">
        <w:t xml:space="preserve">пересказ текста по коллективно составленному плану; </w:t>
      </w:r>
    </w:p>
    <w:p w:rsidR="005B5BE4" w:rsidRPr="00F41F07" w:rsidRDefault="005B5BE4" w:rsidP="00F41F07">
      <w:pPr>
        <w:pStyle w:val="p28"/>
        <w:shd w:val="clear" w:color="auto" w:fill="FFFFFF"/>
        <w:spacing w:before="0" w:after="0"/>
        <w:ind w:firstLine="709"/>
        <w:jc w:val="both"/>
      </w:pPr>
      <w:r w:rsidRPr="00F41F07">
        <w:t>нахождение в тексте непонятных слов и выражений, объяснение их значения и смысла с опорой на контекст;</w:t>
      </w:r>
    </w:p>
    <w:p w:rsidR="005B5BE4" w:rsidRPr="00F41F07" w:rsidRDefault="005B5BE4" w:rsidP="00F41F07">
      <w:pPr>
        <w:pStyle w:val="p28"/>
        <w:shd w:val="clear" w:color="auto" w:fill="FFFFFF"/>
        <w:spacing w:before="0" w:after="0"/>
        <w:ind w:firstLine="709"/>
        <w:jc w:val="both"/>
      </w:pPr>
      <w:r w:rsidRPr="00F41F07">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F41F07" w:rsidRDefault="005B5BE4" w:rsidP="00F41F07">
      <w:pPr>
        <w:pStyle w:val="p28"/>
        <w:shd w:val="clear" w:color="auto" w:fill="FFFFFF"/>
        <w:spacing w:before="0" w:after="0"/>
        <w:ind w:firstLine="709"/>
        <w:jc w:val="both"/>
        <w:rPr>
          <w:b/>
          <w:i/>
        </w:rPr>
      </w:pPr>
      <w:r w:rsidRPr="00F41F07">
        <w:t>знание наизусть 10-12 стихотворений и 1 прозаического отрывка.</w:t>
      </w:r>
    </w:p>
    <w:p w:rsidR="005B5BE4" w:rsidRPr="00F41F07" w:rsidRDefault="00691BD1" w:rsidP="00F41F07">
      <w:pPr>
        <w:pStyle w:val="p28"/>
        <w:shd w:val="clear" w:color="auto" w:fill="FFFFFF"/>
        <w:spacing w:before="0" w:after="0"/>
        <w:ind w:firstLine="709"/>
        <w:jc w:val="both"/>
        <w:rPr>
          <w:u w:val="single"/>
        </w:rPr>
      </w:pPr>
      <w:r>
        <w:rPr>
          <w:b/>
          <w:i/>
        </w:rPr>
        <w:t xml:space="preserve">2.1.2.2.3. </w:t>
      </w:r>
      <w:r w:rsidR="005B5BE4" w:rsidRPr="00F41F07">
        <w:rPr>
          <w:b/>
          <w:i/>
        </w:rPr>
        <w:t>Математика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знание таблицы сложения однозначных чисел;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табличных случаев умножения и получаемых из них случаев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обыкновенных и десятичных дробей; их получение, запись, чтение;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решение простых арифметических задач и составных задач в 2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табличных случаев умножения и получаемых из них случаев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обыкновенных и десятичных дробей, их получение, запись, чтение;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выполнение арифметических действий с десятичными дробями;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F41F07" w:rsidRDefault="00691BD1"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 xml:space="preserve">2.1.2.2.4. </w:t>
      </w:r>
      <w:r w:rsidR="005B5BE4" w:rsidRPr="00F41F07">
        <w:rPr>
          <w:rFonts w:ascii="Times New Roman" w:hAnsi="Times New Roman" w:cs="Times New Roman"/>
          <w:b/>
          <w:i/>
          <w:color w:val="auto"/>
          <w:sz w:val="24"/>
          <w:szCs w:val="24"/>
        </w:rPr>
        <w:t xml:space="preserve">Информатика </w:t>
      </w:r>
      <w:r w:rsidR="005B5BE4" w:rsidRPr="00F41F07">
        <w:rPr>
          <w:rFonts w:ascii="Times New Roman" w:hAnsi="Times New Roman" w:cs="Times New Roman"/>
          <w:color w:val="auto"/>
          <w:sz w:val="24"/>
          <w:szCs w:val="24"/>
        </w:rPr>
        <w:t>(</w:t>
      </w:r>
      <w:r w:rsidR="005B5BE4" w:rsidRPr="00F41F07">
        <w:rPr>
          <w:rFonts w:ascii="Times New Roman" w:hAnsi="Times New Roman" w:cs="Times New Roman"/>
          <w:color w:val="auto"/>
          <w:sz w:val="24"/>
          <w:szCs w:val="24"/>
          <w:lang w:val="en-US"/>
        </w:rPr>
        <w:t>VII</w:t>
      </w:r>
      <w:r w:rsidR="005B5BE4" w:rsidRPr="00F41F07">
        <w:rPr>
          <w:rFonts w:ascii="Times New Roman" w:hAnsi="Times New Roman" w:cs="Times New Roman"/>
          <w:color w:val="auto"/>
          <w:sz w:val="24"/>
          <w:szCs w:val="24"/>
        </w:rPr>
        <w:t>-</w:t>
      </w:r>
      <w:r w:rsidR="005B5BE4" w:rsidRPr="00F41F07">
        <w:rPr>
          <w:rFonts w:ascii="Times New Roman" w:hAnsi="Times New Roman" w:cs="Times New Roman"/>
          <w:color w:val="auto"/>
          <w:sz w:val="24"/>
          <w:szCs w:val="24"/>
          <w:lang w:val="en-US"/>
        </w:rPr>
        <w:t>IX</w:t>
      </w:r>
      <w:r w:rsidR="005B5BE4" w:rsidRPr="00F41F07">
        <w:rPr>
          <w:rFonts w:ascii="Times New Roman" w:hAnsi="Times New Roman" w:cs="Times New Roman"/>
          <w:color w:val="auto"/>
          <w:sz w:val="24"/>
          <w:szCs w:val="24"/>
        </w:rPr>
        <w:t xml:space="preserve"> классы)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F41F07" w:rsidRDefault="005B5BE4" w:rsidP="00F41F07">
      <w:pPr>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F41F07" w:rsidRDefault="00691BD1" w:rsidP="00F41F07">
      <w:pPr>
        <w:pStyle w:val="af5"/>
        <w:spacing w:after="0" w:line="240" w:lineRule="auto"/>
        <w:ind w:firstLine="709"/>
        <w:jc w:val="both"/>
        <w:rPr>
          <w:rFonts w:ascii="Times New Roman" w:hAnsi="Times New Roman"/>
          <w:bCs/>
          <w:color w:val="auto"/>
          <w:sz w:val="24"/>
          <w:szCs w:val="24"/>
          <w:u w:val="single"/>
        </w:rPr>
      </w:pPr>
      <w:r>
        <w:rPr>
          <w:rFonts w:ascii="Times New Roman" w:hAnsi="Times New Roman"/>
          <w:b/>
          <w:bCs/>
          <w:i/>
          <w:color w:val="auto"/>
          <w:sz w:val="24"/>
          <w:szCs w:val="24"/>
        </w:rPr>
        <w:t>2.1.2.2.5.</w:t>
      </w:r>
      <w:r w:rsidR="005B5BE4" w:rsidRPr="00F41F07">
        <w:rPr>
          <w:rFonts w:ascii="Times New Roman" w:hAnsi="Times New Roman"/>
          <w:b/>
          <w:bCs/>
          <w:i/>
          <w:color w:val="auto"/>
          <w:sz w:val="24"/>
          <w:szCs w:val="24"/>
        </w:rPr>
        <w:t xml:space="preserve">Природоведение </w:t>
      </w:r>
      <w:r w:rsidR="005B5BE4" w:rsidRPr="00F41F07">
        <w:rPr>
          <w:rFonts w:ascii="Times New Roman" w:hAnsi="Times New Roman"/>
          <w:bCs/>
          <w:color w:val="auto"/>
          <w:sz w:val="24"/>
          <w:szCs w:val="24"/>
        </w:rPr>
        <w:t>(</w:t>
      </w:r>
      <w:r w:rsidR="005B5BE4" w:rsidRPr="00F41F07">
        <w:rPr>
          <w:rFonts w:ascii="Times New Roman" w:hAnsi="Times New Roman"/>
          <w:bCs/>
          <w:color w:val="auto"/>
          <w:sz w:val="24"/>
          <w:szCs w:val="24"/>
          <w:lang w:val="en-US"/>
        </w:rPr>
        <w:t>V</w:t>
      </w:r>
      <w:r w:rsidR="005B5BE4" w:rsidRPr="00F41F07">
        <w:rPr>
          <w:rFonts w:ascii="Times New Roman" w:hAnsi="Times New Roman"/>
          <w:bCs/>
          <w:color w:val="auto"/>
          <w:sz w:val="24"/>
          <w:szCs w:val="24"/>
        </w:rPr>
        <w:t>-</w:t>
      </w:r>
      <w:r w:rsidR="005B5BE4" w:rsidRPr="00F41F07">
        <w:rPr>
          <w:rFonts w:ascii="Times New Roman" w:hAnsi="Times New Roman"/>
          <w:bCs/>
          <w:color w:val="auto"/>
          <w:sz w:val="24"/>
          <w:szCs w:val="24"/>
          <w:lang w:val="en-US"/>
        </w:rPr>
        <w:t>VI</w:t>
      </w:r>
      <w:r w:rsidR="005B5BE4" w:rsidRPr="00F41F07">
        <w:rPr>
          <w:rFonts w:ascii="Times New Roman" w:hAnsi="Times New Roman"/>
          <w:bCs/>
          <w:color w:val="auto"/>
          <w:sz w:val="24"/>
          <w:szCs w:val="24"/>
        </w:rPr>
        <w:t xml:space="preserve"> класс)</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bCs/>
          <w:color w:val="auto"/>
          <w:sz w:val="24"/>
          <w:szCs w:val="24"/>
          <w:u w:val="single"/>
        </w:rPr>
        <w:t>Минимальный уровень:</w:t>
      </w:r>
      <w:r w:rsidRPr="00F41F07">
        <w:rPr>
          <w:rFonts w:ascii="Times New Roman" w:hAnsi="Times New Roman"/>
          <w:b/>
          <w:bCs/>
          <w:i/>
          <w:color w:val="auto"/>
          <w:sz w:val="24"/>
          <w:szCs w:val="24"/>
        </w:rPr>
        <w:t xml:space="preserve">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узнавание и называние изученных объектов на иллюстрациях, фотографиях;</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 назначении изученных объектов, их роли в окружающем мире;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несложных заданий под контролем учителя;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Достаточный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отнесение изученных объектов к определенным группам с учетом раз</w:t>
      </w:r>
      <w:r w:rsidRPr="00F41F07">
        <w:rPr>
          <w:rFonts w:ascii="Times New Roman" w:hAnsi="Times New Roman"/>
          <w:sz w:val="24"/>
          <w:szCs w:val="24"/>
        </w:rPr>
        <w:softHyphen/>
        <w:t>лич</w:t>
      </w:r>
      <w:r w:rsidRPr="00F41F07">
        <w:rPr>
          <w:rFonts w:ascii="Times New Roman" w:hAnsi="Times New Roman"/>
          <w:sz w:val="24"/>
          <w:szCs w:val="24"/>
        </w:rPr>
        <w:softHyphen/>
        <w:t>ных оснований для классификации (клевер ― травянистое дикорастущее ра</w:t>
      </w:r>
      <w:r w:rsidRPr="00F41F07">
        <w:rPr>
          <w:rFonts w:ascii="Times New Roman" w:hAnsi="Times New Roman"/>
          <w:sz w:val="24"/>
          <w:szCs w:val="24"/>
        </w:rPr>
        <w:softHyphen/>
        <w:t>стение; растение луга; кормовое растение; медонос; растение, цветущее ле</w:t>
      </w:r>
      <w:r w:rsidRPr="00F41F07">
        <w:rPr>
          <w:rFonts w:ascii="Times New Roman" w:hAnsi="Times New Roman"/>
          <w:sz w:val="24"/>
          <w:szCs w:val="24"/>
        </w:rPr>
        <w:softHyphen/>
        <w:t xml:space="preserve">том);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выделение существенных признаков групп объектов;</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доступных возрасту природоохранительных действий;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осуществление деятельности по уходу за комнатными и культурными растениями.</w:t>
      </w:r>
    </w:p>
    <w:p w:rsidR="005B5BE4" w:rsidRPr="00F41F07" w:rsidRDefault="00691BD1"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2.1.2.2.6. </w:t>
      </w:r>
      <w:r w:rsidR="005B5BE4" w:rsidRPr="00F41F07">
        <w:rPr>
          <w:rFonts w:ascii="Times New Roman" w:hAnsi="Times New Roman" w:cs="Times New Roman"/>
          <w:b/>
          <w:i/>
          <w:color w:val="auto"/>
          <w:sz w:val="24"/>
          <w:szCs w:val="24"/>
        </w:rPr>
        <w:t>Биология</w:t>
      </w:r>
      <w:r w:rsidR="005B5BE4"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 xml:space="preserve">представления об объектах и явлениях неживой и живой природы, организма человека;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совместно с учителем практических работ, предусмотренных программой;</w:t>
      </w:r>
    </w:p>
    <w:p w:rsidR="005B5BE4" w:rsidRPr="00F41F07" w:rsidRDefault="005B5BE4" w:rsidP="00F41F07">
      <w:pPr>
        <w:pStyle w:val="aff2"/>
        <w:spacing w:after="0" w:line="240" w:lineRule="auto"/>
        <w:jc w:val="both"/>
        <w:rPr>
          <w:rFonts w:ascii="Times New Roman" w:hAnsi="Times New Roman"/>
          <w:sz w:val="24"/>
          <w:szCs w:val="24"/>
        </w:rPr>
      </w:pPr>
      <w:r w:rsidRPr="00F41F07">
        <w:rPr>
          <w:rFonts w:ascii="Times New Roman" w:hAnsi="Times New Roman"/>
          <w:sz w:val="24"/>
          <w:szCs w:val="24"/>
        </w:rPr>
        <w:t xml:space="preserve">описание особенностей состояния своего организма;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названий специализации врачей;</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об объектах неживой и живой природы, организме человека;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F41F07" w:rsidRDefault="00691BD1" w:rsidP="00F41F07">
      <w:pPr>
        <w:suppressAutoHyphens w:val="0"/>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2.1.2.2.7. </w:t>
      </w:r>
      <w:r w:rsidR="005B5BE4" w:rsidRPr="00F41F07">
        <w:rPr>
          <w:rFonts w:ascii="Times New Roman" w:hAnsi="Times New Roman" w:cs="Times New Roman"/>
          <w:b/>
          <w:i/>
          <w:color w:val="auto"/>
          <w:sz w:val="24"/>
          <w:szCs w:val="24"/>
        </w:rPr>
        <w:t>География</w:t>
      </w:r>
      <w:r w:rsidR="005B5BE4" w:rsidRPr="00F41F07">
        <w:rPr>
          <w:rFonts w:ascii="Times New Roman" w:hAnsi="Times New Roman" w:cs="Times New Roman"/>
          <w:b/>
          <w:color w:val="auto"/>
          <w:sz w:val="24"/>
          <w:szCs w:val="24"/>
        </w:rPr>
        <w:t>:</w:t>
      </w:r>
    </w:p>
    <w:p w:rsidR="005B5BE4" w:rsidRPr="00F41F07" w:rsidRDefault="005B5BE4" w:rsidP="00F41F07">
      <w:pPr>
        <w:suppressAutoHyphens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сравнение географических объектов, фактов, явлений, событий по заданным критериям;</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Достаточный уровень:</w:t>
      </w:r>
    </w:p>
    <w:p w:rsidR="005B5BE4" w:rsidRPr="00F41F07" w:rsidRDefault="005B5BE4" w:rsidP="00F41F0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F41F07" w:rsidRDefault="005B5BE4" w:rsidP="00F41F07">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F41F07" w:rsidRDefault="005B5BE4" w:rsidP="00F41F0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F41F07" w:rsidRDefault="005B5BE4" w:rsidP="00F41F0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F41F07" w:rsidRDefault="005B5BE4" w:rsidP="00F41F07">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F41F07" w:rsidRDefault="00691BD1"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2.1.2.2.8. </w:t>
      </w:r>
      <w:r w:rsidR="005B5BE4" w:rsidRPr="00F41F07">
        <w:rPr>
          <w:rFonts w:ascii="Times New Roman" w:hAnsi="Times New Roman" w:cs="Times New Roman"/>
          <w:b/>
          <w:i/>
          <w:color w:val="auto"/>
          <w:sz w:val="24"/>
          <w:szCs w:val="24"/>
        </w:rPr>
        <w:t>Основы социальной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приготовление несложных видов блюд под руководством учителя;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различных видах средств связи;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F41F07" w:rsidRDefault="005B5BE4" w:rsidP="00F41F07">
      <w:pPr>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способов хранения и переработки продуктов питания;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составление ежедневного меню из предложенных продуктов питания;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приготовление несложных знакомых блюд;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F41F07" w:rsidRDefault="00691BD1"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 xml:space="preserve">2.1.2.2.9. </w:t>
      </w:r>
      <w:r w:rsidR="005B5BE4" w:rsidRPr="00F41F07">
        <w:rPr>
          <w:rFonts w:ascii="Times New Roman" w:hAnsi="Times New Roman" w:cs="Times New Roman"/>
          <w:b/>
          <w:i/>
          <w:color w:val="auto"/>
          <w:sz w:val="24"/>
          <w:szCs w:val="24"/>
        </w:rPr>
        <w:t>Мир истории</w:t>
      </w:r>
    </w:p>
    <w:p w:rsidR="005B5BE4" w:rsidRPr="00F41F07" w:rsidRDefault="005B5BE4" w:rsidP="00F41F07">
      <w:pPr>
        <w:spacing w:after="0" w:line="240" w:lineRule="auto"/>
        <w:ind w:firstLine="709"/>
        <w:rPr>
          <w:rFonts w:ascii="Times New Roman" w:hAnsi="Times New Roman" w:cs="Times New Roman"/>
          <w:color w:val="auto"/>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понимание доступных исторических фактов;</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lastRenderedPageBreak/>
        <w:t>использование некоторых усвоенных понятий в активной речи;</w:t>
      </w:r>
    </w:p>
    <w:p w:rsidR="005B5BE4" w:rsidRPr="00F41F07" w:rsidRDefault="005B5BE4" w:rsidP="00F41F07">
      <w:pPr>
        <w:pStyle w:val="af5"/>
        <w:tabs>
          <w:tab w:val="left" w:pos="655"/>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F41F07" w:rsidRDefault="005B5BE4" w:rsidP="00F41F07">
      <w:pPr>
        <w:pStyle w:val="af5"/>
        <w:tabs>
          <w:tab w:val="left" w:pos="655"/>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F41F07" w:rsidRDefault="005B5BE4" w:rsidP="00F41F07">
      <w:pPr>
        <w:pStyle w:val="af5"/>
        <w:tabs>
          <w:tab w:val="left" w:pos="662"/>
          <w:tab w:val="left" w:pos="7033"/>
        </w:tabs>
        <w:spacing w:after="0" w:line="240" w:lineRule="auto"/>
        <w:ind w:firstLine="709"/>
        <w:jc w:val="both"/>
        <w:rPr>
          <w:rFonts w:ascii="Times New Roman" w:hAnsi="Times New Roman"/>
          <w:color w:val="auto"/>
          <w:sz w:val="24"/>
          <w:szCs w:val="24"/>
          <w:u w:val="single"/>
        </w:rPr>
      </w:pPr>
      <w:r w:rsidRPr="00F41F07">
        <w:rPr>
          <w:rFonts w:ascii="Times New Roman" w:hAnsi="Times New Roman"/>
          <w:color w:val="auto"/>
          <w:sz w:val="24"/>
          <w:szCs w:val="24"/>
        </w:rPr>
        <w:t>адекватное реагирование на оценку учебных действий.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F41F07" w:rsidRDefault="005B5BE4" w:rsidP="00F41F07">
      <w:pPr>
        <w:pStyle w:val="af5"/>
        <w:tabs>
          <w:tab w:val="left" w:pos="662"/>
        </w:tabs>
        <w:spacing w:after="0" w:line="240" w:lineRule="auto"/>
        <w:ind w:firstLine="709"/>
        <w:rPr>
          <w:rFonts w:ascii="Times New Roman" w:hAnsi="Times New Roman"/>
          <w:color w:val="auto"/>
          <w:sz w:val="24"/>
          <w:szCs w:val="24"/>
        </w:rPr>
      </w:pPr>
      <w:r w:rsidRPr="00F41F07">
        <w:rPr>
          <w:rFonts w:ascii="Times New Roman" w:hAnsi="Times New Roman"/>
          <w:color w:val="auto"/>
          <w:sz w:val="24"/>
          <w:szCs w:val="24"/>
        </w:rPr>
        <w:t>участие в беседах по основным темам программы;</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высказывание собственных суждений и личностное отно</w:t>
      </w:r>
      <w:r w:rsidRPr="00F41F07">
        <w:rPr>
          <w:rFonts w:ascii="Times New Roman" w:hAnsi="Times New Roman"/>
          <w:color w:val="auto"/>
          <w:sz w:val="24"/>
          <w:szCs w:val="24"/>
        </w:rPr>
        <w:softHyphen/>
        <w:t>шение к изученным фактам;</w:t>
      </w:r>
    </w:p>
    <w:p w:rsidR="005B5BE4" w:rsidRPr="00F41F07" w:rsidRDefault="005B5BE4" w:rsidP="00F41F07">
      <w:pPr>
        <w:pStyle w:val="af5"/>
        <w:tabs>
          <w:tab w:val="left" w:pos="662"/>
        </w:tabs>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F41F07" w:rsidRDefault="005B5BE4" w:rsidP="00F41F07">
      <w:pPr>
        <w:pStyle w:val="af5"/>
        <w:tabs>
          <w:tab w:val="left" w:pos="662"/>
        </w:tabs>
        <w:spacing w:after="0" w:line="240" w:lineRule="auto"/>
        <w:ind w:firstLine="709"/>
        <w:rPr>
          <w:rFonts w:ascii="Times New Roman" w:hAnsi="Times New Roman"/>
          <w:color w:val="auto"/>
          <w:sz w:val="24"/>
          <w:szCs w:val="24"/>
        </w:rPr>
      </w:pPr>
      <w:r w:rsidRPr="00F41F07">
        <w:rPr>
          <w:rFonts w:ascii="Times New Roman" w:hAnsi="Times New Roman"/>
          <w:color w:val="auto"/>
          <w:sz w:val="24"/>
          <w:szCs w:val="24"/>
        </w:rPr>
        <w:t>владение элементами самоконтроля при выполнении заданий;</w:t>
      </w:r>
    </w:p>
    <w:p w:rsidR="005B5BE4" w:rsidRPr="00F41F07" w:rsidRDefault="005B5BE4" w:rsidP="00F41F07">
      <w:pPr>
        <w:pStyle w:val="af5"/>
        <w:tabs>
          <w:tab w:val="left" w:pos="662"/>
        </w:tabs>
        <w:spacing w:after="0" w:line="240" w:lineRule="auto"/>
        <w:ind w:firstLine="709"/>
        <w:rPr>
          <w:rFonts w:ascii="Times New Roman" w:hAnsi="Times New Roman"/>
          <w:color w:val="auto"/>
          <w:sz w:val="24"/>
          <w:szCs w:val="24"/>
        </w:rPr>
      </w:pPr>
      <w:r w:rsidRPr="00F41F07">
        <w:rPr>
          <w:rFonts w:ascii="Times New Roman" w:hAnsi="Times New Roman"/>
          <w:color w:val="auto"/>
          <w:sz w:val="24"/>
          <w:szCs w:val="24"/>
        </w:rPr>
        <w:t>владение элементами оценки и самооценки;</w:t>
      </w:r>
    </w:p>
    <w:p w:rsidR="005B5BE4" w:rsidRPr="00F41F07" w:rsidRDefault="005B5BE4" w:rsidP="00F41F07">
      <w:pPr>
        <w:pStyle w:val="af5"/>
        <w:tabs>
          <w:tab w:val="left" w:pos="669"/>
        </w:tabs>
        <w:spacing w:after="0" w:line="240" w:lineRule="auto"/>
        <w:ind w:firstLine="709"/>
        <w:rPr>
          <w:rFonts w:ascii="Times New Roman" w:hAnsi="Times New Roman"/>
          <w:b/>
          <w:i/>
          <w:color w:val="auto"/>
          <w:sz w:val="24"/>
          <w:szCs w:val="24"/>
        </w:rPr>
      </w:pPr>
      <w:r w:rsidRPr="00F41F07">
        <w:rPr>
          <w:rFonts w:ascii="Times New Roman" w:hAnsi="Times New Roman"/>
          <w:color w:val="auto"/>
          <w:sz w:val="24"/>
          <w:szCs w:val="24"/>
        </w:rPr>
        <w:t>проявление интереса к изучению истории.</w:t>
      </w:r>
    </w:p>
    <w:p w:rsidR="005B5BE4" w:rsidRPr="00F41F07" w:rsidRDefault="00691BD1"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2.1.2.2.10. </w:t>
      </w:r>
      <w:r w:rsidR="005B5BE4" w:rsidRPr="00F41F07">
        <w:rPr>
          <w:rFonts w:ascii="Times New Roman" w:hAnsi="Times New Roman" w:cs="Times New Roman"/>
          <w:b/>
          <w:i/>
          <w:color w:val="auto"/>
          <w:sz w:val="24"/>
          <w:szCs w:val="24"/>
        </w:rPr>
        <w:t>История Отечества</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некоторых дат важнейших событий отечественной истории;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 xml:space="preserve">понимание значения основных терминов-понятий;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нахождение и показ на исторической карте основных изучаемых объектов и событий;</w:t>
      </w:r>
    </w:p>
    <w:p w:rsidR="005B5BE4" w:rsidRPr="00F41F07" w:rsidRDefault="005B5BE4" w:rsidP="00F41F07">
      <w:pPr>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F41F07">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мест совершения основных исторических событий;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F41F07">
        <w:rPr>
          <w:rFonts w:ascii="Times New Roman" w:hAnsi="Times New Roman"/>
          <w:sz w:val="24"/>
          <w:szCs w:val="24"/>
        </w:rPr>
        <w:t xml:space="preserve"> составление элементарной характеристики  исторических героев;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понимание «легенды» исторической карты</w:t>
      </w:r>
      <w:r w:rsidRPr="00F41F07">
        <w:rPr>
          <w:rFonts w:ascii="Times New Roman" w:hAnsi="Times New Roman"/>
          <w:sz w:val="24"/>
          <w:szCs w:val="24"/>
        </w:rPr>
        <w:t xml:space="preserve"> и «чтение» исторической карты с опорой на ее «легенду»</w:t>
      </w:r>
      <w:r w:rsidRPr="00F41F07">
        <w:rPr>
          <w:rFonts w:ascii="Times New Roman" w:hAnsi="Times New Roman"/>
          <w:bCs/>
          <w:sz w:val="24"/>
          <w:szCs w:val="24"/>
        </w:rPr>
        <w:t>;</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знание основных терминов понятий и их определений;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сравнение, анализ, обобщение исторических фактов;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поиск информации в одном или нескольких источниках;</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установление и раскрытие причинно-следственных связей между историческими событиями и явлениями.</w:t>
      </w:r>
      <w:r w:rsidRPr="00F41F07">
        <w:rPr>
          <w:rFonts w:ascii="Times New Roman" w:hAnsi="Times New Roman"/>
          <w:b/>
          <w:sz w:val="24"/>
          <w:szCs w:val="24"/>
        </w:rPr>
        <w:t xml:space="preserve"> </w:t>
      </w:r>
    </w:p>
    <w:p w:rsidR="005B5BE4" w:rsidRPr="00F41F07" w:rsidRDefault="00691BD1"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2.1.2.2.11. </w:t>
      </w:r>
      <w:r w:rsidR="005B5BE4" w:rsidRPr="00F41F07">
        <w:rPr>
          <w:rFonts w:ascii="Times New Roman" w:hAnsi="Times New Roman" w:cs="Times New Roman"/>
          <w:b/>
          <w:i/>
          <w:color w:val="auto"/>
          <w:sz w:val="24"/>
          <w:szCs w:val="24"/>
        </w:rPr>
        <w:t>Физическая культура: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участие со сверстниками в подвижных и спортивных играх;</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строевых действий в шеренге и колонне;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выполнение акробатических и гимнастических комбинаций на доступном техническом уровне;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пользование спортивным инвентарем и тренажерным оборудованием;</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F41F07" w:rsidRDefault="005B5BE4" w:rsidP="00F41F07">
      <w:pPr>
        <w:suppressAutoHyphens w:val="0"/>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F41F07" w:rsidRDefault="00691BD1" w:rsidP="00F41F07">
      <w:pPr>
        <w:pStyle w:val="26"/>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2.1.2.2.12. </w:t>
      </w:r>
      <w:r w:rsidR="005B5BE4" w:rsidRPr="00F41F07">
        <w:rPr>
          <w:rFonts w:ascii="Times New Roman" w:hAnsi="Times New Roman"/>
          <w:b/>
          <w:i/>
          <w:sz w:val="24"/>
          <w:szCs w:val="24"/>
        </w:rPr>
        <w:t>Профильный труд</w:t>
      </w:r>
      <w:r w:rsidR="005B5BE4" w:rsidRPr="00F41F07">
        <w:rPr>
          <w:rFonts w:ascii="Times New Roman" w:hAnsi="Times New Roman"/>
          <w:i/>
          <w:sz w:val="24"/>
          <w:szCs w:val="24"/>
        </w:rPr>
        <w:t>:</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hd w:val="clear" w:color="auto" w:fill="FFFFFF"/>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F41F07" w:rsidRDefault="005B5BE4" w:rsidP="00F41F07">
      <w:pPr>
        <w:shd w:val="clear" w:color="auto" w:fill="FFFFFF"/>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владение базовыми умениями, лежащими в основе наиболее распространенных про</w:t>
      </w:r>
      <w:r w:rsidRPr="00F41F07">
        <w:rPr>
          <w:rFonts w:ascii="Times New Roman" w:hAnsi="Times New Roman" w:cs="Times New Roman"/>
          <w:sz w:val="24"/>
          <w:szCs w:val="24"/>
        </w:rPr>
        <w:softHyphen/>
        <w:t>из</w:t>
      </w:r>
      <w:r w:rsidRPr="00F41F07">
        <w:rPr>
          <w:rFonts w:ascii="Times New Roman" w:hAnsi="Times New Roman" w:cs="Times New Roman"/>
          <w:sz w:val="24"/>
          <w:szCs w:val="24"/>
        </w:rPr>
        <w:softHyphen/>
        <w:t>во</w:t>
      </w:r>
      <w:r w:rsidRPr="00F41F07">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представления о разных видах профильного труда (деревообработка, ме</w:t>
      </w:r>
      <w:r w:rsidRPr="00F41F07">
        <w:rPr>
          <w:rFonts w:ascii="Times New Roman" w:hAnsi="Times New Roman" w:cs="Times New Roman"/>
          <w:sz w:val="24"/>
          <w:szCs w:val="24"/>
        </w:rPr>
        <w:softHyphen/>
        <w:t>таллообработка, швейные, малярные, пе</w:t>
      </w:r>
      <w:r w:rsidR="00912D8C" w:rsidRPr="00F41F07">
        <w:rPr>
          <w:rFonts w:ascii="Times New Roman" w:hAnsi="Times New Roman" w:cs="Times New Roman"/>
          <w:sz w:val="24"/>
          <w:szCs w:val="24"/>
        </w:rPr>
        <w:t>реплетно-картонажные работы, ре</w:t>
      </w:r>
      <w:r w:rsidRPr="00F41F07">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значения и ценности труда;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понимание красоты труда и его результатов; </w:t>
      </w:r>
    </w:p>
    <w:p w:rsidR="005B5BE4" w:rsidRPr="00F41F07" w:rsidRDefault="005B5BE4" w:rsidP="00F41F07">
      <w:pPr>
        <w:pStyle w:val="af9"/>
        <w:spacing w:before="0" w:after="0" w:line="240" w:lineRule="auto"/>
        <w:ind w:firstLine="709"/>
        <w:jc w:val="both"/>
      </w:pPr>
      <w:r w:rsidRPr="00F41F07">
        <w:t>заботливое и бережное отношение к общественному достоянию и родной природе;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проявление заинтересованного отношения к деятельности своих товарищей и результатам их работы;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F41F07" w:rsidRDefault="005B5BE4" w:rsidP="00F41F07">
      <w:pPr>
        <w:pStyle w:val="26"/>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экономное расходование материалов;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планирование (с помощью учителя) предстоящей практической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313183" w:rsidRPr="00313183" w:rsidRDefault="00313183" w:rsidP="00313183">
      <w:pPr>
        <w:pStyle w:val="26"/>
        <w:spacing w:after="0" w:line="240" w:lineRule="auto"/>
        <w:ind w:left="0" w:firstLine="709"/>
        <w:jc w:val="both"/>
        <w:rPr>
          <w:rFonts w:ascii="Times New Roman" w:hAnsi="Times New Roman"/>
          <w:i/>
          <w:sz w:val="24"/>
          <w:szCs w:val="24"/>
        </w:rPr>
      </w:pPr>
      <w:r>
        <w:rPr>
          <w:rFonts w:ascii="Times New Roman" w:hAnsi="Times New Roman"/>
          <w:b/>
          <w:i/>
          <w:sz w:val="24"/>
          <w:szCs w:val="24"/>
        </w:rPr>
        <w:t>2.1.2.2.13. Родной (русский) язык</w:t>
      </w:r>
      <w:r w:rsidRPr="00F41F07">
        <w:rPr>
          <w:rFonts w:ascii="Times New Roman" w:hAnsi="Times New Roman"/>
          <w:i/>
          <w:sz w:val="24"/>
          <w:szCs w:val="24"/>
        </w:rPr>
        <w:t>:</w:t>
      </w:r>
    </w:p>
    <w:p w:rsidR="00313183" w:rsidRPr="00313183" w:rsidRDefault="00313183" w:rsidP="00313183">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u w:val="single"/>
        </w:rPr>
        <w:t>Минимальный уровень:</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 xml:space="preserve">приобщение к литературному наследию своего народа; </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формирование причастности к свершениям и традициям своего народа;</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 xml:space="preserve">осознание исторической преемственности поколений, своей ответственности за сохранение культуры народа; </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роли русского родного языка в жизни общества и государства, в современном мире;</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роли русского родного языка в жизни человека;</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языка как развивающегося явления, взаимосвязи исторического развития языка с историей общества;</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национального своеобразия, богатства, выразительности русского родного языка;</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важности соблюдения норм современного русского литературного языка для культурного человека;</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соблюдение на письме и в устной речи норм современного русского литературного языка и правил речевого этикета; </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lastRenderedPageBreak/>
        <w:t xml:space="preserve">стремление к речевому самосовершенствованию; </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формирование ответственности за языковую культуру как общечеловеческую ценность;</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осознание смыслоразличительной роли ударения на примере омографов;</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различение произносительных различий в русском языке, обусловленных темпом речи и стилями речи;</w:t>
      </w:r>
    </w:p>
    <w:p w:rsidR="00313183" w:rsidRDefault="00313183" w:rsidP="00313183">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Достаточный уровень:</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lastRenderedPageBreak/>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313183" w:rsidRP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313183" w:rsidRPr="00313183" w:rsidRDefault="00313183"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313183" w:rsidRDefault="00313183" w:rsidP="00313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употребление слов с учётом стилистических вариантов орфоэпической нормы;</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понимание активных процессов в области произношения и ударения;</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различение стилистических вариантов лексической нормы;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употребление имён существительных, прилагательных, глаголов с учётом стилистических вариантов лексической нормы;</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употребление синонимов, антонимов‚ омонимов с учётом стилистических вариантов лексической нормы;</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различение типичных речевых ошибок;</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редактирование текста с целью исправления речевых ошибок;</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выявление и исправление речевых ошибок в устной речи;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w:t>
      </w:r>
      <w:r w:rsidRPr="00313183">
        <w:rPr>
          <w:rFonts w:ascii="Times New Roman" w:hAnsi="Times New Roman" w:cs="Times New Roman"/>
          <w:sz w:val="24"/>
          <w:szCs w:val="24"/>
        </w:rPr>
        <w:lastRenderedPageBreak/>
        <w:t>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определение типичных грамматических ошибок в речи;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правильное употребление имён существительных, прилагательных, глаголов с  учётом вариантов грамматической нормы;</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выявление и исправление грамматических ошибок в устной речи;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русской этикетной вербальной и невербальной манеры общения;</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в общении этикетных речевых тактик и приёмов‚ помогающих противостоять речевой агрессии;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при общении в электронной среде этики и русского речевого этикета;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норм русского этикетного речевого поведения в ситуациях делового общения;</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понимание активных процессов в русском речевом этикете;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основных орфографических норм современного русского литературного языка (в рамках изученного в основном курсе);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соблюдение основных пунктуационных норм современного русского литературного языки (в рамках изученного в основном курсе);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C476CC" w:rsidRPr="00313183" w:rsidRDefault="00C476CC" w:rsidP="00C47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3183">
        <w:rPr>
          <w:rFonts w:ascii="Times New Roman" w:hAnsi="Times New Roman" w:cs="Times New Roman"/>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lastRenderedPageBreak/>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владение правилами информационной безопасности при общении в социальных сетях;</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участие в беседе, споре, владение правилами корректного речевого поведения в споре;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создание устных и письменных текстов описательного типа: определение, дефиниция, собственно описание, пояснение;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создание объявлений (в устной и письменной форме); деловых писем;</w:t>
      </w:r>
    </w:p>
    <w:p w:rsidR="00C476CC" w:rsidRPr="00313183" w:rsidRDefault="00C476CC" w:rsidP="00C476CC">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313183" w:rsidRPr="00C476CC" w:rsidRDefault="00C476CC" w:rsidP="00313183">
      <w:pPr>
        <w:spacing w:after="0" w:line="240" w:lineRule="auto"/>
        <w:jc w:val="both"/>
        <w:rPr>
          <w:rFonts w:ascii="Times New Roman" w:hAnsi="Times New Roman" w:cs="Times New Roman"/>
          <w:sz w:val="24"/>
          <w:szCs w:val="24"/>
        </w:rPr>
      </w:pPr>
      <w:r w:rsidRPr="00313183">
        <w:rPr>
          <w:rFonts w:ascii="Times New Roman" w:hAnsi="Times New Roman" w:cs="Times New Roman"/>
          <w:sz w:val="24"/>
          <w:szCs w:val="24"/>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313183" w:rsidRPr="00313183" w:rsidRDefault="00313183" w:rsidP="00313183">
      <w:pPr>
        <w:pStyle w:val="26"/>
        <w:spacing w:after="0" w:line="240" w:lineRule="auto"/>
        <w:ind w:left="0" w:firstLine="709"/>
        <w:jc w:val="both"/>
        <w:rPr>
          <w:rFonts w:ascii="Times New Roman" w:hAnsi="Times New Roman"/>
          <w:i/>
          <w:sz w:val="24"/>
          <w:szCs w:val="24"/>
        </w:rPr>
      </w:pPr>
      <w:r>
        <w:rPr>
          <w:rFonts w:ascii="Times New Roman" w:hAnsi="Times New Roman"/>
          <w:b/>
          <w:i/>
          <w:sz w:val="24"/>
          <w:szCs w:val="24"/>
        </w:rPr>
        <w:t>2.1.2.2.14. Родная (русская) литература</w:t>
      </w:r>
      <w:r w:rsidRPr="00F41F07">
        <w:rPr>
          <w:rFonts w:ascii="Times New Roman" w:hAnsi="Times New Roman"/>
          <w:i/>
          <w:sz w:val="24"/>
          <w:szCs w:val="24"/>
        </w:rPr>
        <w:t>:</w:t>
      </w:r>
    </w:p>
    <w:p w:rsidR="00313183" w:rsidRDefault="00313183" w:rsidP="00313183">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u w:val="single"/>
        </w:rPr>
        <w:t>Минимальный уровень:</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Первый год обучения. 5 класс</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 xml:space="preserve">формирование умения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осмысление ключевых для русского национального сознания культурных и нравственных смыслов в произведениях о Москве как столице России и о русском лесе; </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формирование представлений о богатстве русской литературы и культуры в контексте культур народов России; русские национальные традиции в рождественских произведениях и произведениях о семейных ценностях;</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Второй год обучения. 6 класс</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осмысление ключевых для русского национального сознания культурных и нравственных смыслов в произведениях о русском севере и русской зиме;</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русской масленице, о родном крае и русском доме;</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Третий год обучения. 7 класс</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умения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осмысление ключевых для русского национального сознания культурных и нравственных смыслов в произведениях о сибирском крае и русском поле;</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Пасхи и о русских умельцах и мастерах;</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Четвёртый год обучения. 8 класс</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 xml:space="preserve">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 </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Троицы и о родстве душ русских людей;</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Пятый год обучения. 9 класс</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w:t>
      </w:r>
    </w:p>
    <w:p w:rsidR="00C476CC" w:rsidRPr="00C476CC" w:rsidRDefault="00C476CC" w:rsidP="00C476CC">
      <w:pPr>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богатстве русской литературы и культуры в контексте культур народов России; русские национальные традиции в произведениях об августовских Спасах и о родительском доме как вечной ценности;</w:t>
      </w:r>
    </w:p>
    <w:p w:rsidR="00313183" w:rsidRPr="00313183" w:rsidRDefault="00313183" w:rsidP="00313183">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Достаточный уровень:</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Первый год обучения. 5 класс</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lastRenderedPageBreak/>
        <w:t>•</w:t>
      </w:r>
      <w:r w:rsidRPr="00C476CC">
        <w:rPr>
          <w:rFonts w:ascii="Times New Roman" w:hAnsi="Times New Roman" w:cs="Times New Roman"/>
          <w:sz w:val="24"/>
          <w:szCs w:val="24"/>
        </w:rPr>
        <w:tab/>
        <w:t>формирование начальных представлений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умений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формирование начальных представлений о проектно-исследовательской деятельности и оформлении ее результатов, начальных умений работы с разными источниками информации.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Второй год обучения. 6 класс</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русском национальном характере, его парадоксах и загадках русской души в произведениях о защите Родины в Крымской войне,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умений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начальных умений самостоятельной проектно-исследовательской деятельности и оформления ее результатов, работы с разными источниками информации и овладения простейшими способами её обработки и презентации.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Третий год обучения. 7 класс</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Четвёртый год обучения. 8 класс</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умений 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w:t>
      </w:r>
      <w:r w:rsidRPr="00C476CC">
        <w:rPr>
          <w:rFonts w:ascii="Times New Roman" w:hAnsi="Times New Roman" w:cs="Times New Roman"/>
          <w:sz w:val="24"/>
          <w:szCs w:val="24"/>
        </w:rPr>
        <w:lastRenderedPageBreak/>
        <w:t>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Пятый год обучения. 9 класс</w:t>
      </w:r>
    </w:p>
    <w:p w:rsidR="00C476CC"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представлений о русском национальном характере в произведениях о Великой Отечественной войне; о судьбах русских эмигрантов в литературе Русского Зарубежья; о нравственных проблемах в книгах о прощании с детством;</w:t>
      </w:r>
    </w:p>
    <w:p w:rsidR="00313183" w:rsidRPr="00C476CC" w:rsidRDefault="00C476CC" w:rsidP="00C476CC">
      <w:pPr>
        <w:shd w:val="clear" w:color="auto" w:fill="FFFFFF"/>
        <w:spacing w:after="0" w:line="240" w:lineRule="auto"/>
        <w:jc w:val="both"/>
        <w:rPr>
          <w:rFonts w:ascii="Times New Roman" w:hAnsi="Times New Roman" w:cs="Times New Roman"/>
          <w:sz w:val="24"/>
          <w:szCs w:val="24"/>
        </w:rPr>
      </w:pPr>
      <w:r w:rsidRPr="00C476CC">
        <w:rPr>
          <w:rFonts w:ascii="Times New Roman" w:hAnsi="Times New Roman" w:cs="Times New Roman"/>
          <w:sz w:val="24"/>
          <w:szCs w:val="24"/>
        </w:rPr>
        <w:t>•</w:t>
      </w:r>
      <w:r w:rsidRPr="00C476CC">
        <w:rPr>
          <w:rFonts w:ascii="Times New Roman" w:hAnsi="Times New Roman" w:cs="Times New Roman"/>
          <w:sz w:val="24"/>
          <w:szCs w:val="24"/>
        </w:rPr>
        <w:tab/>
        <w:t>развитие умений 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развернутые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его воплощение в других искусствах; самостоятельно отбирать произведения для внеклассного чтения, определяя для себя актуальную и перспективную цели чтения художественной литературы;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различными способами её обработки и презентации.</w:t>
      </w:r>
    </w:p>
    <w:p w:rsidR="005B5BE4" w:rsidRPr="00F41F07" w:rsidRDefault="00F609EC" w:rsidP="00F41F07">
      <w:pPr>
        <w:pStyle w:val="26"/>
        <w:autoSpaceDE w:val="0"/>
        <w:spacing w:after="0" w:line="240" w:lineRule="auto"/>
        <w:ind w:left="0"/>
        <w:jc w:val="both"/>
        <w:rPr>
          <w:rFonts w:ascii="Times New Roman" w:hAnsi="Times New Roman"/>
          <w:b/>
          <w:i/>
          <w:sz w:val="24"/>
          <w:szCs w:val="24"/>
        </w:rPr>
      </w:pPr>
      <w:r w:rsidRPr="00F41F07">
        <w:rPr>
          <w:rFonts w:ascii="Times New Roman" w:hAnsi="Times New Roman"/>
          <w:b/>
          <w:sz w:val="24"/>
          <w:szCs w:val="24"/>
        </w:rPr>
        <w:t xml:space="preserve">2.1.2.3. </w:t>
      </w:r>
      <w:r w:rsidR="005B5BE4" w:rsidRPr="00F41F07">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005B5BE4" w:rsidRPr="00F41F07">
        <w:rPr>
          <w:rFonts w:ascii="Times New Roman" w:hAnsi="Times New Roman"/>
          <w:b/>
          <w:sz w:val="24"/>
          <w:szCs w:val="24"/>
          <w:lang w:val="en-US"/>
        </w:rPr>
        <w:t>XII</w:t>
      </w:r>
      <w:r w:rsidR="005B5BE4" w:rsidRPr="00F41F07">
        <w:rPr>
          <w:rFonts w:ascii="Times New Roman" w:hAnsi="Times New Roman"/>
          <w:b/>
          <w:sz w:val="24"/>
          <w:szCs w:val="24"/>
        </w:rPr>
        <w:t xml:space="preserve"> класс)</w:t>
      </w:r>
      <w:r w:rsidR="005B5BE4" w:rsidRPr="00F41F07">
        <w:rPr>
          <w:rFonts w:ascii="Times New Roman" w:hAnsi="Times New Roman"/>
          <w:sz w:val="24"/>
          <w:szCs w:val="24"/>
        </w:rPr>
        <w:t>:</w:t>
      </w:r>
      <w:r w:rsidR="005B5BE4" w:rsidRPr="00F41F07">
        <w:rPr>
          <w:rFonts w:ascii="Times New Roman" w:hAnsi="Times New Roman"/>
          <w:b/>
          <w:bCs/>
          <w:i/>
          <w:iCs/>
          <w:sz w:val="24"/>
          <w:szCs w:val="24"/>
        </w:rPr>
        <w:t xml:space="preserve"> </w:t>
      </w:r>
    </w:p>
    <w:p w:rsidR="005B5BE4" w:rsidRPr="00F41F07" w:rsidRDefault="00914EAF" w:rsidP="00F41F07">
      <w:pPr>
        <w:pStyle w:val="aff2"/>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2.1.2.3.1. </w:t>
      </w:r>
      <w:r w:rsidR="005B5BE4" w:rsidRPr="00F41F07">
        <w:rPr>
          <w:rFonts w:ascii="Times New Roman" w:hAnsi="Times New Roman"/>
          <w:b/>
          <w:i/>
          <w:sz w:val="24"/>
          <w:szCs w:val="24"/>
        </w:rPr>
        <w:t>Русский язык</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Минимальный уровень:</w:t>
      </w:r>
    </w:p>
    <w:p w:rsidR="005B5BE4" w:rsidRPr="00F41F07" w:rsidRDefault="005B5BE4" w:rsidP="00F41F07">
      <w:pPr>
        <w:pStyle w:val="p20"/>
        <w:shd w:val="clear" w:color="auto" w:fill="FFFFFF"/>
        <w:spacing w:before="0" w:after="0"/>
        <w:ind w:firstLine="709"/>
        <w:jc w:val="both"/>
      </w:pPr>
      <w:r w:rsidRPr="00F41F07">
        <w:t>представление о языке как основном средстве человеческого общения;</w:t>
      </w:r>
    </w:p>
    <w:p w:rsidR="005B5BE4" w:rsidRPr="00F41F07" w:rsidRDefault="005B5BE4" w:rsidP="00F41F07">
      <w:pPr>
        <w:pStyle w:val="p20"/>
        <w:shd w:val="clear" w:color="auto" w:fill="FFFFFF"/>
        <w:spacing w:before="0" w:after="0"/>
        <w:ind w:firstLine="709"/>
        <w:jc w:val="both"/>
      </w:pPr>
      <w:r w:rsidRPr="00F41F07">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F41F07" w:rsidRDefault="005B5BE4" w:rsidP="00F41F07">
      <w:pPr>
        <w:pStyle w:val="p20"/>
        <w:shd w:val="clear" w:color="auto" w:fill="FFFFFF"/>
        <w:spacing w:before="0" w:after="0"/>
        <w:ind w:firstLine="709"/>
        <w:jc w:val="both"/>
      </w:pPr>
      <w:r w:rsidRPr="00F41F07">
        <w:t>использование однокоренных слов для более точной передачи мысли в устных и письменных текстах;</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t>использование изученных грамматических категорий при передаче чужих и собственных мыслей;</w:t>
      </w:r>
    </w:p>
    <w:p w:rsidR="005B5BE4" w:rsidRPr="00F41F07" w:rsidRDefault="005B5BE4" w:rsidP="00F41F07">
      <w:pPr>
        <w:pStyle w:val="p20"/>
        <w:shd w:val="clear" w:color="auto" w:fill="FFFFFF"/>
        <w:spacing w:before="0" w:after="0"/>
        <w:ind w:firstLine="709"/>
        <w:jc w:val="both"/>
      </w:pPr>
      <w:r w:rsidRPr="00F41F07">
        <w:rPr>
          <w:rStyle w:val="s11"/>
          <w:rFonts w:eastAsia="Arial Unicode MS"/>
        </w:rPr>
        <w:t>и</w:t>
      </w:r>
      <w:r w:rsidRPr="00F41F07">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F41F07" w:rsidRDefault="005B5BE4" w:rsidP="00F41F07">
      <w:pPr>
        <w:pStyle w:val="p20"/>
        <w:shd w:val="clear" w:color="auto" w:fill="FFFFFF"/>
        <w:spacing w:before="0" w:after="0"/>
        <w:ind w:firstLine="709"/>
        <w:jc w:val="both"/>
      </w:pPr>
      <w:r w:rsidRPr="00F41F07">
        <w:t>нахождение в тексте и составление предложений с различным целевым назначением с опорой на представленный образец;</w:t>
      </w:r>
    </w:p>
    <w:p w:rsidR="005B5BE4" w:rsidRPr="00F41F07" w:rsidRDefault="005B5BE4" w:rsidP="00F41F07">
      <w:pPr>
        <w:pStyle w:val="p20"/>
        <w:shd w:val="clear" w:color="auto" w:fill="FFFFFF"/>
        <w:spacing w:before="0" w:after="0"/>
        <w:ind w:firstLine="709"/>
        <w:jc w:val="both"/>
      </w:pPr>
      <w:r w:rsidRPr="00F41F07">
        <w:t>первоначальные представления о стилях речи (разговорном, деловом, художественном);</w:t>
      </w:r>
    </w:p>
    <w:p w:rsidR="005B5BE4" w:rsidRPr="00F41F07" w:rsidRDefault="005B5BE4" w:rsidP="00F41F07">
      <w:pPr>
        <w:pStyle w:val="p20"/>
        <w:shd w:val="clear" w:color="auto" w:fill="FFFFFF"/>
        <w:spacing w:before="0" w:after="0"/>
        <w:ind w:firstLine="709"/>
        <w:jc w:val="both"/>
      </w:pPr>
      <w:r w:rsidRPr="00F41F07">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t>выбор одного заголовка из нескольких предложенных, соответствующих теме текста;</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о</w:t>
      </w:r>
      <w:r w:rsidRPr="00F41F07">
        <w:t>формление изученных видов деловых бумаг с опорой на представленный образец;</w:t>
      </w:r>
    </w:p>
    <w:p w:rsidR="005B5BE4" w:rsidRPr="00F41F07" w:rsidRDefault="005B5BE4" w:rsidP="00F41F07">
      <w:pPr>
        <w:pStyle w:val="p20"/>
        <w:shd w:val="clear" w:color="auto" w:fill="FFFFFF"/>
        <w:spacing w:before="0" w:after="0"/>
        <w:ind w:firstLine="709"/>
        <w:jc w:val="both"/>
        <w:rPr>
          <w:rStyle w:val="s11"/>
          <w:rFonts w:eastAsia="Arial Unicode MS"/>
        </w:rPr>
      </w:pPr>
      <w:r w:rsidRPr="00F41F07">
        <w:rPr>
          <w:rStyle w:val="s11"/>
          <w:rFonts w:eastAsia="Arial Unicode MS"/>
        </w:rPr>
        <w:t>п</w:t>
      </w:r>
      <w:r w:rsidRPr="00F41F07">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F41F07" w:rsidRDefault="005B5BE4" w:rsidP="00F41F07">
      <w:pPr>
        <w:pStyle w:val="p20"/>
        <w:shd w:val="clear" w:color="auto" w:fill="FFFFFF"/>
        <w:spacing w:before="0" w:after="0"/>
        <w:ind w:firstLine="709"/>
        <w:jc w:val="both"/>
        <w:rPr>
          <w:u w:val="single"/>
        </w:rPr>
      </w:pPr>
      <w:r w:rsidRPr="00F41F07">
        <w:rPr>
          <w:rStyle w:val="s11"/>
          <w:rFonts w:eastAsia="Arial Unicode MS"/>
        </w:rPr>
        <w:t>с</w:t>
      </w:r>
      <w:r w:rsidRPr="00F41F07">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F41F07" w:rsidRDefault="005B5BE4" w:rsidP="00F41F07">
      <w:pPr>
        <w:pStyle w:val="p20"/>
        <w:shd w:val="clear" w:color="auto" w:fill="FFFFFF"/>
        <w:spacing w:before="0" w:after="0"/>
        <w:ind w:firstLine="709"/>
        <w:jc w:val="both"/>
      </w:pPr>
      <w:r w:rsidRPr="00F41F07">
        <w:rPr>
          <w:u w:val="single"/>
        </w:rPr>
        <w:t>Достаточный уровень:</w:t>
      </w:r>
    </w:p>
    <w:p w:rsidR="005B5BE4" w:rsidRPr="00F41F07" w:rsidRDefault="005B5BE4" w:rsidP="00F41F07">
      <w:pPr>
        <w:pStyle w:val="p20"/>
        <w:shd w:val="clear" w:color="auto" w:fill="FFFFFF"/>
        <w:spacing w:before="0" w:after="0"/>
        <w:ind w:firstLine="709"/>
        <w:jc w:val="both"/>
      </w:pPr>
      <w:r w:rsidRPr="00F41F07">
        <w:t>первоначальные знания о языке как основном средстве человеческого общения;</w:t>
      </w:r>
    </w:p>
    <w:p w:rsidR="005B5BE4" w:rsidRPr="00F41F07" w:rsidRDefault="005B5BE4" w:rsidP="00F41F07">
      <w:pPr>
        <w:pStyle w:val="p19"/>
        <w:shd w:val="clear" w:color="auto" w:fill="FFFFFF"/>
        <w:spacing w:before="0" w:after="0"/>
        <w:ind w:firstLine="709"/>
        <w:jc w:val="both"/>
      </w:pPr>
      <w:r w:rsidRPr="00F41F07">
        <w:lastRenderedPageBreak/>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F41F07" w:rsidRDefault="005B5BE4" w:rsidP="00F41F07">
      <w:pPr>
        <w:pStyle w:val="p19"/>
        <w:shd w:val="clear" w:color="auto" w:fill="FFFFFF"/>
        <w:spacing w:before="0" w:after="0"/>
        <w:ind w:firstLine="709"/>
        <w:jc w:val="both"/>
      </w:pPr>
      <w:r w:rsidRPr="00F41F07">
        <w:t>составление устных письменных текстов разных типов — описание, повествование, рассуждение (под руководством учителя);</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F41F07" w:rsidRDefault="005B5BE4" w:rsidP="00F41F07">
      <w:pPr>
        <w:pStyle w:val="p19"/>
        <w:shd w:val="clear" w:color="auto" w:fill="FFFFFF"/>
        <w:spacing w:before="0" w:after="0"/>
        <w:ind w:firstLine="709"/>
        <w:jc w:val="both"/>
      </w:pPr>
      <w:r w:rsidRPr="00F41F07">
        <w:rPr>
          <w:rStyle w:val="s11"/>
          <w:rFonts w:eastAsia="Arial Unicode MS"/>
        </w:rPr>
        <w:t>нахождение орфографической трудности в слове</w:t>
      </w:r>
      <w:r w:rsidRPr="00F41F07">
        <w:t xml:space="preserve"> и решение орографической задачи (под руководством учителя);</w:t>
      </w:r>
    </w:p>
    <w:p w:rsidR="005B5BE4" w:rsidRPr="00F41F07" w:rsidRDefault="005B5BE4" w:rsidP="00F41F07">
      <w:pPr>
        <w:pStyle w:val="p19"/>
        <w:shd w:val="clear" w:color="auto" w:fill="FFFFFF"/>
        <w:spacing w:before="0" w:after="0"/>
        <w:ind w:firstLine="709"/>
        <w:jc w:val="both"/>
      </w:pPr>
      <w:r w:rsidRPr="00F41F07">
        <w:t>пользование орфографическим словарем для уточнения написания слова;</w:t>
      </w:r>
    </w:p>
    <w:p w:rsidR="005B5BE4" w:rsidRPr="00F41F07" w:rsidRDefault="005B5BE4" w:rsidP="00F41F07">
      <w:pPr>
        <w:pStyle w:val="p19"/>
        <w:shd w:val="clear" w:color="auto" w:fill="FFFFFF"/>
        <w:spacing w:before="0" w:after="0"/>
        <w:ind w:firstLine="709"/>
        <w:jc w:val="both"/>
      </w:pPr>
      <w:r w:rsidRPr="00F41F07">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F41F07" w:rsidRDefault="005B5BE4" w:rsidP="00F41F07">
      <w:pPr>
        <w:pStyle w:val="p19"/>
        <w:shd w:val="clear" w:color="auto" w:fill="FFFFFF"/>
        <w:spacing w:before="0" w:after="0"/>
        <w:ind w:firstLine="709"/>
        <w:jc w:val="both"/>
      </w:pPr>
      <w:r w:rsidRPr="00F41F07">
        <w:t>отбор фактического материала, необходимого для раскрытия темы текста;</w:t>
      </w:r>
    </w:p>
    <w:p w:rsidR="005B5BE4" w:rsidRPr="00F41F07" w:rsidRDefault="005B5BE4" w:rsidP="00F41F07">
      <w:pPr>
        <w:pStyle w:val="p19"/>
        <w:shd w:val="clear" w:color="auto" w:fill="FFFFFF"/>
        <w:spacing w:before="0" w:after="0"/>
        <w:ind w:firstLine="709"/>
        <w:jc w:val="both"/>
      </w:pPr>
      <w:r w:rsidRPr="00F41F07">
        <w:t>отбор фактического материала, необходимого для раскрытия основной мысли текста (с помощью учителя);</w:t>
      </w:r>
    </w:p>
    <w:p w:rsidR="005B5BE4" w:rsidRPr="00F41F07" w:rsidRDefault="005B5BE4" w:rsidP="00F41F07">
      <w:pPr>
        <w:pStyle w:val="p19"/>
        <w:shd w:val="clear" w:color="auto" w:fill="FFFFFF"/>
        <w:spacing w:before="0" w:after="0"/>
        <w:ind w:firstLine="709"/>
        <w:jc w:val="both"/>
      </w:pPr>
      <w:r w:rsidRPr="00F41F07">
        <w:t>выбор одного заголовка из нескольких предложенных, соответствующих теме и основной мысли текста;</w:t>
      </w:r>
    </w:p>
    <w:p w:rsidR="005B5BE4" w:rsidRPr="00F41F07" w:rsidRDefault="005B5BE4" w:rsidP="00F41F07">
      <w:pPr>
        <w:pStyle w:val="p19"/>
        <w:shd w:val="clear" w:color="auto" w:fill="FFFFFF"/>
        <w:spacing w:before="0" w:after="0"/>
        <w:ind w:firstLine="709"/>
        <w:jc w:val="both"/>
      </w:pPr>
      <w:r w:rsidRPr="00F41F07">
        <w:t>определение цели устного и письменного текста для решения коммуникативных задач;</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rPr>
          <w:rStyle w:val="s11"/>
          <w:rFonts w:eastAsia="Arial Unicode MS"/>
        </w:rPr>
        <w:t>о</w:t>
      </w:r>
      <w:r w:rsidRPr="00F41F07">
        <w:t>формление всех видов изученных деловых бумаг;</w:t>
      </w:r>
    </w:p>
    <w:p w:rsidR="005B5BE4" w:rsidRPr="00F41F07" w:rsidRDefault="005B5BE4" w:rsidP="00F41F07">
      <w:pPr>
        <w:pStyle w:val="p19"/>
        <w:shd w:val="clear" w:color="auto" w:fill="FFFFFF"/>
        <w:spacing w:before="0" w:after="0"/>
        <w:ind w:firstLine="709"/>
        <w:jc w:val="both"/>
        <w:rPr>
          <w:rStyle w:val="s11"/>
          <w:rFonts w:eastAsia="Arial Unicode MS"/>
        </w:rPr>
      </w:pPr>
      <w:r w:rsidRPr="00F41F07">
        <w:rPr>
          <w:rStyle w:val="s11"/>
          <w:rFonts w:eastAsia="Arial Unicode MS"/>
        </w:rPr>
        <w:t>п</w:t>
      </w:r>
      <w:r w:rsidRPr="00F41F07">
        <w:t>исьмо изложений повествовательных текстов и текстов с элементами описания и рассуждения после предварительного разбора (80-100 слов);</w:t>
      </w:r>
    </w:p>
    <w:p w:rsidR="005B5BE4" w:rsidRPr="00F41F07" w:rsidRDefault="005B5BE4" w:rsidP="00F41F07">
      <w:pPr>
        <w:pStyle w:val="p19"/>
        <w:shd w:val="clear" w:color="auto" w:fill="FFFFFF"/>
        <w:spacing w:before="0" w:after="0"/>
        <w:ind w:firstLine="709"/>
        <w:jc w:val="both"/>
        <w:rPr>
          <w:b/>
          <w:i/>
          <w:shd w:val="clear" w:color="auto" w:fill="FFFFFF"/>
        </w:rPr>
      </w:pPr>
      <w:r w:rsidRPr="00F41F07">
        <w:rPr>
          <w:rStyle w:val="s11"/>
          <w:rFonts w:eastAsia="Arial Unicode MS"/>
        </w:rPr>
        <w:t>п</w:t>
      </w:r>
      <w:r w:rsidRPr="00F41F07">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F41F07" w:rsidRDefault="00914EAF" w:rsidP="00F41F07">
      <w:pPr>
        <w:shd w:val="clear" w:color="auto" w:fill="FFFFFF"/>
        <w:spacing w:after="0" w:line="240" w:lineRule="auto"/>
        <w:ind w:firstLine="709"/>
        <w:jc w:val="both"/>
        <w:rPr>
          <w:rFonts w:ascii="Times New Roman" w:hAnsi="Times New Roman" w:cs="Times New Roman"/>
          <w:color w:val="auto"/>
          <w:sz w:val="24"/>
          <w:szCs w:val="24"/>
          <w:u w:val="single"/>
          <w:shd w:val="clear" w:color="auto" w:fill="FFFFFF"/>
        </w:rPr>
      </w:pPr>
      <w:r>
        <w:rPr>
          <w:rFonts w:ascii="Times New Roman" w:hAnsi="Times New Roman" w:cs="Times New Roman"/>
          <w:b/>
          <w:i/>
          <w:color w:val="auto"/>
          <w:sz w:val="24"/>
          <w:szCs w:val="24"/>
          <w:shd w:val="clear" w:color="auto" w:fill="FFFFFF"/>
        </w:rPr>
        <w:t xml:space="preserve">2.1.2.3.2. </w:t>
      </w:r>
      <w:r w:rsidR="005B5BE4" w:rsidRPr="00F41F07">
        <w:rPr>
          <w:rFonts w:ascii="Times New Roman" w:hAnsi="Times New Roman" w:cs="Times New Roman"/>
          <w:b/>
          <w:i/>
          <w:color w:val="auto"/>
          <w:sz w:val="24"/>
          <w:szCs w:val="24"/>
          <w:shd w:val="clear" w:color="auto" w:fill="FFFFFF"/>
        </w:rPr>
        <w:t>Чтение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shd w:val="clear" w:color="auto" w:fill="FFFFFF"/>
        </w:rPr>
        <w:t>Минимальный уровень</w:t>
      </w:r>
      <w:r w:rsidRPr="00F41F07">
        <w:rPr>
          <w:rFonts w:ascii="Times New Roman" w:hAnsi="Times New Roman" w:cs="Times New Roman"/>
          <w:color w:val="auto"/>
          <w:sz w:val="24"/>
          <w:szCs w:val="24"/>
          <w:shd w:val="clear" w:color="auto" w:fill="FFFFFF"/>
        </w:rPr>
        <w:t>:</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осознанное чтение молча доступных по содержанию текстов;</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самостоятельное определение темы произведения; </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определение основной мысли произведения (с помощью учителя);</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нахождение в тексте непонятных слов и выражений, объяснение их значения и смысла с опорой на контекст;</w:t>
      </w:r>
    </w:p>
    <w:p w:rsidR="005B5BE4" w:rsidRPr="00F41F07" w:rsidRDefault="005B5BE4" w:rsidP="00F41F07">
      <w:pPr>
        <w:pStyle w:val="aff0"/>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F41F07" w:rsidRDefault="005B5BE4" w:rsidP="00F41F07">
      <w:pPr>
        <w:pStyle w:val="aff0"/>
        <w:spacing w:line="240" w:lineRule="auto"/>
        <w:ind w:firstLine="709"/>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auto"/>
          <w:sz w:val="24"/>
          <w:szCs w:val="24"/>
          <w:u w:val="single"/>
        </w:rPr>
        <w:t>Достаточный уровень</w:t>
      </w:r>
      <w:r w:rsidRPr="00F41F07">
        <w:rPr>
          <w:rFonts w:ascii="Times New Roman" w:hAnsi="Times New Roman" w:cs="Times New Roman"/>
          <w:color w:val="auto"/>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F41F07" w:rsidRDefault="005B5BE4" w:rsidP="00F41F07">
      <w:pPr>
        <w:shd w:val="clear" w:color="auto" w:fill="FFFFFF"/>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 xml:space="preserve">активное участие в </w:t>
      </w:r>
      <w:r w:rsidRPr="00F41F07">
        <w:rPr>
          <w:rFonts w:ascii="Times New Roman" w:hAnsi="Times New Roman" w:cs="Times New Roman"/>
          <w:sz w:val="24"/>
          <w:szCs w:val="24"/>
        </w:rPr>
        <w:t>диалоге, построенном на основе прочитанного и разобранного текста;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F41F07">
        <w:rPr>
          <w:rFonts w:ascii="Times New Roman" w:hAnsi="Times New Roman" w:cs="Times New Roman"/>
          <w:color w:val="000000"/>
          <w:sz w:val="24"/>
          <w:szCs w:val="24"/>
        </w:rPr>
        <w:t>текст;</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F41F07" w:rsidRDefault="00914EAF"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sz w:val="24"/>
          <w:szCs w:val="24"/>
        </w:rPr>
        <w:t xml:space="preserve">2.1.2.3.3. </w:t>
      </w:r>
      <w:r w:rsidR="005B5BE4" w:rsidRPr="00F41F07">
        <w:rPr>
          <w:rFonts w:ascii="Times New Roman" w:hAnsi="Times New Roman" w:cs="Times New Roman"/>
          <w:b/>
          <w:i/>
          <w:sz w:val="24"/>
          <w:szCs w:val="24"/>
        </w:rPr>
        <w:t>Математика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табличные случаи умножения и получаемые из них случаи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все простые задачи, составные задачи в 3-4 арифметических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арифметические задачи, связанные с программой профильного труда;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присчитывать и отсчитывать (устно) разрядными единцами и числовыми группами (по 2, 20, 200, 2 000, 20 000, 200 000; 5, 50, 500, 5 000, 50 000)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табличные случаи умножения и получаемые из них случаи деления;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использовать дроби (обыкновенные и десятичные) и проценты в диаграммах;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все простые задачи, составные задачи в 3-5 арифметических действий;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арифметические задачи, связанные с программой профильного труда;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задачи экономической направленности;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вычислять длину окружности, площадь круга;</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lastRenderedPageBreak/>
        <w:t>применять математические знания для решения профессиональных трудовых задач.</w:t>
      </w:r>
    </w:p>
    <w:p w:rsidR="005B5BE4" w:rsidRPr="00F41F07" w:rsidRDefault="00914EAF" w:rsidP="00F41F07">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sz w:val="24"/>
          <w:szCs w:val="24"/>
        </w:rPr>
        <w:t xml:space="preserve">2.1.2.3.4. </w:t>
      </w:r>
      <w:r w:rsidR="005B5BE4" w:rsidRPr="00F41F07">
        <w:rPr>
          <w:rFonts w:ascii="Times New Roman" w:hAnsi="Times New Roman" w:cs="Times New Roman"/>
          <w:b/>
          <w:i/>
          <w:sz w:val="24"/>
          <w:szCs w:val="24"/>
        </w:rPr>
        <w:t>Информатика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F41F07" w:rsidRDefault="00914EAF"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2.1.2.3.5. </w:t>
      </w:r>
      <w:r w:rsidR="005B5BE4" w:rsidRPr="00F41F07">
        <w:rPr>
          <w:rFonts w:ascii="Times New Roman" w:hAnsi="Times New Roman" w:cs="Times New Roman"/>
          <w:b/>
          <w:i/>
          <w:color w:val="auto"/>
          <w:sz w:val="24"/>
          <w:szCs w:val="24"/>
        </w:rPr>
        <w:t>Основы социальной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пользование различными средствами связи, включая Интернет-средства;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основных мер по предупреждению инфекционных заболеваний;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основных правил ухода за больным;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коллективное планирование семейного бюджета;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F41F07" w:rsidRDefault="005B5BE4" w:rsidP="00F41F07">
      <w:pPr>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Достаточный уровень:</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способов хранения и переработки продуктов питания;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составление ежедневного и праздничного меню из предложенных продуктов питания;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составление сметы расходов на продукты питания в соответствии с меню;</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приготовление известных блюд (холодных и горячих закусок, первых и вторых блюд);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выбор необходимого товара из ряда предложенных в соответствии с его потребительскими характеристиками;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F41F07" w:rsidRDefault="00914EAF"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2.1.2.3.6. </w:t>
      </w:r>
      <w:r w:rsidR="005B5BE4" w:rsidRPr="00F41F07">
        <w:rPr>
          <w:rFonts w:ascii="Times New Roman" w:hAnsi="Times New Roman" w:cs="Times New Roman"/>
          <w:b/>
          <w:i/>
          <w:color w:val="auto"/>
          <w:sz w:val="24"/>
          <w:szCs w:val="24"/>
        </w:rPr>
        <w:t>Обществоведение</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названия основного закона страны, по которому мы живем;</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знание основных прав и обязанностей гражданина РФ;</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F41F07" w:rsidRDefault="005B5BE4" w:rsidP="00F41F07">
      <w:pPr>
        <w:pStyle w:val="aff2"/>
        <w:spacing w:after="0" w:line="240" w:lineRule="auto"/>
        <w:ind w:left="0" w:firstLine="709"/>
        <w:jc w:val="both"/>
        <w:rPr>
          <w:rFonts w:ascii="Times New Roman" w:hAnsi="Times New Roman"/>
          <w:bCs/>
          <w:sz w:val="24"/>
          <w:szCs w:val="24"/>
        </w:rPr>
      </w:pPr>
      <w:r w:rsidRPr="00F41F07">
        <w:rPr>
          <w:rFonts w:ascii="Times New Roman" w:hAnsi="Times New Roman"/>
          <w:sz w:val="24"/>
          <w:szCs w:val="24"/>
          <w:u w:val="single"/>
        </w:rPr>
        <w:t>Достаточный уровень:</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знание некоторых понятий (мораль, право, государство, Конституция, гражданин);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представление о правонарушениях и видах правовой ответственности;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 xml:space="preserve">представление о законодательной, исполнительной и судебной власти РФ;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t>знание основных прав и обязанностей гражданина РФ;</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 xml:space="preserve">знание основных изученных терминов и их определения;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написание заявлений, расписок, просьб, ходатайств;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оформление стандартных бланков;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F41F07" w:rsidRDefault="005B5BE4" w:rsidP="00F41F07">
      <w:pPr>
        <w:pStyle w:val="aff2"/>
        <w:spacing w:after="0" w:line="240" w:lineRule="auto"/>
        <w:ind w:left="0" w:firstLine="709"/>
        <w:jc w:val="both"/>
        <w:rPr>
          <w:rFonts w:ascii="Times New Roman" w:hAnsi="Times New Roman"/>
          <w:b/>
          <w:bCs/>
          <w:i/>
          <w:iCs/>
          <w:sz w:val="24"/>
          <w:szCs w:val="24"/>
        </w:rPr>
      </w:pPr>
      <w:r w:rsidRPr="00F41F07">
        <w:rPr>
          <w:rFonts w:ascii="Times New Roman" w:hAnsi="Times New Roman"/>
          <w:sz w:val="24"/>
          <w:szCs w:val="24"/>
        </w:rPr>
        <w:t>поиск информации в разных источниках.</w:t>
      </w:r>
    </w:p>
    <w:p w:rsidR="005B5BE4" w:rsidRPr="00F41F07" w:rsidRDefault="00914EAF" w:rsidP="00F41F07">
      <w:pPr>
        <w:pStyle w:val="26"/>
        <w:autoSpaceDE w:val="0"/>
        <w:spacing w:after="0" w:line="240" w:lineRule="auto"/>
        <w:ind w:left="0" w:firstLine="709"/>
        <w:jc w:val="both"/>
        <w:rPr>
          <w:rFonts w:ascii="Times New Roman" w:hAnsi="Times New Roman"/>
          <w:bCs/>
          <w:iCs/>
          <w:sz w:val="24"/>
          <w:szCs w:val="24"/>
          <w:u w:val="single"/>
        </w:rPr>
      </w:pPr>
      <w:r>
        <w:rPr>
          <w:rFonts w:ascii="Times New Roman" w:hAnsi="Times New Roman"/>
          <w:b/>
          <w:bCs/>
          <w:i/>
          <w:iCs/>
          <w:sz w:val="24"/>
          <w:szCs w:val="24"/>
        </w:rPr>
        <w:t xml:space="preserve">2.1.2.3.7. </w:t>
      </w:r>
      <w:r w:rsidR="005B5BE4" w:rsidRPr="00F41F07">
        <w:rPr>
          <w:rFonts w:ascii="Times New Roman" w:hAnsi="Times New Roman"/>
          <w:b/>
          <w:bCs/>
          <w:i/>
          <w:iCs/>
          <w:sz w:val="24"/>
          <w:szCs w:val="24"/>
        </w:rPr>
        <w:t>Этика:</w:t>
      </w:r>
    </w:p>
    <w:p w:rsidR="005B5BE4" w:rsidRPr="00F41F07" w:rsidRDefault="005B5BE4" w:rsidP="00F41F07">
      <w:pPr>
        <w:pStyle w:val="26"/>
        <w:autoSpaceDE w:val="0"/>
        <w:spacing w:after="0" w:line="240" w:lineRule="auto"/>
        <w:ind w:left="0" w:firstLine="709"/>
        <w:jc w:val="both"/>
        <w:rPr>
          <w:rFonts w:ascii="Times New Roman" w:hAnsi="Times New Roman"/>
          <w:bCs/>
          <w:iCs/>
          <w:sz w:val="24"/>
          <w:szCs w:val="24"/>
        </w:rPr>
      </w:pPr>
      <w:r w:rsidRPr="00F41F07">
        <w:rPr>
          <w:rFonts w:ascii="Times New Roman" w:hAnsi="Times New Roman"/>
          <w:bCs/>
          <w:iCs/>
          <w:sz w:val="24"/>
          <w:szCs w:val="24"/>
          <w:u w:val="single"/>
        </w:rPr>
        <w:t>Минимальный уровень:</w:t>
      </w:r>
    </w:p>
    <w:p w:rsidR="005B5BE4" w:rsidRPr="00F41F07" w:rsidRDefault="005B5BE4" w:rsidP="00F41F07">
      <w:pPr>
        <w:pStyle w:val="26"/>
        <w:autoSpaceDE w:val="0"/>
        <w:spacing w:after="0" w:line="240" w:lineRule="auto"/>
        <w:ind w:left="0" w:firstLine="709"/>
        <w:jc w:val="both"/>
        <w:rPr>
          <w:rFonts w:ascii="Times New Roman" w:hAnsi="Times New Roman"/>
          <w:bCs/>
          <w:iCs/>
          <w:sz w:val="24"/>
          <w:szCs w:val="24"/>
        </w:rPr>
      </w:pPr>
      <w:r w:rsidRPr="00F41F07">
        <w:rPr>
          <w:rFonts w:ascii="Times New Roman" w:hAnsi="Times New Roman"/>
          <w:bCs/>
          <w:iCs/>
          <w:sz w:val="24"/>
          <w:szCs w:val="24"/>
        </w:rPr>
        <w:t>представления о некоторых этических нормах;</w:t>
      </w:r>
    </w:p>
    <w:p w:rsidR="005B5BE4" w:rsidRPr="00F41F07" w:rsidRDefault="005B5BE4" w:rsidP="00F41F07">
      <w:pPr>
        <w:pStyle w:val="26"/>
        <w:autoSpaceDE w:val="0"/>
        <w:spacing w:after="0" w:line="240" w:lineRule="auto"/>
        <w:ind w:left="0" w:firstLine="709"/>
        <w:jc w:val="both"/>
        <w:rPr>
          <w:rFonts w:ascii="Times New Roman" w:hAnsi="Times New Roman"/>
          <w:bCs/>
          <w:sz w:val="24"/>
          <w:szCs w:val="24"/>
        </w:rPr>
      </w:pPr>
      <w:r w:rsidRPr="00F41F07">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F41F07" w:rsidRDefault="005B5BE4" w:rsidP="00F41F07">
      <w:pPr>
        <w:pStyle w:val="26"/>
        <w:autoSpaceDE w:val="0"/>
        <w:spacing w:after="0" w:line="240" w:lineRule="auto"/>
        <w:ind w:left="0" w:firstLine="709"/>
        <w:jc w:val="both"/>
        <w:rPr>
          <w:rFonts w:ascii="Times New Roman" w:hAnsi="Times New Roman"/>
          <w:bCs/>
          <w:iCs/>
          <w:sz w:val="24"/>
          <w:szCs w:val="24"/>
          <w:u w:val="single"/>
        </w:rPr>
      </w:pPr>
      <w:r w:rsidRPr="00F41F07">
        <w:rPr>
          <w:rFonts w:ascii="Times New Roman" w:hAnsi="Times New Roman"/>
          <w:bCs/>
          <w:sz w:val="24"/>
          <w:szCs w:val="24"/>
        </w:rPr>
        <w:t>признание возможности сущес</w:t>
      </w:r>
      <w:r w:rsidRPr="00F41F07">
        <w:rPr>
          <w:rFonts w:ascii="Times New Roman" w:hAnsi="Times New Roman"/>
          <w:bCs/>
          <w:sz w:val="24"/>
          <w:szCs w:val="24"/>
        </w:rPr>
        <w:softHyphen/>
        <w:t>тво</w:t>
      </w:r>
      <w:r w:rsidRPr="00F41F07">
        <w:rPr>
          <w:rFonts w:ascii="Times New Roman" w:hAnsi="Times New Roman"/>
          <w:bCs/>
          <w:sz w:val="24"/>
          <w:szCs w:val="24"/>
        </w:rPr>
        <w:softHyphen/>
        <w:t>вания различных точек зрения и права каждого иметь свою точку зрения.</w:t>
      </w:r>
    </w:p>
    <w:p w:rsidR="005B5BE4" w:rsidRPr="00F41F07" w:rsidRDefault="005B5BE4" w:rsidP="00F41F07">
      <w:pPr>
        <w:pStyle w:val="26"/>
        <w:autoSpaceDE w:val="0"/>
        <w:spacing w:after="0" w:line="240" w:lineRule="auto"/>
        <w:ind w:left="0" w:firstLine="709"/>
        <w:jc w:val="both"/>
        <w:rPr>
          <w:rFonts w:ascii="Times New Roman" w:hAnsi="Times New Roman"/>
          <w:bCs/>
          <w:iCs/>
          <w:sz w:val="24"/>
          <w:szCs w:val="24"/>
        </w:rPr>
      </w:pPr>
      <w:r w:rsidRPr="00F41F07">
        <w:rPr>
          <w:rFonts w:ascii="Times New Roman" w:hAnsi="Times New Roman"/>
          <w:bCs/>
          <w:iCs/>
          <w:sz w:val="24"/>
          <w:szCs w:val="24"/>
          <w:u w:val="single"/>
        </w:rPr>
        <w:t>Достаточный уровень:</w:t>
      </w:r>
    </w:p>
    <w:p w:rsidR="005B5BE4" w:rsidRPr="00F41F07" w:rsidRDefault="005B5BE4" w:rsidP="00F41F07">
      <w:pPr>
        <w:pStyle w:val="26"/>
        <w:autoSpaceDE w:val="0"/>
        <w:spacing w:after="0" w:line="240" w:lineRule="auto"/>
        <w:ind w:left="0" w:firstLine="709"/>
        <w:jc w:val="both"/>
        <w:rPr>
          <w:rFonts w:ascii="Times New Roman" w:hAnsi="Times New Roman"/>
          <w:sz w:val="24"/>
          <w:szCs w:val="24"/>
        </w:rPr>
      </w:pPr>
      <w:r w:rsidRPr="00F41F07">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F41F07" w:rsidRDefault="005B5BE4" w:rsidP="00F41F07">
      <w:pPr>
        <w:pStyle w:val="26"/>
        <w:autoSpaceDE w:val="0"/>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понимание личной ответст</w:t>
      </w:r>
      <w:r w:rsidRPr="00F41F07">
        <w:rPr>
          <w:rFonts w:ascii="Times New Roman" w:hAnsi="Times New Roman"/>
          <w:sz w:val="24"/>
          <w:szCs w:val="24"/>
        </w:rPr>
        <w:softHyphen/>
        <w:t>венности за свои поступки на основе представлений об эти</w:t>
      </w:r>
      <w:r w:rsidRPr="00F41F07">
        <w:rPr>
          <w:rFonts w:ascii="Times New Roman" w:hAnsi="Times New Roman"/>
          <w:sz w:val="24"/>
          <w:szCs w:val="24"/>
        </w:rPr>
        <w:softHyphen/>
        <w:t>ческих нормах и правилах поведения в современном обществе;</w:t>
      </w:r>
    </w:p>
    <w:p w:rsidR="005B5BE4" w:rsidRPr="00F41F07" w:rsidRDefault="005B5BE4" w:rsidP="00F41F07">
      <w:pPr>
        <w:pStyle w:val="26"/>
        <w:autoSpaceDE w:val="0"/>
        <w:spacing w:after="0" w:line="240" w:lineRule="auto"/>
        <w:ind w:left="0" w:firstLine="709"/>
        <w:jc w:val="both"/>
        <w:rPr>
          <w:rFonts w:ascii="Times New Roman" w:hAnsi="Times New Roman"/>
          <w:b/>
          <w:i/>
          <w:sz w:val="24"/>
          <w:szCs w:val="24"/>
        </w:rPr>
      </w:pPr>
      <w:r w:rsidRPr="00F41F07">
        <w:rPr>
          <w:rFonts w:ascii="Times New Roman" w:hAnsi="Times New Roman"/>
          <w:bCs/>
          <w:sz w:val="24"/>
          <w:szCs w:val="24"/>
        </w:rPr>
        <w:lastRenderedPageBreak/>
        <w:t>ведение диалога с учетом наличия разных точек зрения, ар</w:t>
      </w:r>
      <w:r w:rsidRPr="00F41F07">
        <w:rPr>
          <w:rFonts w:ascii="Times New Roman" w:hAnsi="Times New Roman"/>
          <w:bCs/>
          <w:sz w:val="24"/>
          <w:szCs w:val="24"/>
        </w:rPr>
        <w:softHyphen/>
        <w:t>гументация своей по</w:t>
      </w:r>
      <w:r w:rsidRPr="00F41F07">
        <w:rPr>
          <w:rFonts w:ascii="Times New Roman" w:hAnsi="Times New Roman"/>
          <w:bCs/>
          <w:sz w:val="24"/>
          <w:szCs w:val="24"/>
        </w:rPr>
        <w:softHyphen/>
        <w:t>зи</w:t>
      </w:r>
      <w:r w:rsidRPr="00F41F07">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F41F07" w:rsidRDefault="00914EAF" w:rsidP="00F41F07">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2.1.2.3.8. </w:t>
      </w:r>
      <w:r w:rsidR="005B5BE4" w:rsidRPr="00F41F07">
        <w:rPr>
          <w:rFonts w:ascii="Times New Roman" w:hAnsi="Times New Roman" w:cs="Times New Roman"/>
          <w:b/>
          <w:i/>
          <w:color w:val="auto"/>
          <w:sz w:val="24"/>
          <w:szCs w:val="24"/>
        </w:rPr>
        <w:t>Физическая культура: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Минимальный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осознание влияния физических упражнений на физическое развитие и развитие физических качеств человека;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планирование занятий физическими упражнениями в режиме дня;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строевых действий в шеренге и колонне;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усвоенных акробатических и гимнастических комбинаций из числа хорошо усвоенных (под руководством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lastRenderedPageBreak/>
        <w:t>Достаточный уровень:</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применение правил профилактики травматизма в процессе занятий физическими упражнениями;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F41F07" w:rsidRDefault="005B5BE4" w:rsidP="00F41F07">
      <w:pPr>
        <w:suppressAutoHyphens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F41F07" w:rsidRDefault="005B5BE4" w:rsidP="00F41F07">
      <w:pPr>
        <w:suppressAutoHyphens w:val="0"/>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F41F07" w:rsidRDefault="00914EAF" w:rsidP="00F41F07">
      <w:pPr>
        <w:pStyle w:val="26"/>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 xml:space="preserve">2.1.2.3.9. </w:t>
      </w:r>
      <w:r w:rsidR="005B5BE4" w:rsidRPr="00F41F07">
        <w:rPr>
          <w:rFonts w:ascii="Times New Roman" w:hAnsi="Times New Roman"/>
          <w:b/>
          <w:i/>
          <w:sz w:val="24"/>
          <w:szCs w:val="24"/>
        </w:rPr>
        <w:t>Профильный труд</w:t>
      </w:r>
      <w:r w:rsidR="005B5BE4" w:rsidRPr="00F41F07">
        <w:rPr>
          <w:rFonts w:ascii="Times New Roman" w:hAnsi="Times New Roman"/>
          <w:i/>
          <w:sz w:val="24"/>
          <w:szCs w:val="24"/>
        </w:rPr>
        <w:t>:</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sz w:val="24"/>
          <w:szCs w:val="24"/>
          <w:u w:val="single"/>
        </w:rPr>
        <w:t>Минимальный уровень:</w:t>
      </w:r>
    </w:p>
    <w:p w:rsidR="005B5BE4" w:rsidRPr="00F41F07" w:rsidRDefault="005B5BE4" w:rsidP="00F41F07">
      <w:pPr>
        <w:shd w:val="clear" w:color="auto" w:fill="FFFFFF"/>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владение основами современного промышленного и сель</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ко</w:t>
      </w:r>
      <w:r w:rsidRPr="00F41F07">
        <w:rPr>
          <w:rFonts w:ascii="Times New Roman" w:hAnsi="Times New Roman" w:cs="Times New Roman"/>
          <w:sz w:val="24"/>
          <w:szCs w:val="24"/>
        </w:rPr>
        <w:softHyphen/>
        <w:t>хо</w:t>
      </w:r>
      <w:r w:rsidRPr="00F41F07">
        <w:rPr>
          <w:rFonts w:ascii="Times New Roman" w:hAnsi="Times New Roman" w:cs="Times New Roman"/>
          <w:sz w:val="24"/>
          <w:szCs w:val="24"/>
        </w:rPr>
        <w:softHyphen/>
        <w:t>зяй</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ного производства, строительства, транспорта, сферы обслуживания;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стандартного плана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определение утилитарной и эстетической ценности предметов, изделий;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и оценка красоты труда и его результатов;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использование эстетических ориентиров/эталонов в быту, дома и в школе;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распределение ролей в группе, сотрудничество, осуществление взаимопомощи;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комментирование и оценка в доброжелательной форме достижений  товарищей;</w:t>
      </w:r>
    </w:p>
    <w:p w:rsidR="005B5BE4" w:rsidRPr="00F41F07" w:rsidRDefault="005B5BE4" w:rsidP="00F41F07">
      <w:pPr>
        <w:pStyle w:val="26"/>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u w:val="single"/>
        </w:rPr>
        <w:t>Достаточный уровень:</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осуществление настройки и текущего ремонта инструмента;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F41F07" w:rsidRDefault="005B5BE4" w:rsidP="00F41F07">
      <w:pPr>
        <w:pStyle w:val="af9"/>
        <w:spacing w:before="0" w:after="0" w:line="240" w:lineRule="auto"/>
        <w:ind w:firstLine="709"/>
        <w:jc w:val="both"/>
      </w:pPr>
      <w:r w:rsidRPr="00F41F07">
        <w:t>создание материальных ценностей, имеющих потребительскую стоимость и значение для удовлетворения общественных потребностей;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5B5BE4" w:rsidRPr="00F41F07" w:rsidRDefault="005B5BE4" w:rsidP="00F41F07">
      <w:pPr>
        <w:pStyle w:val="af9"/>
        <w:spacing w:before="0" w:after="0" w:line="240" w:lineRule="auto"/>
        <w:ind w:firstLine="709"/>
        <w:jc w:val="both"/>
      </w:pPr>
      <w:r w:rsidRPr="00F41F07">
        <w:t>прогнозирование конечного результата и самостоятельный отбор средств и способов работы для его получения;</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владение некоторыми видам общественно-организационного труда (вы</w:t>
      </w:r>
      <w:r w:rsidRPr="00F41F07">
        <w:rPr>
          <w:rFonts w:ascii="Times New Roman" w:hAnsi="Times New Roman"/>
          <w:sz w:val="24"/>
          <w:szCs w:val="24"/>
        </w:rPr>
        <w:softHyphen/>
        <w:t>по</w:t>
      </w:r>
      <w:r w:rsidRPr="00F41F07">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6E5931" w:rsidRPr="00F41F07" w:rsidRDefault="005B5BE4" w:rsidP="00914EAF">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5B5BE4" w:rsidRPr="00F41F07" w:rsidRDefault="005B5BE4" w:rsidP="00F41F07">
      <w:pPr>
        <w:spacing w:before="120" w:after="0" w:line="240" w:lineRule="auto"/>
        <w:ind w:firstLine="567"/>
        <w:jc w:val="center"/>
        <w:rPr>
          <w:rFonts w:ascii="Times New Roman" w:hAnsi="Times New Roman" w:cs="Times New Roman"/>
          <w:b/>
          <w:i/>
          <w:sz w:val="24"/>
          <w:szCs w:val="24"/>
        </w:rPr>
      </w:pPr>
      <w:r w:rsidRPr="00F41F07">
        <w:rPr>
          <w:rFonts w:ascii="Times New Roman" w:hAnsi="Times New Roman" w:cs="Times New Roman"/>
          <w:b/>
          <w:sz w:val="24"/>
          <w:szCs w:val="24"/>
        </w:rPr>
        <w:t>2.1.3.</w:t>
      </w:r>
      <w:r w:rsidRPr="00F41F07">
        <w:rPr>
          <w:rFonts w:ascii="Times New Roman" w:hAnsi="Times New Roman" w:cs="Times New Roman"/>
          <w:b/>
          <w:i/>
          <w:sz w:val="24"/>
          <w:szCs w:val="24"/>
        </w:rPr>
        <w:t> Система оценки достижения обучающимися</w:t>
      </w:r>
    </w:p>
    <w:p w:rsidR="005B5BE4" w:rsidRPr="00F41F07" w:rsidRDefault="005B5BE4" w:rsidP="00F41F07">
      <w:pPr>
        <w:spacing w:after="0" w:line="240" w:lineRule="auto"/>
        <w:jc w:val="center"/>
        <w:rPr>
          <w:rFonts w:ascii="Times New Roman" w:hAnsi="Times New Roman" w:cs="Times New Roman"/>
          <w:b/>
          <w:i/>
          <w:sz w:val="24"/>
          <w:szCs w:val="24"/>
        </w:rPr>
      </w:pPr>
      <w:r w:rsidRPr="00F41F07">
        <w:rPr>
          <w:rFonts w:ascii="Times New Roman" w:hAnsi="Times New Roman" w:cs="Times New Roman"/>
          <w:b/>
          <w:i/>
          <w:sz w:val="24"/>
          <w:szCs w:val="24"/>
        </w:rPr>
        <w:t xml:space="preserve">с </w:t>
      </w:r>
      <w:r w:rsidR="006E5931" w:rsidRPr="00F41F07">
        <w:rPr>
          <w:rFonts w:ascii="Times New Roman" w:hAnsi="Times New Roman" w:cs="Times New Roman"/>
          <w:b/>
          <w:i/>
          <w:sz w:val="24"/>
          <w:szCs w:val="24"/>
        </w:rPr>
        <w:t>легкой умственной от</w:t>
      </w:r>
      <w:r w:rsidR="006E5931" w:rsidRPr="00F41F07">
        <w:rPr>
          <w:rFonts w:ascii="Times New Roman" w:hAnsi="Times New Roman" w:cs="Times New Roman"/>
          <w:b/>
          <w:i/>
          <w:sz w:val="24"/>
          <w:szCs w:val="24"/>
        </w:rPr>
        <w:softHyphen/>
        <w:t xml:space="preserve">сталостью </w:t>
      </w:r>
      <w:r w:rsidRPr="00F41F07">
        <w:rPr>
          <w:rFonts w:ascii="Times New Roman" w:hAnsi="Times New Roman" w:cs="Times New Roman"/>
          <w:b/>
          <w:i/>
          <w:sz w:val="24"/>
          <w:szCs w:val="24"/>
        </w:rPr>
        <w:t>(интеллектуальными нарушениями)</w:t>
      </w:r>
    </w:p>
    <w:p w:rsidR="005B5BE4" w:rsidRPr="00F41F07" w:rsidRDefault="005B5BE4" w:rsidP="00F41F07">
      <w:pPr>
        <w:spacing w:after="0" w:line="240" w:lineRule="auto"/>
        <w:ind w:firstLine="567"/>
        <w:jc w:val="center"/>
        <w:rPr>
          <w:rFonts w:ascii="Times New Roman" w:hAnsi="Times New Roman" w:cs="Times New Roman"/>
          <w:b/>
          <w:i/>
          <w:sz w:val="24"/>
          <w:szCs w:val="24"/>
        </w:rPr>
      </w:pPr>
      <w:r w:rsidRPr="00F41F07">
        <w:rPr>
          <w:rFonts w:ascii="Times New Roman" w:hAnsi="Times New Roman" w:cs="Times New Roman"/>
          <w:b/>
          <w:i/>
          <w:sz w:val="24"/>
          <w:szCs w:val="24"/>
        </w:rPr>
        <w:t>планируемых ре</w:t>
      </w:r>
      <w:r w:rsidRPr="00F41F07">
        <w:rPr>
          <w:rFonts w:ascii="Times New Roman" w:hAnsi="Times New Roman" w:cs="Times New Roman"/>
          <w:b/>
          <w:i/>
          <w:sz w:val="24"/>
          <w:szCs w:val="24"/>
        </w:rPr>
        <w:softHyphen/>
        <w:t>зуль</w:t>
      </w:r>
      <w:r w:rsidRPr="00F41F07">
        <w:rPr>
          <w:rFonts w:ascii="Times New Roman" w:hAnsi="Times New Roman" w:cs="Times New Roman"/>
          <w:b/>
          <w:i/>
          <w:sz w:val="24"/>
          <w:szCs w:val="24"/>
        </w:rPr>
        <w:softHyphen/>
        <w:t>та</w:t>
      </w:r>
      <w:r w:rsidRPr="00F41F07">
        <w:rPr>
          <w:rFonts w:ascii="Times New Roman" w:hAnsi="Times New Roman" w:cs="Times New Roman"/>
          <w:b/>
          <w:i/>
          <w:sz w:val="24"/>
          <w:szCs w:val="24"/>
        </w:rPr>
        <w:softHyphen/>
        <w:t xml:space="preserve">тов освоения </w:t>
      </w:r>
    </w:p>
    <w:p w:rsidR="005B5BE4" w:rsidRPr="00F41F07" w:rsidRDefault="005B5BE4" w:rsidP="00F41F07">
      <w:pPr>
        <w:spacing w:after="0" w:line="240" w:lineRule="auto"/>
        <w:ind w:firstLine="567"/>
        <w:jc w:val="center"/>
        <w:rPr>
          <w:rFonts w:ascii="Times New Roman" w:hAnsi="Times New Roman" w:cs="Times New Roman"/>
          <w:color w:val="auto"/>
          <w:sz w:val="24"/>
          <w:szCs w:val="24"/>
        </w:rPr>
      </w:pPr>
      <w:r w:rsidRPr="00F41F07">
        <w:rPr>
          <w:rFonts w:ascii="Times New Roman" w:hAnsi="Times New Roman" w:cs="Times New Roman"/>
          <w:b/>
          <w:i/>
          <w:sz w:val="24"/>
          <w:szCs w:val="24"/>
        </w:rPr>
        <w:t>адаптированной основной общеобразовательной программы</w:t>
      </w:r>
    </w:p>
    <w:p w:rsidR="005B5BE4" w:rsidRPr="00F41F07" w:rsidRDefault="005B5BE4" w:rsidP="00F41F07">
      <w:pPr>
        <w:spacing w:before="120"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Основными направлениями и целями оце</w:t>
      </w:r>
      <w:r w:rsidR="00912D8C" w:rsidRPr="00F41F07">
        <w:rPr>
          <w:rFonts w:ascii="Times New Roman" w:hAnsi="Times New Roman" w:cs="Times New Roman"/>
          <w:color w:val="auto"/>
          <w:sz w:val="24"/>
          <w:szCs w:val="24"/>
        </w:rPr>
        <w:t>ночной деятельности в соответ</w:t>
      </w:r>
      <w:r w:rsidRPr="00F41F07">
        <w:rPr>
          <w:rFonts w:ascii="Times New Roman" w:hAnsi="Times New Roman" w:cs="Times New Roman"/>
          <w:color w:val="auto"/>
          <w:sz w:val="24"/>
          <w:szCs w:val="24"/>
        </w:rPr>
        <w:t>ствии с тре</w:t>
      </w:r>
      <w:r w:rsidRPr="00F41F07">
        <w:rPr>
          <w:rFonts w:ascii="Times New Roman" w:hAnsi="Times New Roman" w:cs="Times New Roman"/>
          <w:color w:val="auto"/>
          <w:sz w:val="24"/>
          <w:szCs w:val="24"/>
        </w:rPr>
        <w:softHyphen/>
        <w:t>бо</w:t>
      </w:r>
      <w:r w:rsidRPr="00F41F07">
        <w:rPr>
          <w:rFonts w:ascii="Times New Roman" w:hAnsi="Times New Roman" w:cs="Times New Roman"/>
          <w:color w:val="auto"/>
          <w:sz w:val="24"/>
          <w:szCs w:val="24"/>
        </w:rPr>
        <w:softHyphen/>
        <w:t>ваниями Стандарта являются оценка образовательных до</w:t>
      </w:r>
      <w:r w:rsidRPr="00F41F07">
        <w:rPr>
          <w:rFonts w:ascii="Times New Roman" w:hAnsi="Times New Roman" w:cs="Times New Roman"/>
          <w:color w:val="auto"/>
          <w:sz w:val="24"/>
          <w:szCs w:val="24"/>
        </w:rPr>
        <w:softHyphen/>
        <w:t>сти</w:t>
      </w:r>
      <w:r w:rsidRPr="00F41F07">
        <w:rPr>
          <w:rFonts w:ascii="Times New Roman" w:hAnsi="Times New Roman" w:cs="Times New Roman"/>
          <w:color w:val="auto"/>
          <w:sz w:val="24"/>
          <w:szCs w:val="24"/>
        </w:rPr>
        <w:softHyphen/>
        <w:t>жений обучающихся и оце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 xml:space="preserve">ка результатов деятельности </w:t>
      </w:r>
      <w:r w:rsidR="00765854"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xml:space="preserve"> и педагогических кадров. По</w:t>
      </w:r>
      <w:r w:rsidRPr="00F41F07">
        <w:rPr>
          <w:rFonts w:ascii="Times New Roman" w:hAnsi="Times New Roman" w:cs="Times New Roman"/>
          <w:color w:val="auto"/>
          <w:sz w:val="24"/>
          <w:szCs w:val="24"/>
        </w:rPr>
        <w:softHyphen/>
        <w:t>лу</w:t>
      </w:r>
      <w:r w:rsidRPr="00F41F07">
        <w:rPr>
          <w:rFonts w:ascii="Times New Roman" w:hAnsi="Times New Roman" w:cs="Times New Roman"/>
          <w:color w:val="auto"/>
          <w:sz w:val="24"/>
          <w:szCs w:val="24"/>
        </w:rPr>
        <w:softHyphen/>
        <w:t>ченные данные используются для оце</w:t>
      </w:r>
      <w:r w:rsidRPr="00F41F07">
        <w:rPr>
          <w:rFonts w:ascii="Times New Roman" w:hAnsi="Times New Roman" w:cs="Times New Roman"/>
          <w:color w:val="auto"/>
          <w:sz w:val="24"/>
          <w:szCs w:val="24"/>
        </w:rPr>
        <w:softHyphen/>
        <w:t>нки состояния и т</w:t>
      </w:r>
      <w:r w:rsidR="00912D8C" w:rsidRPr="00F41F07">
        <w:rPr>
          <w:rFonts w:ascii="Times New Roman" w:hAnsi="Times New Roman" w:cs="Times New Roman"/>
          <w:color w:val="auto"/>
          <w:sz w:val="24"/>
          <w:szCs w:val="24"/>
        </w:rPr>
        <w:t>енденций развития системы обра</w:t>
      </w:r>
      <w:r w:rsidRPr="00F41F07">
        <w:rPr>
          <w:rFonts w:ascii="Times New Roman" w:hAnsi="Times New Roman" w:cs="Times New Roman"/>
          <w:color w:val="auto"/>
          <w:sz w:val="24"/>
          <w:szCs w:val="24"/>
        </w:rPr>
        <w:t xml:space="preserve">зования. </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F41F07" w:rsidRDefault="005B5BE4" w:rsidP="00F41F07">
      <w:pPr>
        <w:spacing w:after="0" w:line="240" w:lineRule="auto"/>
        <w:ind w:firstLine="72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F41F07" w:rsidRDefault="005B5BE4" w:rsidP="00F41F07">
      <w:pPr>
        <w:spacing w:after="0" w:line="240" w:lineRule="auto"/>
        <w:ind w:firstLine="72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F41F07">
        <w:rPr>
          <w:rFonts w:ascii="Times New Roman" w:hAnsi="Times New Roman" w:cs="Times New Roman"/>
          <w:color w:val="auto"/>
          <w:sz w:val="24"/>
          <w:szCs w:val="24"/>
        </w:rPr>
        <w:softHyphen/>
        <w:t>ми</w:t>
      </w:r>
      <w:r w:rsidRPr="00F41F07">
        <w:rPr>
          <w:rFonts w:ascii="Times New Roman" w:hAnsi="Times New Roman" w:cs="Times New Roman"/>
          <w:color w:val="auto"/>
          <w:sz w:val="24"/>
          <w:szCs w:val="24"/>
        </w:rPr>
        <w:softHyphen/>
        <w:t>ро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ние базовых учебных действий;</w:t>
      </w:r>
    </w:p>
    <w:p w:rsidR="005B5BE4" w:rsidRPr="00F41F07" w:rsidRDefault="005B5BE4" w:rsidP="00F41F07">
      <w:pPr>
        <w:spacing w:after="0" w:line="240" w:lineRule="auto"/>
        <w:ind w:firstLine="72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обеспечивать комплексный подход к оценке результатов</w:t>
      </w:r>
      <w:r w:rsidRPr="00F41F07">
        <w:rPr>
          <w:rFonts w:ascii="Times New Roman" w:hAnsi="Times New Roman" w:cs="Times New Roman"/>
          <w:b/>
          <w:color w:val="auto"/>
          <w:sz w:val="24"/>
          <w:szCs w:val="24"/>
        </w:rPr>
        <w:t xml:space="preserve"> </w:t>
      </w:r>
      <w:r w:rsidRPr="00F41F07">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5B5BE4" w:rsidRPr="00F41F07" w:rsidRDefault="005B5BE4" w:rsidP="00F41F07">
      <w:pPr>
        <w:spacing w:after="0" w:line="240" w:lineRule="auto"/>
        <w:ind w:firstLine="72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предусматривать оценку достижений обучающихся и оценку эффективности деятельности общеобразовательной организации;</w:t>
      </w:r>
    </w:p>
    <w:p w:rsidR="005B5BE4" w:rsidRPr="00F41F07" w:rsidRDefault="005B5BE4" w:rsidP="00F41F07">
      <w:pPr>
        <w:spacing w:after="0" w:line="240" w:lineRule="auto"/>
        <w:ind w:firstLine="720"/>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Результаты достижений обучающихся с умственной отсталостью (ин</w:t>
      </w:r>
      <w:r w:rsidRPr="00F41F07">
        <w:rPr>
          <w:rFonts w:ascii="Times New Roman" w:hAnsi="Times New Roman" w:cs="Times New Roman"/>
          <w:color w:val="auto"/>
          <w:sz w:val="24"/>
          <w:szCs w:val="24"/>
        </w:rPr>
        <w:softHyphen/>
        <w:t>те</w:t>
      </w:r>
      <w:r w:rsidRPr="00F41F07">
        <w:rPr>
          <w:rFonts w:ascii="Times New Roman" w:hAnsi="Times New Roman" w:cs="Times New Roman"/>
          <w:color w:val="auto"/>
          <w:sz w:val="24"/>
          <w:szCs w:val="24"/>
        </w:rPr>
        <w:softHyphen/>
        <w:t>л</w:t>
      </w:r>
      <w:r w:rsidRPr="00F41F07">
        <w:rPr>
          <w:rFonts w:ascii="Times New Roman" w:hAnsi="Times New Roman" w:cs="Times New Roman"/>
          <w:color w:val="auto"/>
          <w:sz w:val="24"/>
          <w:szCs w:val="24"/>
        </w:rPr>
        <w:softHyphen/>
        <w:t>ле</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ту</w:t>
      </w:r>
      <w:r w:rsidRPr="00F41F07">
        <w:rPr>
          <w:rFonts w:ascii="Times New Roman" w:hAnsi="Times New Roman" w:cs="Times New Roman"/>
          <w:color w:val="auto"/>
          <w:sz w:val="24"/>
          <w:szCs w:val="24"/>
        </w:rPr>
        <w:softHyphen/>
        <w:t>аль</w:t>
      </w:r>
      <w:r w:rsidRPr="00F41F07">
        <w:rPr>
          <w:rFonts w:ascii="Times New Roman" w:hAnsi="Times New Roman" w:cs="Times New Roman"/>
          <w:color w:val="auto"/>
          <w:sz w:val="24"/>
          <w:szCs w:val="24"/>
        </w:rPr>
        <w:softHyphen/>
        <w:t>ны</w:t>
      </w:r>
      <w:r w:rsidRPr="00F41F07">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зо</w:t>
      </w:r>
      <w:r w:rsidRPr="00F41F07">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F41F07">
        <w:rPr>
          <w:rFonts w:ascii="Times New Roman" w:hAnsi="Times New Roman" w:cs="Times New Roman"/>
          <w:color w:val="auto"/>
          <w:sz w:val="24"/>
          <w:szCs w:val="24"/>
        </w:rPr>
        <w:softHyphen/>
        <w:t>лесообразно опираться на следующие принципы:</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 о</w:t>
      </w:r>
      <w:r w:rsidRPr="00F41F07">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F41F07">
        <w:rPr>
          <w:rFonts w:ascii="Times New Roman" w:hAnsi="Times New Roman" w:cs="Times New Roman"/>
          <w:color w:val="auto"/>
          <w:sz w:val="24"/>
          <w:szCs w:val="24"/>
        </w:rPr>
        <w:t>обучающихся;</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Эти принципы </w:t>
      </w:r>
      <w:r w:rsidRPr="00F41F07">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F41F07">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 xml:space="preserve">ки качества образования.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F41F07">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F41F07">
        <w:rPr>
          <w:rFonts w:ascii="Times New Roman" w:hAnsi="Times New Roman" w:cs="Times New Roman"/>
          <w:color w:val="auto"/>
          <w:sz w:val="24"/>
          <w:szCs w:val="24"/>
        </w:rPr>
        <w:softHyphen/>
        <w:t>зуль</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ты.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4F42D4">
        <w:rPr>
          <w:rFonts w:ascii="Times New Roman" w:hAnsi="Times New Roman" w:cs="Times New Roman"/>
          <w:b/>
          <w:i/>
          <w:color w:val="auto"/>
          <w:sz w:val="24"/>
          <w:szCs w:val="24"/>
        </w:rPr>
        <w:t>Личностные результаты</w:t>
      </w:r>
      <w:r w:rsidRPr="00F41F07">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Оценка личностных результатов</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предполагает, прежде всего, оценку</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F41F07">
        <w:rPr>
          <w:rFonts w:ascii="Times New Roman" w:hAnsi="Times New Roman" w:cs="Times New Roman"/>
          <w:color w:val="FF0000"/>
          <w:sz w:val="24"/>
          <w:szCs w:val="24"/>
        </w:rPr>
        <w:t xml:space="preserve"> </w:t>
      </w:r>
      <w:r w:rsidRPr="00F41F07">
        <w:rPr>
          <w:rFonts w:ascii="Times New Roman" w:hAnsi="Times New Roman" w:cs="Times New Roman"/>
          <w:color w:val="auto"/>
          <w:sz w:val="24"/>
          <w:szCs w:val="24"/>
        </w:rPr>
        <w:t>этом, некоторые личностные результаты (например, комплекс результатов: «формирования гражданского самосознания») могут быть оценены</w:t>
      </w:r>
      <w:r w:rsidR="00912D8C" w:rsidRPr="00F41F07">
        <w:rPr>
          <w:rFonts w:ascii="Times New Roman" w:hAnsi="Times New Roman" w:cs="Times New Roman"/>
          <w:color w:val="auto"/>
          <w:sz w:val="24"/>
          <w:szCs w:val="24"/>
        </w:rPr>
        <w:t xml:space="preserve"> исключительно</w:t>
      </w:r>
      <w:r w:rsidRPr="00F41F07">
        <w:rPr>
          <w:rFonts w:ascii="Times New Roman" w:hAnsi="Times New Roman" w:cs="Times New Roman"/>
          <w:color w:val="auto"/>
          <w:sz w:val="24"/>
          <w:szCs w:val="24"/>
        </w:rPr>
        <w:t xml:space="preserve"> качественно.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F41F07">
        <w:rPr>
          <w:rFonts w:ascii="Times New Roman" w:hAnsi="Times New Roman" w:cs="Times New Roman"/>
          <w:color w:val="auto"/>
          <w:sz w:val="24"/>
          <w:szCs w:val="24"/>
        </w:rPr>
        <w:softHyphen/>
        <w:t>то</w:t>
      </w:r>
      <w:r w:rsidRPr="00F41F07">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F41F07">
        <w:rPr>
          <w:rFonts w:ascii="Times New Roman" w:hAnsi="Times New Roman" w:cs="Times New Roman"/>
          <w:color w:val="auto"/>
          <w:sz w:val="24"/>
          <w:szCs w:val="24"/>
        </w:rPr>
        <w:softHyphen/>
        <w:t>зуль</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F41F07">
        <w:rPr>
          <w:rFonts w:ascii="Times New Roman" w:hAnsi="Times New Roman" w:cs="Times New Roman"/>
          <w:color w:val="auto"/>
          <w:sz w:val="24"/>
          <w:szCs w:val="24"/>
        </w:rPr>
        <w:softHyphen/>
        <w:t>п</w:t>
      </w:r>
      <w:r w:rsidRPr="00F41F07">
        <w:rPr>
          <w:rFonts w:ascii="Times New Roman" w:hAnsi="Times New Roman" w:cs="Times New Roman"/>
          <w:color w:val="auto"/>
          <w:sz w:val="24"/>
          <w:szCs w:val="24"/>
        </w:rPr>
        <w:softHyphen/>
        <w:t xml:space="preserve">пы определяется </w:t>
      </w:r>
      <w:r w:rsidR="00765854" w:rsidRPr="00F41F07">
        <w:rPr>
          <w:rFonts w:ascii="Times New Roman" w:hAnsi="Times New Roman" w:cs="Times New Roman"/>
          <w:color w:val="auto"/>
          <w:sz w:val="24"/>
          <w:szCs w:val="24"/>
        </w:rPr>
        <w:t>школой</w:t>
      </w:r>
      <w:r w:rsidRPr="00F41F07">
        <w:rPr>
          <w:rFonts w:ascii="Times New Roman" w:hAnsi="Times New Roman" w:cs="Times New Roman"/>
          <w:color w:val="auto"/>
          <w:sz w:val="24"/>
          <w:szCs w:val="24"/>
        </w:rPr>
        <w:t xml:space="preserve"> и включает пе</w:t>
      </w:r>
      <w:r w:rsidRPr="00F41F07">
        <w:rPr>
          <w:rFonts w:ascii="Times New Roman" w:hAnsi="Times New Roman" w:cs="Times New Roman"/>
          <w:color w:val="auto"/>
          <w:sz w:val="24"/>
          <w:szCs w:val="24"/>
        </w:rPr>
        <w:softHyphen/>
        <w:t>да</w:t>
      </w:r>
      <w:r w:rsidRPr="00F41F07">
        <w:rPr>
          <w:rFonts w:ascii="Times New Roman" w:hAnsi="Times New Roman" w:cs="Times New Roman"/>
          <w:color w:val="auto"/>
          <w:sz w:val="24"/>
          <w:szCs w:val="24"/>
        </w:rPr>
        <w:softHyphen/>
        <w:t>го</w:t>
      </w:r>
      <w:r w:rsidRPr="00F41F07">
        <w:rPr>
          <w:rFonts w:ascii="Times New Roman" w:hAnsi="Times New Roman" w:cs="Times New Roman"/>
          <w:color w:val="auto"/>
          <w:sz w:val="24"/>
          <w:szCs w:val="24"/>
        </w:rPr>
        <w:softHyphen/>
        <w:t>ги</w:t>
      </w:r>
      <w:r w:rsidRPr="00F41F07">
        <w:rPr>
          <w:rFonts w:ascii="Times New Roman" w:hAnsi="Times New Roman" w:cs="Times New Roman"/>
          <w:color w:val="auto"/>
          <w:sz w:val="24"/>
          <w:szCs w:val="24"/>
        </w:rPr>
        <w:softHyphen/>
        <w:t>чес</w:t>
      </w:r>
      <w:r w:rsidRPr="00F41F07">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F41F07">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F41F07">
        <w:rPr>
          <w:rFonts w:ascii="Times New Roman" w:hAnsi="Times New Roman" w:cs="Times New Roman"/>
          <w:color w:val="auto"/>
          <w:sz w:val="24"/>
          <w:szCs w:val="24"/>
        </w:rPr>
        <w:softHyphen/>
        <w:t>ностных результатов освоения обу</w:t>
      </w:r>
      <w:r w:rsidRPr="00F41F07">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F41F07">
        <w:rPr>
          <w:rFonts w:ascii="Times New Roman" w:hAnsi="Times New Roman" w:cs="Times New Roman"/>
          <w:color w:val="auto"/>
          <w:sz w:val="24"/>
          <w:szCs w:val="24"/>
        </w:rPr>
        <w:softHyphen/>
        <w:t>ду</w:t>
      </w:r>
      <w:r w:rsidRPr="00F41F07">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вой оценки служит анализ изменений поведения обучающегося в по</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се</w:t>
      </w:r>
      <w:r w:rsidRPr="00F41F07">
        <w:rPr>
          <w:rFonts w:ascii="Times New Roman" w:hAnsi="Times New Roman" w:cs="Times New Roman"/>
          <w:color w:val="auto"/>
          <w:sz w:val="24"/>
          <w:szCs w:val="24"/>
        </w:rPr>
        <w:softHyphen/>
        <w:t>д</w:t>
      </w:r>
      <w:r w:rsidRPr="00F41F07">
        <w:rPr>
          <w:rFonts w:ascii="Times New Roman" w:hAnsi="Times New Roman" w:cs="Times New Roman"/>
          <w:color w:val="auto"/>
          <w:sz w:val="24"/>
          <w:szCs w:val="24"/>
        </w:rPr>
        <w:softHyphen/>
        <w:t>нев</w:t>
      </w:r>
      <w:r w:rsidRPr="00F41F07">
        <w:rPr>
          <w:rFonts w:ascii="Times New Roman" w:hAnsi="Times New Roman" w:cs="Times New Roman"/>
          <w:color w:val="auto"/>
          <w:sz w:val="24"/>
          <w:szCs w:val="24"/>
        </w:rPr>
        <w:softHyphen/>
        <w:t>ной жизни в различных социальных средах (школьной и семейной).</w:t>
      </w:r>
      <w:r w:rsidRPr="00F41F07">
        <w:rPr>
          <w:rFonts w:ascii="Times New Roman" w:hAnsi="Times New Roman" w:cs="Times New Roman"/>
          <w:bCs/>
          <w:color w:val="auto"/>
          <w:sz w:val="24"/>
          <w:szCs w:val="24"/>
        </w:rPr>
        <w:t xml:space="preserve"> Ре</w:t>
      </w:r>
      <w:r w:rsidRPr="00F41F07">
        <w:rPr>
          <w:rFonts w:ascii="Times New Roman" w:hAnsi="Times New Roman" w:cs="Times New Roman"/>
          <w:bCs/>
          <w:color w:val="auto"/>
          <w:sz w:val="24"/>
          <w:szCs w:val="24"/>
        </w:rPr>
        <w:softHyphen/>
        <w:t>зуль</w:t>
      </w:r>
      <w:r w:rsidRPr="00F41F07">
        <w:rPr>
          <w:rFonts w:ascii="Times New Roman" w:hAnsi="Times New Roman" w:cs="Times New Roman"/>
          <w:bCs/>
          <w:color w:val="auto"/>
          <w:sz w:val="24"/>
          <w:szCs w:val="24"/>
        </w:rPr>
        <w:softHyphen/>
        <w:t xml:space="preserve">таты анализа должны быть представлены в форме удобных и понятных всем членам экспертной </w:t>
      </w:r>
      <w:r w:rsidRPr="00F41F07">
        <w:rPr>
          <w:rFonts w:ascii="Times New Roman" w:hAnsi="Times New Roman" w:cs="Times New Roman"/>
          <w:bCs/>
          <w:color w:val="auto"/>
          <w:sz w:val="24"/>
          <w:szCs w:val="24"/>
        </w:rPr>
        <w:lastRenderedPageBreak/>
        <w:t>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F41F07">
        <w:rPr>
          <w:rFonts w:ascii="Times New Roman" w:hAnsi="Times New Roman" w:cs="Times New Roman"/>
          <w:bCs/>
          <w:color w:val="auto"/>
          <w:sz w:val="24"/>
          <w:szCs w:val="24"/>
        </w:rPr>
        <w:softHyphen/>
        <w:t>с</w:t>
      </w:r>
      <w:r w:rsidRPr="00F41F07">
        <w:rPr>
          <w:rFonts w:ascii="Times New Roman" w:hAnsi="Times New Roman" w:cs="Times New Roman"/>
          <w:bCs/>
          <w:color w:val="auto"/>
          <w:sz w:val="24"/>
          <w:szCs w:val="24"/>
        </w:rPr>
        <w:softHyphen/>
        <w:t>пер</w:t>
      </w:r>
      <w:r w:rsidRPr="00F41F07">
        <w:rPr>
          <w:rFonts w:ascii="Times New Roman" w:hAnsi="Times New Roman" w:cs="Times New Roman"/>
          <w:bCs/>
          <w:color w:val="auto"/>
          <w:sz w:val="24"/>
          <w:szCs w:val="24"/>
        </w:rPr>
        <w:softHyphen/>
        <w:t>т</w:t>
      </w:r>
      <w:r w:rsidRPr="00F41F07">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F41F07">
        <w:rPr>
          <w:rFonts w:ascii="Times New Roman" w:hAnsi="Times New Roman" w:cs="Times New Roman"/>
          <w:bCs/>
          <w:color w:val="auto"/>
          <w:sz w:val="24"/>
          <w:szCs w:val="24"/>
        </w:rPr>
        <w:softHyphen/>
        <w:t>нен</w:t>
      </w:r>
      <w:r w:rsidRPr="00F41F07">
        <w:rPr>
          <w:rFonts w:ascii="Times New Roman" w:hAnsi="Times New Roman" w:cs="Times New Roman"/>
          <w:bCs/>
          <w:color w:val="auto"/>
          <w:sz w:val="24"/>
          <w:szCs w:val="24"/>
        </w:rPr>
        <w:softHyphen/>
        <w:t>ной) компетенции ребенка.</w:t>
      </w:r>
      <w:r w:rsidRPr="00F41F07">
        <w:rPr>
          <w:rFonts w:ascii="Times New Roman" w:hAnsi="Times New Roman" w:cs="Times New Roman"/>
          <w:color w:val="auto"/>
          <w:sz w:val="24"/>
          <w:szCs w:val="24"/>
        </w:rPr>
        <w:t xml:space="preserve"> Результаты оценки личностных достижений за</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сят</w:t>
      </w:r>
      <w:r w:rsidRPr="00F41F07">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F41F07">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F41F07">
        <w:rPr>
          <w:rFonts w:ascii="Times New Roman" w:hAnsi="Times New Roman" w:cs="Times New Roman"/>
          <w:color w:val="auto"/>
          <w:sz w:val="24"/>
          <w:szCs w:val="24"/>
        </w:rPr>
        <w:softHyphen/>
        <w:t>петенциям.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На основе требований, сформулированных в Стандарте</w:t>
      </w:r>
      <w:r w:rsidRPr="00F41F07">
        <w:rPr>
          <w:rStyle w:val="a3"/>
          <w:rFonts w:ascii="Times New Roman" w:hAnsi="Times New Roman" w:cs="Times New Roman"/>
          <w:color w:val="auto"/>
          <w:sz w:val="24"/>
          <w:szCs w:val="24"/>
        </w:rPr>
        <w:footnoteReference w:id="5"/>
      </w:r>
      <w:r w:rsidRPr="00F41F07">
        <w:rPr>
          <w:rFonts w:ascii="Times New Roman" w:hAnsi="Times New Roman" w:cs="Times New Roman"/>
          <w:color w:val="auto"/>
          <w:sz w:val="24"/>
          <w:szCs w:val="24"/>
        </w:rPr>
        <w:t xml:space="preserve">, </w:t>
      </w:r>
      <w:r w:rsidR="00765854" w:rsidRPr="00F41F07">
        <w:rPr>
          <w:rFonts w:ascii="Times New Roman" w:hAnsi="Times New Roman" w:cs="Times New Roman"/>
          <w:color w:val="auto"/>
          <w:sz w:val="24"/>
          <w:szCs w:val="24"/>
        </w:rPr>
        <w:t>школа</w:t>
      </w:r>
      <w:r w:rsidRPr="00F41F07">
        <w:rPr>
          <w:rFonts w:ascii="Times New Roman" w:hAnsi="Times New Roman" w:cs="Times New Roman"/>
          <w:color w:val="auto"/>
          <w:sz w:val="24"/>
          <w:szCs w:val="24"/>
        </w:rPr>
        <w:t xml:space="preserve"> разрабатывает программу оценки личностных результатов с учетом типологических и ин</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ду</w:t>
      </w:r>
      <w:r w:rsidRPr="00F41F07">
        <w:rPr>
          <w:rFonts w:ascii="Times New Roman" w:hAnsi="Times New Roman" w:cs="Times New Roman"/>
          <w:color w:val="auto"/>
          <w:sz w:val="24"/>
          <w:szCs w:val="24"/>
        </w:rPr>
        <w:softHyphen/>
        <w:t>аль</w:t>
      </w:r>
      <w:r w:rsidRPr="00F41F07">
        <w:rPr>
          <w:rFonts w:ascii="Times New Roman" w:hAnsi="Times New Roman" w:cs="Times New Roman"/>
          <w:color w:val="auto"/>
          <w:sz w:val="24"/>
          <w:szCs w:val="24"/>
        </w:rPr>
        <w:softHyphen/>
        <w:t>ных особенностей обучающихся, которая утверждается ло</w:t>
      </w:r>
      <w:r w:rsidRPr="00F41F07">
        <w:rPr>
          <w:rFonts w:ascii="Times New Roman" w:hAnsi="Times New Roman" w:cs="Times New Roman"/>
          <w:color w:val="auto"/>
          <w:sz w:val="24"/>
          <w:szCs w:val="24"/>
        </w:rPr>
        <w:softHyphen/>
        <w:t>каль</w:t>
      </w:r>
      <w:r w:rsidRPr="00F41F07">
        <w:rPr>
          <w:rFonts w:ascii="Times New Roman" w:hAnsi="Times New Roman" w:cs="Times New Roman"/>
          <w:color w:val="auto"/>
          <w:sz w:val="24"/>
          <w:szCs w:val="24"/>
        </w:rPr>
        <w:softHyphen/>
        <w:t>ными актами ор</w:t>
      </w:r>
      <w:r w:rsidRPr="00F41F07">
        <w:rPr>
          <w:rFonts w:ascii="Times New Roman" w:hAnsi="Times New Roman" w:cs="Times New Roman"/>
          <w:color w:val="auto"/>
          <w:sz w:val="24"/>
          <w:szCs w:val="24"/>
        </w:rPr>
        <w:softHyphen/>
        <w:t>га</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за</w:t>
      </w:r>
      <w:r w:rsidRPr="00F41F07">
        <w:rPr>
          <w:rFonts w:ascii="Times New Roman" w:hAnsi="Times New Roman" w:cs="Times New Roman"/>
          <w:color w:val="auto"/>
          <w:sz w:val="24"/>
          <w:szCs w:val="24"/>
        </w:rPr>
        <w:softHyphen/>
        <w:t>ции. Программа оценки включает:</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w:t>
      </w:r>
      <w:r w:rsidR="00765854" w:rsidRPr="00F41F07">
        <w:rPr>
          <w:rFonts w:ascii="Times New Roman" w:hAnsi="Times New Roman" w:cs="Times New Roman"/>
          <w:color w:val="auto"/>
          <w:sz w:val="24"/>
          <w:szCs w:val="24"/>
        </w:rPr>
        <w:t>школой</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F41F07">
        <w:tc>
          <w:tcPr>
            <w:tcW w:w="3190" w:type="dxa"/>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Индикаторы</w:t>
            </w:r>
          </w:p>
        </w:tc>
      </w:tr>
      <w:tr w:rsidR="005B5BE4" w:rsidRPr="00F41F07">
        <w:trPr>
          <w:trHeight w:val="854"/>
        </w:trPr>
        <w:tc>
          <w:tcPr>
            <w:tcW w:w="3190" w:type="dxa"/>
            <w:vMerge w:val="restart"/>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F41F07">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сформированность навыков коммуникации со взрос</w:t>
            </w:r>
            <w:r w:rsidRPr="00F41F07">
              <w:rPr>
                <w:rFonts w:ascii="Times New Roman" w:hAnsi="Times New Roman" w:cs="Times New Roman"/>
                <w:color w:val="auto"/>
                <w:sz w:val="24"/>
                <w:szCs w:val="24"/>
              </w:rPr>
              <w:softHyphen/>
              <w:t>лы</w:t>
            </w:r>
            <w:r w:rsidRPr="00F41F07">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способность инициировать и поддерживать ком</w:t>
            </w:r>
            <w:r w:rsidRPr="00F41F07">
              <w:rPr>
                <w:rFonts w:ascii="Times New Roman" w:hAnsi="Times New Roman" w:cs="Times New Roman"/>
                <w:color w:val="auto"/>
                <w:sz w:val="24"/>
                <w:szCs w:val="24"/>
              </w:rPr>
              <w:softHyphen/>
              <w:t>му</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ка</w:t>
            </w:r>
            <w:r w:rsidRPr="00F41F07">
              <w:rPr>
                <w:rFonts w:ascii="Times New Roman" w:hAnsi="Times New Roman" w:cs="Times New Roman"/>
                <w:color w:val="auto"/>
                <w:sz w:val="24"/>
                <w:szCs w:val="24"/>
              </w:rPr>
              <w:softHyphen/>
              <w:t>цию с взрослыми</w:t>
            </w:r>
          </w:p>
        </w:tc>
      </w:tr>
      <w:tr w:rsidR="005B5BE4" w:rsidRPr="00F41F07">
        <w:trPr>
          <w:trHeight w:val="839"/>
        </w:trPr>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способность применять аде</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ватные способы поведения в разных ситуациях</w:t>
            </w:r>
          </w:p>
        </w:tc>
      </w:tr>
      <w:tr w:rsidR="005B5BE4" w:rsidRPr="00F41F07">
        <w:trPr>
          <w:trHeight w:val="281"/>
        </w:trPr>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способность обращаться за помощью </w:t>
            </w:r>
          </w:p>
        </w:tc>
      </w:tr>
      <w:tr w:rsidR="005B5BE4" w:rsidRPr="00F41F07">
        <w:trPr>
          <w:trHeight w:val="538"/>
        </w:trPr>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способность инициировать и поддерживать коммуникацию со сверс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ками</w:t>
            </w:r>
          </w:p>
        </w:tc>
      </w:tr>
      <w:tr w:rsidR="005B5BE4" w:rsidRPr="00F41F07">
        <w:trPr>
          <w:trHeight w:val="536"/>
        </w:trPr>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способность применять аде</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ватные способы поведения в разных ситуациях</w:t>
            </w:r>
          </w:p>
        </w:tc>
      </w:tr>
      <w:tr w:rsidR="005B5BE4" w:rsidRPr="00F41F07">
        <w:trPr>
          <w:trHeight w:val="536"/>
        </w:trPr>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 xml:space="preserve">способность обращаться за помощью </w:t>
            </w:r>
          </w:p>
        </w:tc>
      </w:tr>
      <w:tr w:rsidR="005B5BE4" w:rsidRPr="00F41F07">
        <w:trPr>
          <w:trHeight w:val="1164"/>
        </w:trPr>
        <w:tc>
          <w:tcPr>
            <w:tcW w:w="3190" w:type="dxa"/>
            <w:vMerge/>
            <w:tcBorders>
              <w:top w:val="single" w:sz="4" w:space="0" w:color="000000"/>
              <w:left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способность использовать разнообразные средства ко</w:t>
            </w:r>
            <w:r w:rsidRPr="00F41F07">
              <w:rPr>
                <w:rFonts w:ascii="Times New Roman" w:hAnsi="Times New Roman" w:cs="Times New Roman"/>
                <w:color w:val="auto"/>
                <w:sz w:val="24"/>
                <w:szCs w:val="24"/>
              </w:rPr>
              <w:softHyphen/>
              <w:t>м</w:t>
            </w:r>
            <w:r w:rsidRPr="00F41F07">
              <w:rPr>
                <w:rFonts w:ascii="Times New Roman" w:hAnsi="Times New Roman" w:cs="Times New Roman"/>
                <w:color w:val="auto"/>
                <w:sz w:val="24"/>
                <w:szCs w:val="24"/>
              </w:rPr>
              <w:softHyphen/>
              <w:t>муникации согласно ситу</w:t>
            </w:r>
            <w:r w:rsidRPr="00F41F07">
              <w:rPr>
                <w:rFonts w:ascii="Times New Roman" w:hAnsi="Times New Roman" w:cs="Times New Roman"/>
                <w:color w:val="auto"/>
                <w:sz w:val="24"/>
                <w:szCs w:val="24"/>
              </w:rPr>
              <w:softHyphen/>
              <w:t>ации</w:t>
            </w:r>
          </w:p>
        </w:tc>
      </w:tr>
      <w:tr w:rsidR="005B5BE4" w:rsidRPr="00F41F07">
        <w:trPr>
          <w:trHeight w:val="298"/>
        </w:trPr>
        <w:tc>
          <w:tcPr>
            <w:tcW w:w="3190" w:type="dxa"/>
            <w:tcBorders>
              <w:left w:val="single" w:sz="4" w:space="0" w:color="000000"/>
              <w:bottom w:val="single" w:sz="4" w:space="0" w:color="000000"/>
            </w:tcBorders>
          </w:tcPr>
          <w:p w:rsidR="005B5BE4" w:rsidRPr="00F41F07" w:rsidRDefault="005B5BE4" w:rsidP="00F41F07">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адекватность применения </w:t>
            </w:r>
            <w:r w:rsidRPr="00F41F07">
              <w:rPr>
                <w:rFonts w:ascii="Times New Roman" w:hAnsi="Times New Roman" w:cs="Times New Roman"/>
                <w:color w:val="auto"/>
                <w:sz w:val="24"/>
                <w:szCs w:val="24"/>
              </w:rPr>
              <w:lastRenderedPageBreak/>
              <w:t>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autoSpaceDE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lastRenderedPageBreak/>
              <w:t>способность правильно при</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lastRenderedPageBreak/>
              <w:t>менить ритуалы социаль</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го взаимодействия согласно ситуации</w:t>
            </w:r>
          </w:p>
        </w:tc>
      </w:tr>
    </w:tbl>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 систему бальной оценки результатов;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6) локальные акты </w:t>
      </w:r>
      <w:r w:rsidR="006D0FDF"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регламентирующие все вопросы проведения оценки результатов.</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4F42D4">
        <w:rPr>
          <w:rFonts w:ascii="Times New Roman" w:hAnsi="Times New Roman" w:cs="Times New Roman"/>
          <w:b/>
          <w:i/>
          <w:color w:val="auto"/>
          <w:sz w:val="24"/>
          <w:szCs w:val="24"/>
        </w:rPr>
        <w:t>Предметные результаты</w:t>
      </w:r>
      <w:r w:rsidRPr="00F41F07">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color w:val="auto"/>
          <w:sz w:val="24"/>
          <w:szCs w:val="24"/>
        </w:rPr>
        <w:t>Оценку предметных результатов</w:t>
      </w:r>
      <w:r w:rsidRPr="00F41F07">
        <w:rPr>
          <w:rFonts w:ascii="Times New Roman" w:hAnsi="Times New Roman" w:cs="Times New Roman"/>
          <w:bCs/>
          <w:i/>
          <w:color w:val="auto"/>
          <w:sz w:val="24"/>
          <w:szCs w:val="24"/>
        </w:rPr>
        <w:t xml:space="preserve"> </w:t>
      </w:r>
      <w:r w:rsidRPr="00F41F07">
        <w:rPr>
          <w:rFonts w:ascii="Times New Roman" w:hAnsi="Times New Roman" w:cs="Times New Roman"/>
          <w:bCs/>
          <w:color w:val="auto"/>
          <w:sz w:val="24"/>
          <w:szCs w:val="24"/>
        </w:rPr>
        <w:t xml:space="preserve">целесообразно начинать со второго полугодия </w:t>
      </w:r>
      <w:r w:rsidRPr="00F41F07">
        <w:rPr>
          <w:rFonts w:ascii="Times New Roman" w:hAnsi="Times New Roman" w:cs="Times New Roman"/>
          <w:bCs/>
          <w:color w:val="auto"/>
          <w:sz w:val="24"/>
          <w:szCs w:val="24"/>
          <w:lang w:val="en-US"/>
        </w:rPr>
        <w:t>II</w:t>
      </w:r>
      <w:r w:rsidRPr="00F41F07">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F41F07">
        <w:rPr>
          <w:rStyle w:val="a3"/>
          <w:rFonts w:ascii="Times New Roman" w:hAnsi="Times New Roman" w:cs="Times New Roman"/>
          <w:bCs/>
          <w:color w:val="auto"/>
          <w:sz w:val="24"/>
          <w:szCs w:val="24"/>
        </w:rPr>
        <w:footnoteReference w:id="6"/>
      </w:r>
      <w:r w:rsidRPr="00F41F07">
        <w:rPr>
          <w:rFonts w:ascii="Times New Roman" w:hAnsi="Times New Roman" w:cs="Times New Roman"/>
          <w:bCs/>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Во время обучения в первом подготовительном (</w:t>
      </w:r>
      <w:r w:rsidRPr="00F41F07">
        <w:rPr>
          <w:rFonts w:ascii="Times New Roman" w:hAnsi="Times New Roman" w:cs="Times New Roman"/>
          <w:bCs/>
          <w:color w:val="auto"/>
          <w:sz w:val="24"/>
          <w:szCs w:val="24"/>
          <w:lang w:val="en-US"/>
        </w:rPr>
        <w:t>I</w:t>
      </w:r>
      <w:r w:rsidRPr="00F41F07">
        <w:rPr>
          <w:rFonts w:ascii="Times New Roman" w:hAnsi="Times New Roman" w:cs="Times New Roman"/>
          <w:bCs/>
          <w:color w:val="auto"/>
          <w:sz w:val="24"/>
          <w:szCs w:val="24"/>
          <w:vertAlign w:val="superscript"/>
        </w:rPr>
        <w:t>1</w:t>
      </w:r>
      <w:r w:rsidRPr="00F41F07">
        <w:rPr>
          <w:rFonts w:ascii="Times New Roman" w:hAnsi="Times New Roman" w:cs="Times New Roman"/>
          <w:bCs/>
          <w:color w:val="auto"/>
          <w:sz w:val="24"/>
          <w:szCs w:val="24"/>
        </w:rPr>
        <w:t xml:space="preserve">-м) и </w:t>
      </w:r>
      <w:r w:rsidRPr="00F41F07">
        <w:rPr>
          <w:rFonts w:ascii="Times New Roman" w:hAnsi="Times New Roman" w:cs="Times New Roman"/>
          <w:bCs/>
          <w:color w:val="auto"/>
          <w:sz w:val="24"/>
          <w:szCs w:val="24"/>
          <w:lang w:val="en-US"/>
        </w:rPr>
        <w:t>I</w:t>
      </w:r>
      <w:r w:rsidRPr="00F41F07">
        <w:rPr>
          <w:rFonts w:ascii="Times New Roman" w:hAnsi="Times New Roman" w:cs="Times New Roman"/>
          <w:bCs/>
          <w:color w:val="auto"/>
          <w:sz w:val="24"/>
          <w:szCs w:val="24"/>
        </w:rPr>
        <w:t xml:space="preserve">-м классах, а также в течение первого полугодия </w:t>
      </w:r>
      <w:r w:rsidRPr="00F41F07">
        <w:rPr>
          <w:rFonts w:ascii="Times New Roman" w:hAnsi="Times New Roman" w:cs="Times New Roman"/>
          <w:bCs/>
          <w:color w:val="auto"/>
          <w:sz w:val="24"/>
          <w:szCs w:val="24"/>
          <w:lang w:val="en-US"/>
        </w:rPr>
        <w:t>II</w:t>
      </w:r>
      <w:r w:rsidRPr="00F41F07">
        <w:rPr>
          <w:rFonts w:ascii="Times New Roman" w:hAnsi="Times New Roman" w:cs="Times New Roman"/>
          <w:bCs/>
          <w:color w:val="auto"/>
          <w:sz w:val="24"/>
          <w:szCs w:val="24"/>
        </w:rPr>
        <w:t>-го класса целесообразно всячески поощрять и стимулировать работу уче</w:t>
      </w:r>
      <w:r w:rsidRPr="00F41F07">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F41F07">
        <w:rPr>
          <w:rFonts w:ascii="Times New Roman" w:hAnsi="Times New Roman" w:cs="Times New Roman"/>
          <w:bCs/>
          <w:color w:val="auto"/>
          <w:sz w:val="24"/>
          <w:szCs w:val="24"/>
        </w:rPr>
        <w:softHyphen/>
        <w:t>н</w:t>
      </w:r>
      <w:r w:rsidRPr="00F41F07">
        <w:rPr>
          <w:rFonts w:ascii="Times New Roman" w:hAnsi="Times New Roman" w:cs="Times New Roman"/>
          <w:bCs/>
          <w:color w:val="auto"/>
          <w:sz w:val="24"/>
          <w:szCs w:val="24"/>
        </w:rPr>
        <w:softHyphen/>
        <w:t>ци</w:t>
      </w:r>
      <w:r w:rsidRPr="00F41F07">
        <w:rPr>
          <w:rFonts w:ascii="Times New Roman" w:hAnsi="Times New Roman" w:cs="Times New Roman"/>
          <w:bCs/>
          <w:color w:val="auto"/>
          <w:sz w:val="24"/>
          <w:szCs w:val="24"/>
        </w:rPr>
        <w:softHyphen/>
        <w:t>пи</w:t>
      </w:r>
      <w:r w:rsidRPr="00F41F07">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F41F07">
        <w:rPr>
          <w:rFonts w:ascii="Times New Roman" w:hAnsi="Times New Roman" w:cs="Times New Roman"/>
          <w:bCs/>
          <w:color w:val="auto"/>
          <w:sz w:val="24"/>
          <w:szCs w:val="24"/>
        </w:rPr>
        <w:softHyphen/>
        <w:t>я</w:t>
      </w:r>
      <w:r w:rsidRPr="00F41F07">
        <w:rPr>
          <w:rFonts w:ascii="Times New Roman" w:hAnsi="Times New Roman" w:cs="Times New Roman"/>
          <w:bCs/>
          <w:color w:val="auto"/>
          <w:sz w:val="24"/>
          <w:szCs w:val="24"/>
        </w:rPr>
        <w:softHyphen/>
        <w:t>тель</w:t>
      </w:r>
      <w:r w:rsidRPr="00F41F07">
        <w:rPr>
          <w:rFonts w:ascii="Times New Roman" w:hAnsi="Times New Roman" w:cs="Times New Roman"/>
          <w:bCs/>
          <w:color w:val="auto"/>
          <w:sz w:val="24"/>
          <w:szCs w:val="24"/>
        </w:rPr>
        <w:softHyphen/>
        <w:t>нос</w:t>
      </w:r>
      <w:r w:rsidRPr="00F41F07">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F41F07">
        <w:rPr>
          <w:rFonts w:ascii="Times New Roman" w:hAnsi="Times New Roman" w:cs="Times New Roman"/>
          <w:bCs/>
          <w:color w:val="auto"/>
          <w:sz w:val="24"/>
          <w:szCs w:val="24"/>
        </w:rPr>
        <w:softHyphen/>
        <w:t>н</w:t>
      </w:r>
      <w:r w:rsidRPr="00F41F07">
        <w:rPr>
          <w:rFonts w:ascii="Times New Roman" w:hAnsi="Times New Roman" w:cs="Times New Roman"/>
          <w:bCs/>
          <w:color w:val="auto"/>
          <w:sz w:val="24"/>
          <w:szCs w:val="24"/>
        </w:rPr>
        <w:softHyphen/>
        <w:t>т</w:t>
      </w:r>
      <w:r w:rsidRPr="00F41F07">
        <w:rPr>
          <w:rFonts w:ascii="Times New Roman" w:hAnsi="Times New Roman" w:cs="Times New Roman"/>
          <w:bCs/>
          <w:color w:val="auto"/>
          <w:sz w:val="24"/>
          <w:szCs w:val="24"/>
        </w:rPr>
        <w:softHyphen/>
        <w:t>ро</w:t>
      </w:r>
      <w:r w:rsidRPr="00F41F07">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F41F07">
        <w:rPr>
          <w:rFonts w:ascii="Times New Roman" w:hAnsi="Times New Roman" w:cs="Times New Roman"/>
          <w:color w:val="auto"/>
          <w:sz w:val="24"/>
          <w:szCs w:val="24"/>
        </w:rPr>
        <w:softHyphen/>
        <w:t>метных результатов должна базироваться на принципах ин</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ду</w:t>
      </w:r>
      <w:r w:rsidRPr="00F41F07">
        <w:rPr>
          <w:rFonts w:ascii="Times New Roman" w:hAnsi="Times New Roman" w:cs="Times New Roman"/>
          <w:color w:val="auto"/>
          <w:sz w:val="24"/>
          <w:szCs w:val="24"/>
        </w:rPr>
        <w:softHyphen/>
        <w:t>аль</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го и дифференцированного подходов. Усвоенные обу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ющимися даже незначительные по объему и эле</w:t>
      </w:r>
      <w:r w:rsidRPr="00F41F07">
        <w:rPr>
          <w:rFonts w:ascii="Times New Roman" w:hAnsi="Times New Roman" w:cs="Times New Roman"/>
          <w:color w:val="auto"/>
          <w:sz w:val="24"/>
          <w:szCs w:val="24"/>
        </w:rPr>
        <w:softHyphen/>
        <w:t>мен</w:t>
      </w:r>
      <w:r w:rsidRPr="00F41F07">
        <w:rPr>
          <w:rFonts w:ascii="Times New Roman" w:hAnsi="Times New Roman" w:cs="Times New Roman"/>
          <w:color w:val="auto"/>
          <w:sz w:val="24"/>
          <w:szCs w:val="24"/>
        </w:rPr>
        <w:softHyphen/>
        <w:t>тарные по содержанию знания и умения должны выполнять кор</w:t>
      </w:r>
      <w:r w:rsidRPr="00F41F07">
        <w:rPr>
          <w:rFonts w:ascii="Times New Roman" w:hAnsi="Times New Roman" w:cs="Times New Roman"/>
          <w:color w:val="auto"/>
          <w:sz w:val="24"/>
          <w:szCs w:val="24"/>
        </w:rPr>
        <w:softHyphen/>
        <w:t>рек</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он</w:t>
      </w:r>
      <w:r w:rsidRPr="00F41F07">
        <w:rPr>
          <w:rFonts w:ascii="Times New Roman" w:hAnsi="Times New Roman" w:cs="Times New Roman"/>
          <w:color w:val="auto"/>
          <w:sz w:val="24"/>
          <w:szCs w:val="24"/>
        </w:rPr>
        <w:softHyphen/>
        <w:t>но-раз</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F41F07">
        <w:rPr>
          <w:rFonts w:ascii="Times New Roman" w:hAnsi="Times New Roman" w:cs="Times New Roman"/>
          <w:color w:val="auto"/>
          <w:sz w:val="24"/>
          <w:szCs w:val="24"/>
        </w:rPr>
        <w:softHyphen/>
        <w:t>нос</w:t>
      </w:r>
      <w:r w:rsidRPr="00F41F07">
        <w:rPr>
          <w:rFonts w:ascii="Times New Roman" w:hAnsi="Times New Roman" w:cs="Times New Roman"/>
          <w:color w:val="auto"/>
          <w:sz w:val="24"/>
          <w:szCs w:val="24"/>
        </w:rPr>
        <w:softHyphen/>
        <w:t xml:space="preserve">ти ученика и овладении им социальным опытом.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Для преодоления формального подхода в оценивании предметных ре</w:t>
      </w:r>
      <w:r w:rsidRPr="00F41F07">
        <w:rPr>
          <w:rFonts w:ascii="Times New Roman" w:hAnsi="Times New Roman" w:cs="Times New Roman"/>
          <w:color w:val="auto"/>
          <w:sz w:val="24"/>
          <w:szCs w:val="24"/>
        </w:rPr>
        <w:softHyphen/>
        <w:t>зуль</w:t>
      </w:r>
      <w:r w:rsidRPr="00F41F07">
        <w:rPr>
          <w:rFonts w:ascii="Times New Roman" w:hAnsi="Times New Roman" w:cs="Times New Roman"/>
          <w:color w:val="auto"/>
          <w:sz w:val="24"/>
          <w:szCs w:val="24"/>
        </w:rPr>
        <w:softHyphen/>
        <w:t>татов освоения АООП обуча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w:t>
      </w:r>
      <w:r w:rsidRPr="00F41F07">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F41F07">
        <w:rPr>
          <w:rFonts w:ascii="Times New Roman" w:hAnsi="Times New Roman" w:cs="Times New Roman"/>
          <w:color w:val="auto"/>
          <w:sz w:val="24"/>
          <w:szCs w:val="24"/>
        </w:rPr>
        <w:softHyphen/>
        <w:t>бы балльная оценка свидетельствовала о качестве ус</w:t>
      </w:r>
      <w:r w:rsidRPr="00F41F07">
        <w:rPr>
          <w:rFonts w:ascii="Times New Roman" w:hAnsi="Times New Roman" w:cs="Times New Roman"/>
          <w:color w:val="auto"/>
          <w:sz w:val="24"/>
          <w:szCs w:val="24"/>
        </w:rPr>
        <w:softHyphen/>
        <w:t>во</w:t>
      </w:r>
      <w:r w:rsidRPr="00F41F07">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Таким образом, ус</w:t>
      </w:r>
      <w:r w:rsidRPr="00F41F07">
        <w:rPr>
          <w:rFonts w:ascii="Times New Roman" w:hAnsi="Times New Roman" w:cs="Times New Roman"/>
          <w:color w:val="auto"/>
          <w:sz w:val="24"/>
          <w:szCs w:val="24"/>
        </w:rPr>
        <w:softHyphen/>
        <w:t>во</w:t>
      </w:r>
      <w:r w:rsidRPr="00F41F07">
        <w:rPr>
          <w:rFonts w:ascii="Times New Roman" w:hAnsi="Times New Roman" w:cs="Times New Roman"/>
          <w:color w:val="auto"/>
          <w:sz w:val="24"/>
          <w:szCs w:val="24"/>
        </w:rPr>
        <w:softHyphen/>
        <w:t>енные предметные ре</w:t>
      </w:r>
      <w:r w:rsidRPr="00F41F07">
        <w:rPr>
          <w:rFonts w:ascii="Times New Roman" w:hAnsi="Times New Roman" w:cs="Times New Roman"/>
          <w:color w:val="auto"/>
          <w:sz w:val="24"/>
          <w:szCs w:val="24"/>
        </w:rPr>
        <w:softHyphen/>
        <w:t>зультаты могут быть оценены с точки зрения до</w:t>
      </w:r>
      <w:r w:rsidRPr="00F41F07">
        <w:rPr>
          <w:rFonts w:ascii="Times New Roman" w:hAnsi="Times New Roman" w:cs="Times New Roman"/>
          <w:color w:val="auto"/>
          <w:sz w:val="24"/>
          <w:szCs w:val="24"/>
        </w:rPr>
        <w:softHyphen/>
        <w:t>сто</w:t>
      </w:r>
      <w:r w:rsidRPr="00F41F07">
        <w:rPr>
          <w:rFonts w:ascii="Times New Roman" w:hAnsi="Times New Roman" w:cs="Times New Roman"/>
          <w:color w:val="auto"/>
          <w:sz w:val="24"/>
          <w:szCs w:val="24"/>
        </w:rPr>
        <w:softHyphen/>
        <w:t>вер</w:t>
      </w:r>
      <w:r w:rsidRPr="00F41F07">
        <w:rPr>
          <w:rFonts w:ascii="Times New Roman" w:hAnsi="Times New Roman" w:cs="Times New Roman"/>
          <w:color w:val="auto"/>
          <w:sz w:val="24"/>
          <w:szCs w:val="24"/>
        </w:rPr>
        <w:softHyphen/>
        <w:t>нос</w:t>
      </w:r>
      <w:r w:rsidRPr="00F41F07">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F41F07">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F41F07">
        <w:rPr>
          <w:rFonts w:ascii="Times New Roman" w:hAnsi="Times New Roman" w:cs="Times New Roman"/>
          <w:color w:val="auto"/>
          <w:sz w:val="24"/>
          <w:szCs w:val="24"/>
        </w:rPr>
        <w:softHyphen/>
        <w:t>чинах их появления, способах их предупреждения или пре</w:t>
      </w:r>
      <w:r w:rsidRPr="00F41F07">
        <w:rPr>
          <w:rFonts w:ascii="Times New Roman" w:hAnsi="Times New Roman" w:cs="Times New Roman"/>
          <w:color w:val="auto"/>
          <w:sz w:val="24"/>
          <w:szCs w:val="24"/>
        </w:rPr>
        <w:softHyphen/>
        <w:t>о</w:t>
      </w:r>
      <w:r w:rsidRPr="00F41F07">
        <w:rPr>
          <w:rFonts w:ascii="Times New Roman" w:hAnsi="Times New Roman" w:cs="Times New Roman"/>
          <w:color w:val="auto"/>
          <w:sz w:val="24"/>
          <w:szCs w:val="24"/>
        </w:rPr>
        <w:softHyphen/>
        <w:t>до</w:t>
      </w:r>
      <w:r w:rsidRPr="00F41F07">
        <w:rPr>
          <w:rFonts w:ascii="Times New Roman" w:hAnsi="Times New Roman" w:cs="Times New Roman"/>
          <w:color w:val="auto"/>
          <w:sz w:val="24"/>
          <w:szCs w:val="24"/>
        </w:rPr>
        <w:softHyphen/>
        <w:t>ле</w:t>
      </w:r>
      <w:r w:rsidRPr="00F41F07">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Результаты овладения АООП выявляются в ходе выполнения обучающимися разных видов заданий, требующих верного решения: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Чем больше верно выполненных заданий к общему объему, тем выше по</w:t>
      </w:r>
      <w:r w:rsidRPr="00F41F07">
        <w:rPr>
          <w:rFonts w:ascii="Times New Roman" w:hAnsi="Times New Roman" w:cs="Times New Roman"/>
          <w:color w:val="auto"/>
          <w:sz w:val="24"/>
          <w:szCs w:val="24"/>
        </w:rPr>
        <w:softHyphen/>
        <w:t>казатель надежности полученных результатов, что дает основание оце</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4F42D4" w:rsidRPr="00F41F07" w:rsidRDefault="005B5BE4" w:rsidP="004F42D4">
      <w:pPr>
        <w:pStyle w:val="aff0"/>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w:t>
      </w:r>
      <w:r w:rsidR="004F42D4" w:rsidRPr="00F41F07">
        <w:rPr>
          <w:rFonts w:ascii="Times New Roman" w:hAnsi="Times New Roman" w:cs="Times New Roman"/>
          <w:color w:val="auto"/>
          <w:sz w:val="24"/>
          <w:szCs w:val="24"/>
        </w:rPr>
        <w:t>«</w:t>
      </w:r>
      <w:r w:rsidR="004F42D4">
        <w:rPr>
          <w:rFonts w:ascii="Times New Roman" w:hAnsi="Times New Roman" w:cs="Times New Roman"/>
          <w:color w:val="auto"/>
          <w:sz w:val="24"/>
          <w:szCs w:val="24"/>
        </w:rPr>
        <w:t>не</w:t>
      </w:r>
      <w:r w:rsidR="004F42D4" w:rsidRPr="00F41F07">
        <w:rPr>
          <w:rFonts w:ascii="Times New Roman" w:hAnsi="Times New Roman" w:cs="Times New Roman"/>
          <w:color w:val="auto"/>
          <w:sz w:val="24"/>
          <w:szCs w:val="24"/>
        </w:rPr>
        <w:t>удовлетворительно» (</w:t>
      </w:r>
      <w:r w:rsidR="004F42D4">
        <w:rPr>
          <w:rFonts w:ascii="Times New Roman" w:hAnsi="Times New Roman" w:cs="Times New Roman"/>
          <w:color w:val="auto"/>
          <w:sz w:val="24"/>
          <w:szCs w:val="24"/>
        </w:rPr>
        <w:t>не</w:t>
      </w:r>
      <w:r w:rsidR="004F42D4" w:rsidRPr="00F41F07">
        <w:rPr>
          <w:rFonts w:ascii="Times New Roman" w:hAnsi="Times New Roman" w:cs="Times New Roman"/>
          <w:color w:val="auto"/>
          <w:sz w:val="24"/>
          <w:szCs w:val="24"/>
        </w:rPr>
        <w:t xml:space="preserve">зачёт), если обучающиеся верно выполняют </w:t>
      </w:r>
      <w:r w:rsidR="004F42D4">
        <w:rPr>
          <w:rFonts w:ascii="Times New Roman" w:hAnsi="Times New Roman" w:cs="Times New Roman"/>
          <w:color w:val="auto"/>
          <w:sz w:val="24"/>
          <w:szCs w:val="24"/>
        </w:rPr>
        <w:t>менее</w:t>
      </w:r>
      <w:r w:rsidR="004F42D4" w:rsidRPr="00F41F07">
        <w:rPr>
          <w:rFonts w:ascii="Times New Roman" w:hAnsi="Times New Roman" w:cs="Times New Roman"/>
          <w:color w:val="auto"/>
          <w:sz w:val="24"/>
          <w:szCs w:val="24"/>
        </w:rPr>
        <w:t xml:space="preserve"> 35% заданий; </w:t>
      </w:r>
    </w:p>
    <w:p w:rsidR="005B5BE4" w:rsidRPr="00F41F07" w:rsidRDefault="004F42D4" w:rsidP="004F42D4">
      <w:pPr>
        <w:pStyle w:val="aff0"/>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w:t>
      </w:r>
      <w:r w:rsidR="005B5BE4" w:rsidRPr="00F41F07">
        <w:rPr>
          <w:rFonts w:ascii="Times New Roman" w:hAnsi="Times New Roman" w:cs="Times New Roman"/>
          <w:color w:val="auto"/>
          <w:sz w:val="24"/>
          <w:szCs w:val="24"/>
        </w:rPr>
        <w:t xml:space="preserve">«удовлетворительно» (зачёт), если обучающиеся верно выполняют от 35% до 50% заданий;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«хорошо» ― от 51% до 65% заданий.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«очень хорошо» (отлично) свыше 65%.</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F41F07" w:rsidRDefault="005B5BE4" w:rsidP="00F41F07">
      <w:pPr>
        <w:pStyle w:val="Standard"/>
        <w:ind w:firstLine="709"/>
        <w:jc w:val="both"/>
        <w:rPr>
          <w:rFonts w:ascii="Times New Roman" w:hAnsi="Times New Roman" w:cs="Times New Roman"/>
          <w:bCs/>
        </w:rPr>
      </w:pPr>
      <w:r w:rsidRPr="00F41F07">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sz w:val="24"/>
          <w:szCs w:val="24"/>
        </w:rPr>
        <w:t>второе ― направлено на оценку знаний и умений по выбранному профилю труда.</w:t>
      </w:r>
      <w:r w:rsidRPr="00F41F07">
        <w:rPr>
          <w:rFonts w:ascii="Times New Roman" w:hAnsi="Times New Roman" w:cs="Times New Roman"/>
          <w:color w:val="auto"/>
          <w:sz w:val="24"/>
          <w:szCs w:val="24"/>
        </w:rPr>
        <w:t xml:space="preserve"> </w:t>
      </w:r>
    </w:p>
    <w:p w:rsidR="005B5BE4" w:rsidRPr="00F41F07" w:rsidRDefault="006D0FDF"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Школа</w:t>
      </w:r>
      <w:r w:rsidR="005B5BE4" w:rsidRPr="00F41F07">
        <w:rPr>
          <w:rFonts w:ascii="Times New Roman" w:hAnsi="Times New Roman" w:cs="Times New Roman"/>
          <w:color w:val="auto"/>
          <w:sz w:val="24"/>
          <w:szCs w:val="24"/>
        </w:rPr>
        <w:t xml:space="preserve"> самостоятельно разрабатывает содержание и процедуру проведения итоговой аттестации.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auto"/>
          <w:sz w:val="24"/>
          <w:szCs w:val="24"/>
        </w:rPr>
        <w:t>Оценка деятельности педагогических кадров, осуществляющих об</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зо</w:t>
      </w:r>
      <w:r w:rsidRPr="00F41F07">
        <w:rPr>
          <w:rFonts w:ascii="Times New Roman" w:hAnsi="Times New Roman" w:cs="Times New Roman"/>
          <w:color w:val="auto"/>
          <w:sz w:val="24"/>
          <w:szCs w:val="24"/>
        </w:rPr>
        <w:softHyphen/>
        <w:t>вательную де</w:t>
      </w:r>
      <w:r w:rsidRPr="00F41F07">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я</w:t>
      </w:r>
      <w:r w:rsidRPr="00F41F07">
        <w:rPr>
          <w:rFonts w:ascii="Times New Roman" w:hAnsi="Times New Roman" w:cs="Times New Roman"/>
          <w:color w:val="auto"/>
          <w:sz w:val="24"/>
          <w:szCs w:val="24"/>
        </w:rPr>
        <w:softHyphen/>
        <w:t>ми), осу</w:t>
      </w:r>
      <w:r w:rsidRPr="00F41F07">
        <w:rPr>
          <w:rFonts w:ascii="Times New Roman" w:hAnsi="Times New Roman" w:cs="Times New Roman"/>
          <w:color w:val="auto"/>
          <w:sz w:val="24"/>
          <w:szCs w:val="24"/>
        </w:rPr>
        <w:softHyphen/>
        <w:t>ще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ляется на основе интегративных показателей, свидетельствующих о по</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жи</w:t>
      </w:r>
      <w:r w:rsidRPr="00F41F07">
        <w:rPr>
          <w:rFonts w:ascii="Times New Roman" w:hAnsi="Times New Roman" w:cs="Times New Roman"/>
          <w:color w:val="auto"/>
          <w:sz w:val="24"/>
          <w:szCs w:val="24"/>
        </w:rPr>
        <w:softHyphen/>
        <w:t>тель</w:t>
      </w:r>
      <w:r w:rsidRPr="00F41F07">
        <w:rPr>
          <w:rFonts w:ascii="Times New Roman" w:hAnsi="Times New Roman" w:cs="Times New Roman"/>
          <w:color w:val="auto"/>
          <w:sz w:val="24"/>
          <w:szCs w:val="24"/>
        </w:rPr>
        <w:softHyphen/>
        <w:t>ной динамике развития обучающегося («было» ― «стало») или в сложных слу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ях сохранении его пси</w:t>
      </w:r>
      <w:r w:rsidRPr="00F41F07">
        <w:rPr>
          <w:rFonts w:ascii="Times New Roman" w:hAnsi="Times New Roman" w:cs="Times New Roman"/>
          <w:color w:val="auto"/>
          <w:sz w:val="24"/>
          <w:szCs w:val="24"/>
        </w:rPr>
        <w:softHyphen/>
        <w:t>хо</w:t>
      </w:r>
      <w:r w:rsidRPr="00F41F07">
        <w:rPr>
          <w:rFonts w:ascii="Times New Roman" w:hAnsi="Times New Roman" w:cs="Times New Roman"/>
          <w:color w:val="auto"/>
          <w:sz w:val="24"/>
          <w:szCs w:val="24"/>
        </w:rPr>
        <w:softHyphen/>
        <w:t>эмо</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о</w:t>
      </w:r>
      <w:r w:rsidRPr="00F41F07">
        <w:rPr>
          <w:rFonts w:ascii="Times New Roman" w:hAnsi="Times New Roman" w:cs="Times New Roman"/>
          <w:color w:val="auto"/>
          <w:sz w:val="24"/>
          <w:szCs w:val="24"/>
        </w:rPr>
        <w:softHyphen/>
        <w:t>наль</w:t>
      </w:r>
      <w:r w:rsidRPr="00F41F07">
        <w:rPr>
          <w:rFonts w:ascii="Times New Roman" w:hAnsi="Times New Roman" w:cs="Times New Roman"/>
          <w:color w:val="auto"/>
          <w:sz w:val="24"/>
          <w:szCs w:val="24"/>
        </w:rPr>
        <w:softHyphen/>
        <w:t xml:space="preserve">ного статуса. </w:t>
      </w:r>
    </w:p>
    <w:p w:rsidR="005B5BE4" w:rsidRPr="00F41F07" w:rsidRDefault="005B5BE4" w:rsidP="00F41F07">
      <w:pPr>
        <w:pStyle w:val="aff"/>
        <w:spacing w:line="240" w:lineRule="auto"/>
        <w:ind w:firstLine="454"/>
        <w:rPr>
          <w:rFonts w:ascii="Times New Roman" w:hAnsi="Times New Roman" w:cs="Times New Roman"/>
          <w:sz w:val="24"/>
          <w:szCs w:val="24"/>
        </w:rPr>
      </w:pPr>
      <w:r w:rsidRPr="00F41F07">
        <w:rPr>
          <w:rFonts w:ascii="Times New Roman" w:hAnsi="Times New Roman" w:cs="Times New Roman"/>
          <w:bCs/>
          <w:sz w:val="24"/>
          <w:szCs w:val="24"/>
        </w:rPr>
        <w:t xml:space="preserve">Оценка результатов деятельности </w:t>
      </w:r>
      <w:r w:rsidR="006D0FDF" w:rsidRPr="00F41F07">
        <w:rPr>
          <w:rFonts w:ascii="Times New Roman" w:hAnsi="Times New Roman" w:cs="Times New Roman"/>
          <w:bCs/>
          <w:sz w:val="24"/>
          <w:szCs w:val="24"/>
        </w:rPr>
        <w:t>школы</w:t>
      </w:r>
      <w:r w:rsidRPr="00F41F07">
        <w:rPr>
          <w:rFonts w:ascii="Times New Roman" w:hAnsi="Times New Roman" w:cs="Times New Roman"/>
          <w:bCs/>
          <w:sz w:val="24"/>
          <w:szCs w:val="24"/>
        </w:rPr>
        <w:t xml:space="preserve"> </w:t>
      </w:r>
      <w:r w:rsidRPr="00F41F07">
        <w:rPr>
          <w:rFonts w:ascii="Times New Roman" w:hAnsi="Times New Roman" w:cs="Times New Roman"/>
          <w:sz w:val="24"/>
          <w:szCs w:val="24"/>
        </w:rPr>
        <w:t>осу</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F41F07">
        <w:rPr>
          <w:rFonts w:ascii="Times New Roman" w:hAnsi="Times New Roman" w:cs="Times New Roman"/>
          <w:sz w:val="24"/>
          <w:szCs w:val="24"/>
        </w:rPr>
        <w:softHyphen/>
        <w:t>ров. Она проводится на основе результатов итоговой оценки достижения пла</w:t>
      </w:r>
      <w:r w:rsidRPr="00F41F07">
        <w:rPr>
          <w:rFonts w:ascii="Times New Roman" w:hAnsi="Times New Roman" w:cs="Times New Roman"/>
          <w:sz w:val="24"/>
          <w:szCs w:val="24"/>
        </w:rPr>
        <w:softHyphen/>
        <w:t>нируемых результатов освоения АООП с учётом:</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условий реализации АООП </w:t>
      </w:r>
      <w:r w:rsidR="006D0FDF" w:rsidRPr="00F41F07">
        <w:rPr>
          <w:rFonts w:ascii="Times New Roman" w:hAnsi="Times New Roman" w:cs="Times New Roman"/>
          <w:sz w:val="24"/>
          <w:szCs w:val="24"/>
        </w:rPr>
        <w:t>школы</w:t>
      </w:r>
      <w:r w:rsidRPr="00F41F07">
        <w:rPr>
          <w:rFonts w:ascii="Times New Roman" w:hAnsi="Times New Roman" w:cs="Times New Roman"/>
          <w:sz w:val="24"/>
          <w:szCs w:val="24"/>
        </w:rPr>
        <w:t>;</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особенностей контингента обучающихся.</w:t>
      </w:r>
    </w:p>
    <w:p w:rsidR="006D0FDF" w:rsidRPr="00F41F07" w:rsidRDefault="005B5BE4" w:rsidP="00F41F07">
      <w:pPr>
        <w:pStyle w:val="aff"/>
        <w:spacing w:line="240" w:lineRule="auto"/>
        <w:ind w:firstLine="454"/>
        <w:rPr>
          <w:rFonts w:ascii="Times New Roman" w:hAnsi="Times New Roman" w:cs="Times New Roman"/>
          <w:b/>
          <w:sz w:val="24"/>
          <w:szCs w:val="24"/>
        </w:rPr>
      </w:pPr>
      <w:r w:rsidRPr="00F41F07">
        <w:rPr>
          <w:rFonts w:ascii="Times New Roman" w:hAnsi="Times New Roman" w:cs="Times New Roman"/>
          <w:sz w:val="24"/>
          <w:szCs w:val="24"/>
        </w:rPr>
        <w:t>Предметом оценки в ходе данных процедур является также</w:t>
      </w:r>
      <w:r w:rsidRPr="00F41F07">
        <w:rPr>
          <w:rFonts w:ascii="Times New Roman" w:hAnsi="Times New Roman" w:cs="Times New Roman"/>
          <w:i/>
          <w:iCs/>
          <w:sz w:val="24"/>
          <w:szCs w:val="24"/>
        </w:rPr>
        <w:t xml:space="preserve"> текущая оценочная деятельность</w:t>
      </w:r>
      <w:r w:rsidRPr="00F41F07">
        <w:rPr>
          <w:rFonts w:ascii="Times New Roman" w:hAnsi="Times New Roman" w:cs="Times New Roman"/>
          <w:sz w:val="24"/>
          <w:szCs w:val="24"/>
        </w:rPr>
        <w:t xml:space="preserve"> </w:t>
      </w:r>
      <w:r w:rsidR="006D0FDF" w:rsidRPr="00F41F07">
        <w:rPr>
          <w:rFonts w:ascii="Times New Roman" w:hAnsi="Times New Roman" w:cs="Times New Roman"/>
          <w:sz w:val="24"/>
          <w:szCs w:val="24"/>
        </w:rPr>
        <w:t>школы</w:t>
      </w:r>
      <w:r w:rsidRPr="00F41F07">
        <w:rPr>
          <w:rFonts w:ascii="Times New Roman" w:hAnsi="Times New Roman" w:cs="Times New Roman"/>
          <w:sz w:val="24"/>
          <w:szCs w:val="24"/>
        </w:rPr>
        <w:t xml:space="preserve"> и педагогов, и в частности отслеживание динамики образовательных достижений обучающихся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006D0FDF" w:rsidRPr="00F41F07">
        <w:rPr>
          <w:rFonts w:ascii="Times New Roman" w:hAnsi="Times New Roman" w:cs="Times New Roman"/>
          <w:sz w:val="24"/>
          <w:szCs w:val="24"/>
        </w:rPr>
        <w:t>школы</w:t>
      </w:r>
      <w:r w:rsidRPr="00F41F07">
        <w:rPr>
          <w:rFonts w:ascii="Times New Roman" w:hAnsi="Times New Roman" w:cs="Times New Roman"/>
          <w:sz w:val="24"/>
          <w:szCs w:val="24"/>
        </w:rPr>
        <w:t>.</w:t>
      </w: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BB5E09" w:rsidRDefault="00BB5E09" w:rsidP="00F41F07">
      <w:pPr>
        <w:spacing w:after="0" w:line="240" w:lineRule="auto"/>
        <w:ind w:firstLine="709"/>
        <w:jc w:val="center"/>
        <w:rPr>
          <w:rFonts w:ascii="Times New Roman" w:hAnsi="Times New Roman" w:cs="Times New Roman"/>
          <w:b/>
          <w:sz w:val="24"/>
          <w:szCs w:val="24"/>
        </w:rPr>
      </w:pP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sz w:val="24"/>
          <w:szCs w:val="24"/>
        </w:rPr>
        <w:lastRenderedPageBreak/>
        <w:t>2.2. Содержательный раздел</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sz w:val="24"/>
          <w:szCs w:val="24"/>
        </w:rPr>
        <w:t>2.2.1.</w:t>
      </w:r>
      <w:r w:rsidRPr="00F41F07">
        <w:rPr>
          <w:rFonts w:ascii="Times New Roman" w:hAnsi="Times New Roman" w:cs="Times New Roman"/>
          <w:b/>
          <w:i/>
          <w:sz w:val="24"/>
          <w:szCs w:val="24"/>
        </w:rPr>
        <w:t> Программа формирования базовых учебных действий</w:t>
      </w:r>
    </w:p>
    <w:p w:rsidR="005B5BE4" w:rsidRPr="00F41F07" w:rsidRDefault="005B5BE4" w:rsidP="00F41F07">
      <w:pPr>
        <w:tabs>
          <w:tab w:val="left" w:pos="851"/>
        </w:tabs>
        <w:spacing w:before="120" w:after="0" w:line="240" w:lineRule="auto"/>
        <w:ind w:firstLine="851"/>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F41F07">
        <w:rPr>
          <w:rFonts w:ascii="Times New Roman" w:hAnsi="Times New Roman" w:cs="Times New Roman"/>
          <w:color w:val="auto"/>
          <w:sz w:val="24"/>
          <w:szCs w:val="24"/>
        </w:rPr>
        <w:softHyphen/>
        <w:t>ализуется в процессе всего школьного обучения и ко</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кре</w:t>
      </w:r>
      <w:r w:rsidRPr="00F41F07">
        <w:rPr>
          <w:rFonts w:ascii="Times New Roman" w:hAnsi="Times New Roman" w:cs="Times New Roman"/>
          <w:color w:val="auto"/>
          <w:sz w:val="24"/>
          <w:szCs w:val="24"/>
        </w:rPr>
        <w:softHyphen/>
        <w:t>ти</w:t>
      </w:r>
      <w:r w:rsidRPr="00F41F07">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F41F07" w:rsidRDefault="005B5BE4" w:rsidP="00F41F07">
      <w:pPr>
        <w:tabs>
          <w:tab w:val="left" w:pos="851"/>
        </w:tabs>
        <w:spacing w:after="0" w:line="240" w:lineRule="auto"/>
        <w:ind w:firstLine="851"/>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F41F07">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F41F07" w:rsidRDefault="00D830C7" w:rsidP="00F41F07">
      <w:pPr>
        <w:tabs>
          <w:tab w:val="left" w:pos="851"/>
        </w:tabs>
        <w:spacing w:after="0" w:line="240" w:lineRule="auto"/>
        <w:ind w:firstLine="851"/>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Базовые учебные действия ―</w:t>
      </w:r>
      <w:r w:rsidR="005B5BE4" w:rsidRPr="00F41F07">
        <w:rPr>
          <w:rFonts w:ascii="Times New Roman" w:hAnsi="Times New Roman" w:cs="Times New Roman"/>
          <w:color w:val="auto"/>
          <w:sz w:val="24"/>
          <w:szCs w:val="24"/>
        </w:rPr>
        <w:t xml:space="preserve"> это элементарные и необходимые единицы уче</w:t>
      </w:r>
      <w:r w:rsidRPr="00F41F07">
        <w:rPr>
          <w:rFonts w:ascii="Times New Roman" w:hAnsi="Times New Roman" w:cs="Times New Roman"/>
          <w:color w:val="auto"/>
          <w:sz w:val="24"/>
          <w:szCs w:val="24"/>
        </w:rPr>
        <w:t>бной деятельности, формирование</w:t>
      </w:r>
      <w:r w:rsidR="005B5BE4" w:rsidRPr="00F41F07">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F41F07">
        <w:rPr>
          <w:rFonts w:ascii="Times New Roman" w:hAnsi="Times New Roman" w:cs="Times New Roman"/>
          <w:color w:val="auto"/>
          <w:sz w:val="24"/>
          <w:szCs w:val="24"/>
        </w:rPr>
        <w:t xml:space="preserve">учебных и внеучебных </w:t>
      </w:r>
      <w:r w:rsidR="005B5BE4" w:rsidRPr="00F41F07">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F41F07" w:rsidRDefault="00D830C7" w:rsidP="00F41F07">
      <w:pPr>
        <w:tabs>
          <w:tab w:val="left" w:pos="851"/>
        </w:tabs>
        <w:snapToGrid w:val="0"/>
        <w:spacing w:after="0" w:line="240" w:lineRule="auto"/>
        <w:ind w:firstLine="851"/>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БУД</w:t>
      </w:r>
      <w:r w:rsidR="005B5BE4" w:rsidRPr="00F41F07">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F41F07" w:rsidRDefault="005B5BE4" w:rsidP="00F41F07">
      <w:pPr>
        <w:tabs>
          <w:tab w:val="left" w:pos="851"/>
        </w:tabs>
        <w:spacing w:after="0" w:line="240" w:lineRule="auto"/>
        <w:ind w:firstLine="851"/>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Основная</w:t>
      </w:r>
      <w:r w:rsidRPr="00F41F07">
        <w:rPr>
          <w:rFonts w:ascii="Times New Roman" w:hAnsi="Times New Roman" w:cs="Times New Roman"/>
          <w:b/>
          <w:color w:val="auto"/>
          <w:sz w:val="24"/>
          <w:szCs w:val="24"/>
        </w:rPr>
        <w:t xml:space="preserve"> цель</w:t>
      </w:r>
      <w:r w:rsidRPr="00F41F07">
        <w:rPr>
          <w:rFonts w:ascii="Times New Roman" w:hAnsi="Times New Roman" w:cs="Times New Roman"/>
          <w:color w:val="auto"/>
          <w:sz w:val="24"/>
          <w:szCs w:val="24"/>
        </w:rPr>
        <w:t xml:space="preserve"> реализации программы формирования БУД состоит в  фор</w:t>
      </w:r>
      <w:r w:rsidRPr="00F41F07">
        <w:rPr>
          <w:rFonts w:ascii="Times New Roman" w:hAnsi="Times New Roman" w:cs="Times New Roman"/>
          <w:color w:val="auto"/>
          <w:sz w:val="24"/>
          <w:szCs w:val="24"/>
        </w:rPr>
        <w:softHyphen/>
        <w:t>ми</w:t>
      </w:r>
      <w:r w:rsidRPr="00F41F07">
        <w:rPr>
          <w:rFonts w:ascii="Times New Roman" w:hAnsi="Times New Roman" w:cs="Times New Roman"/>
          <w:color w:val="auto"/>
          <w:sz w:val="24"/>
          <w:szCs w:val="24"/>
        </w:rPr>
        <w:softHyphen/>
        <w:t>ро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нии основ учебной де</w:t>
      </w:r>
      <w:r w:rsidRPr="00F41F07">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F41F07">
        <w:rPr>
          <w:rFonts w:ascii="Times New Roman" w:hAnsi="Times New Roman" w:cs="Times New Roman"/>
          <w:color w:val="auto"/>
          <w:sz w:val="24"/>
          <w:szCs w:val="24"/>
        </w:rPr>
        <w:softHyphen/>
        <w:t>мо</w:t>
      </w:r>
      <w:r w:rsidRPr="00F41F07">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F41F07" w:rsidRDefault="005B5BE4" w:rsidP="00F41F07">
      <w:pPr>
        <w:tabs>
          <w:tab w:val="left" w:pos="851"/>
        </w:tabs>
        <w:spacing w:after="0" w:line="240" w:lineRule="auto"/>
        <w:ind w:firstLine="851"/>
        <w:jc w:val="both"/>
        <w:rPr>
          <w:rFonts w:ascii="Times New Roman" w:hAnsi="Times New Roman" w:cs="Times New Roman"/>
          <w:sz w:val="24"/>
          <w:szCs w:val="24"/>
        </w:rPr>
      </w:pPr>
      <w:r w:rsidRPr="00F41F07">
        <w:rPr>
          <w:rFonts w:ascii="Times New Roman" w:hAnsi="Times New Roman" w:cs="Times New Roman"/>
          <w:b/>
          <w:color w:val="auto"/>
          <w:sz w:val="24"/>
          <w:szCs w:val="24"/>
        </w:rPr>
        <w:t>Задачами</w:t>
      </w:r>
      <w:r w:rsidRPr="00F41F07">
        <w:rPr>
          <w:rFonts w:ascii="Times New Roman" w:hAnsi="Times New Roman" w:cs="Times New Roman"/>
          <w:color w:val="auto"/>
          <w:sz w:val="24"/>
          <w:szCs w:val="24"/>
        </w:rPr>
        <w:t xml:space="preserve"> реализации программы являются:</w:t>
      </w:r>
    </w:p>
    <w:p w:rsidR="005B5BE4" w:rsidRPr="00F41F07" w:rsidRDefault="005B5BE4" w:rsidP="00F41F07">
      <w:pPr>
        <w:pStyle w:val="aff2"/>
        <w:tabs>
          <w:tab w:val="left" w:pos="851"/>
        </w:tabs>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мотивационного компонента учебной деятельности;</w:t>
      </w:r>
    </w:p>
    <w:p w:rsidR="005B5BE4" w:rsidRPr="00F41F07" w:rsidRDefault="005B5BE4" w:rsidP="00F41F07">
      <w:pPr>
        <w:pStyle w:val="aff2"/>
        <w:tabs>
          <w:tab w:val="left" w:pos="851"/>
        </w:tabs>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F41F07" w:rsidRDefault="005B5BE4" w:rsidP="00F41F07">
      <w:pPr>
        <w:pStyle w:val="aff2"/>
        <w:tabs>
          <w:tab w:val="left" w:pos="851"/>
        </w:tabs>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•определить функции и состав базовых учебных действий, учитывая пси</w:t>
      </w:r>
      <w:r w:rsidRPr="00F41F07">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F41F07" w:rsidRDefault="005B5BE4" w:rsidP="00F41F07">
      <w:pPr>
        <w:tabs>
          <w:tab w:val="left" w:pos="4500"/>
          <w:tab w:val="left" w:pos="9180"/>
          <w:tab w:val="left" w:pos="9360"/>
        </w:tabs>
        <w:spacing w:before="120"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F41F07" w:rsidRDefault="006E5931" w:rsidP="00F41F07">
      <w:pPr>
        <w:pStyle w:val="afe"/>
        <w:rPr>
          <w:rFonts w:ascii="Times New Roman" w:hAnsi="Times New Roman"/>
          <w:sz w:val="24"/>
          <w:szCs w:val="24"/>
        </w:rPr>
      </w:pPr>
    </w:p>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Функции, состав и характеристика базовых учебных действий</w:t>
      </w:r>
    </w:p>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обучающихся с умственной отсталостью</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 xml:space="preserve"> (интеллектуальными нарушениями)</w:t>
      </w:r>
    </w:p>
    <w:p w:rsidR="005B5BE4" w:rsidRPr="00F41F07" w:rsidRDefault="005B5BE4" w:rsidP="00F41F07">
      <w:pPr>
        <w:pStyle w:val="24"/>
        <w:spacing w:before="120" w:after="0" w:line="240" w:lineRule="auto"/>
        <w:ind w:left="0" w:firstLine="709"/>
        <w:jc w:val="both"/>
        <w:rPr>
          <w:rFonts w:ascii="Times New Roman" w:hAnsi="Times New Roman"/>
          <w:color w:val="auto"/>
          <w:sz w:val="24"/>
          <w:szCs w:val="24"/>
        </w:rPr>
      </w:pPr>
      <w:r w:rsidRPr="00F41F07">
        <w:rPr>
          <w:rFonts w:ascii="Times New Roman" w:hAnsi="Times New Roman"/>
          <w:color w:val="auto"/>
          <w:sz w:val="24"/>
          <w:szCs w:val="24"/>
        </w:rPr>
        <w:t>Современные подходы к повышению эффективности обучения предпола</w:t>
      </w:r>
      <w:r w:rsidRPr="00F41F07">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F41F07">
        <w:rPr>
          <w:rFonts w:ascii="Times New Roman" w:hAnsi="Times New Roman"/>
          <w:color w:val="auto"/>
          <w:sz w:val="24"/>
          <w:szCs w:val="24"/>
        </w:rPr>
        <w:softHyphen/>
        <w:t>мание уделяется развитию и коррекции мо</w:t>
      </w:r>
      <w:r w:rsidRPr="00F41F07">
        <w:rPr>
          <w:rFonts w:ascii="Times New Roman" w:hAnsi="Times New Roman"/>
          <w:color w:val="auto"/>
          <w:sz w:val="24"/>
          <w:szCs w:val="24"/>
        </w:rPr>
        <w:softHyphen/>
        <w:t>ти</w:t>
      </w:r>
      <w:r w:rsidRPr="00F41F07">
        <w:rPr>
          <w:rFonts w:ascii="Times New Roman" w:hAnsi="Times New Roman"/>
          <w:color w:val="auto"/>
          <w:sz w:val="24"/>
          <w:szCs w:val="24"/>
        </w:rPr>
        <w:softHyphen/>
        <w:t>ва</w:t>
      </w:r>
      <w:r w:rsidRPr="00F41F07">
        <w:rPr>
          <w:rFonts w:ascii="Times New Roman" w:hAnsi="Times New Roman"/>
          <w:color w:val="auto"/>
          <w:sz w:val="24"/>
          <w:szCs w:val="24"/>
        </w:rPr>
        <w:softHyphen/>
        <w:t>ци</w:t>
      </w:r>
      <w:r w:rsidRPr="00F41F07">
        <w:rPr>
          <w:rFonts w:ascii="Times New Roman" w:hAnsi="Times New Roman"/>
          <w:color w:val="auto"/>
          <w:sz w:val="24"/>
          <w:szCs w:val="24"/>
        </w:rPr>
        <w:softHyphen/>
        <w:t>он</w:t>
      </w:r>
      <w:r w:rsidRPr="00F41F07">
        <w:rPr>
          <w:rFonts w:ascii="Times New Roman" w:hAnsi="Times New Roman"/>
          <w:color w:val="auto"/>
          <w:sz w:val="24"/>
          <w:szCs w:val="24"/>
        </w:rPr>
        <w:softHyphen/>
        <w:t>но</w:t>
      </w:r>
      <w:r w:rsidRPr="00F41F07">
        <w:rPr>
          <w:rFonts w:ascii="Times New Roman" w:hAnsi="Times New Roman"/>
          <w:color w:val="auto"/>
          <w:sz w:val="24"/>
          <w:szCs w:val="24"/>
        </w:rPr>
        <w:softHyphen/>
        <w:t>го и операционного компонентов учебной деятельности, т.к. они во многом оп</w:t>
      </w:r>
      <w:r w:rsidRPr="00F41F07">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lastRenderedPageBreak/>
        <w:t>Функции базовых учебных действий: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реализация преемственности обучения на всех ступенях образования;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F41F07">
        <w:rPr>
          <w:rFonts w:ascii="Times New Roman" w:hAnsi="Times New Roman"/>
          <w:sz w:val="24"/>
          <w:szCs w:val="24"/>
        </w:rPr>
        <w:softHyphen/>
        <w:t xml:space="preserve">нейшей трудовой деятельности;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обеспечение целостности  развития личности обучающегося.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lang w:val="en-US"/>
        </w:rPr>
        <w:t>I</w:t>
      </w:r>
      <w:r w:rsidRPr="00F41F07">
        <w:rPr>
          <w:rFonts w:ascii="Times New Roman" w:hAnsi="Times New Roman" w:cs="Times New Roman"/>
          <w:b/>
          <w:color w:val="auto"/>
          <w:sz w:val="24"/>
          <w:szCs w:val="24"/>
        </w:rPr>
        <w:t xml:space="preserve"> (</w:t>
      </w:r>
      <w:r w:rsidRPr="00F41F07">
        <w:rPr>
          <w:rFonts w:ascii="Times New Roman" w:hAnsi="Times New Roman" w:cs="Times New Roman"/>
          <w:b/>
          <w:color w:val="auto"/>
          <w:sz w:val="24"/>
          <w:szCs w:val="24"/>
          <w:lang w:val="en-US"/>
        </w:rPr>
        <w:t>I</w:t>
      </w:r>
      <w:r w:rsidRPr="00F41F07">
        <w:rPr>
          <w:rFonts w:ascii="Times New Roman" w:hAnsi="Times New Roman" w:cs="Times New Roman"/>
          <w:b/>
          <w:color w:val="auto"/>
          <w:sz w:val="24"/>
          <w:szCs w:val="24"/>
          <w:vertAlign w:val="superscript"/>
        </w:rPr>
        <w:t>1</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IV</w:t>
      </w:r>
      <w:r w:rsidRPr="00F41F07">
        <w:rPr>
          <w:rFonts w:ascii="Times New Roman" w:hAnsi="Times New Roman" w:cs="Times New Roman"/>
          <w:b/>
          <w:color w:val="auto"/>
          <w:sz w:val="24"/>
          <w:szCs w:val="24"/>
        </w:rPr>
        <w:t xml:space="preserve"> классы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ния и осознанное отношение к обучению, с другой ― составляют ос</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color w:val="auto"/>
          <w:sz w:val="24"/>
          <w:szCs w:val="24"/>
        </w:rPr>
        <w:t>Характеристика базовых учебных действий</w:t>
      </w:r>
    </w:p>
    <w:p w:rsidR="005B5BE4" w:rsidRPr="00F41F07" w:rsidRDefault="005B5BE4" w:rsidP="00F41F07">
      <w:pPr>
        <w:pStyle w:val="aff2"/>
        <w:spacing w:after="0" w:line="240" w:lineRule="auto"/>
        <w:ind w:left="709"/>
        <w:jc w:val="center"/>
        <w:rPr>
          <w:rFonts w:ascii="Times New Roman" w:hAnsi="Times New Roman"/>
          <w:sz w:val="24"/>
          <w:szCs w:val="24"/>
        </w:rPr>
      </w:pPr>
      <w:r w:rsidRPr="00F41F07">
        <w:rPr>
          <w:rFonts w:ascii="Times New Roman" w:hAnsi="Times New Roman"/>
          <w:sz w:val="24"/>
          <w:szCs w:val="24"/>
          <w:u w:val="single"/>
        </w:rPr>
        <w:t>Личностные учебные действия</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F41F07">
        <w:rPr>
          <w:rFonts w:ascii="Times New Roman" w:hAnsi="Times New Roman" w:cs="Times New Roman"/>
          <w:bCs/>
          <w:color w:val="auto"/>
          <w:sz w:val="24"/>
          <w:szCs w:val="24"/>
        </w:rPr>
        <w:t xml:space="preserve"> </w:t>
      </w:r>
      <w:r w:rsidRPr="00F41F07">
        <w:rPr>
          <w:rFonts w:ascii="Times New Roman" w:hAnsi="Times New Roman" w:cs="Times New Roman"/>
          <w:color w:val="auto"/>
          <w:sz w:val="24"/>
          <w:szCs w:val="24"/>
        </w:rPr>
        <w:t>положительное отношение к окружающей действительности, готовность к ор</w:t>
      </w:r>
      <w:r w:rsidRPr="00F41F07">
        <w:rPr>
          <w:rFonts w:ascii="Times New Roman" w:hAnsi="Times New Roman" w:cs="Times New Roman"/>
          <w:color w:val="auto"/>
          <w:sz w:val="24"/>
          <w:szCs w:val="24"/>
        </w:rPr>
        <w:softHyphen/>
        <w:t>га</w:t>
      </w:r>
      <w:r w:rsidRPr="00F41F07">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F41F07">
        <w:rPr>
          <w:rFonts w:ascii="Times New Roman" w:hAnsi="Times New Roman" w:cs="Times New Roman"/>
          <w:color w:val="auto"/>
          <w:sz w:val="24"/>
          <w:szCs w:val="24"/>
        </w:rPr>
        <w:softHyphen/>
        <w:t>тей; понимание личной от</w:t>
      </w:r>
      <w:r w:rsidRPr="00F41F07">
        <w:rPr>
          <w:rFonts w:ascii="Times New Roman" w:hAnsi="Times New Roman" w:cs="Times New Roman"/>
          <w:color w:val="auto"/>
          <w:sz w:val="24"/>
          <w:szCs w:val="24"/>
        </w:rPr>
        <w:softHyphen/>
        <w:t>вет</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вен</w:t>
      </w:r>
      <w:r w:rsidRPr="00F41F07">
        <w:rPr>
          <w:rFonts w:ascii="Times New Roman" w:hAnsi="Times New Roman" w:cs="Times New Roman"/>
          <w:color w:val="auto"/>
          <w:sz w:val="24"/>
          <w:szCs w:val="24"/>
        </w:rPr>
        <w:softHyphen/>
        <w:t>ности за свои поступки на основе пред</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тавлений об эти</w:t>
      </w:r>
      <w:r w:rsidRPr="00F41F07">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F41F07" w:rsidRDefault="005B5BE4" w:rsidP="00F41F07">
      <w:pPr>
        <w:pStyle w:val="aff2"/>
        <w:spacing w:after="0" w:line="240" w:lineRule="auto"/>
        <w:ind w:left="709"/>
        <w:jc w:val="center"/>
        <w:rPr>
          <w:rFonts w:ascii="Times New Roman" w:hAnsi="Times New Roman"/>
          <w:sz w:val="24"/>
          <w:szCs w:val="24"/>
        </w:rPr>
      </w:pPr>
      <w:r w:rsidRPr="00F41F07">
        <w:rPr>
          <w:rFonts w:ascii="Times New Roman" w:hAnsi="Times New Roman"/>
          <w:sz w:val="24"/>
          <w:szCs w:val="24"/>
          <w:u w:val="single"/>
        </w:rPr>
        <w:t>Коммуникативные учебные действия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Коммуникативные учебные действия включают следующие умения: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всту</w:t>
      </w:r>
      <w:r w:rsidRPr="00F41F07">
        <w:rPr>
          <w:rFonts w:ascii="Times New Roman" w:hAnsi="Times New Roman"/>
          <w:sz w:val="24"/>
          <w:szCs w:val="24"/>
        </w:rPr>
        <w:softHyphen/>
        <w:t>пать в контакт и работать в коллективе (учитель−ученик, ученик–уче</w:t>
      </w:r>
      <w:r w:rsidRPr="00F41F07">
        <w:rPr>
          <w:rFonts w:ascii="Times New Roman" w:hAnsi="Times New Roman"/>
          <w:sz w:val="24"/>
          <w:szCs w:val="24"/>
        </w:rPr>
        <w:softHyphen/>
        <w:t xml:space="preserve">ник, ученик–класс, учитель−класс);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использовать принятые ритуалы со</w:t>
      </w:r>
      <w:r w:rsidRPr="00F41F07">
        <w:rPr>
          <w:rFonts w:ascii="Times New Roman" w:hAnsi="Times New Roman"/>
          <w:sz w:val="24"/>
          <w:szCs w:val="24"/>
        </w:rPr>
        <w:softHyphen/>
        <w:t>ци</w:t>
      </w:r>
      <w:r w:rsidRPr="00F41F07">
        <w:rPr>
          <w:rFonts w:ascii="Times New Roman" w:hAnsi="Times New Roman"/>
          <w:sz w:val="24"/>
          <w:szCs w:val="24"/>
        </w:rPr>
        <w:softHyphen/>
        <w:t>аль</w:t>
      </w:r>
      <w:r w:rsidRPr="00F41F07">
        <w:rPr>
          <w:rFonts w:ascii="Times New Roman" w:hAnsi="Times New Roman"/>
          <w:sz w:val="24"/>
          <w:szCs w:val="24"/>
        </w:rPr>
        <w:softHyphen/>
        <w:t>ного взаимодействия с одноклассниками и учителем</w:t>
      </w:r>
      <w:r w:rsidRPr="00F41F07">
        <w:rPr>
          <w:rFonts w:ascii="Times New Roman" w:hAnsi="Times New Roman"/>
          <w:iCs/>
          <w:sz w:val="24"/>
          <w:szCs w:val="24"/>
        </w:rPr>
        <w:t xml:space="preserve">;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обращаться за по</w:t>
      </w:r>
      <w:r w:rsidRPr="00F41F07">
        <w:rPr>
          <w:rFonts w:ascii="Times New Roman" w:hAnsi="Times New Roman"/>
          <w:sz w:val="24"/>
          <w:szCs w:val="24"/>
        </w:rPr>
        <w:softHyphen/>
        <w:t>мо</w:t>
      </w:r>
      <w:r w:rsidRPr="00F41F07">
        <w:rPr>
          <w:rFonts w:ascii="Times New Roman" w:hAnsi="Times New Roman"/>
          <w:sz w:val="24"/>
          <w:szCs w:val="24"/>
        </w:rPr>
        <w:softHyphen/>
        <w:t>щью и при</w:t>
      </w:r>
      <w:r w:rsidRPr="00F41F07">
        <w:rPr>
          <w:rFonts w:ascii="Times New Roman" w:hAnsi="Times New Roman"/>
          <w:sz w:val="24"/>
          <w:szCs w:val="24"/>
        </w:rPr>
        <w:softHyphen/>
        <w:t xml:space="preserve">нимать помощь; </w:t>
      </w:r>
    </w:p>
    <w:p w:rsidR="005B5BE4" w:rsidRPr="00F41F07" w:rsidRDefault="005B5BE4" w:rsidP="00F41F07">
      <w:pPr>
        <w:pStyle w:val="aff2"/>
        <w:spacing w:after="0" w:line="240" w:lineRule="auto"/>
        <w:ind w:left="0" w:firstLine="709"/>
        <w:jc w:val="both"/>
        <w:rPr>
          <w:rFonts w:ascii="Times New Roman" w:hAnsi="Times New Roman"/>
          <w:bCs/>
          <w:sz w:val="24"/>
          <w:szCs w:val="24"/>
        </w:rPr>
      </w:pPr>
      <w:r w:rsidRPr="00F41F07">
        <w:rPr>
          <w:rFonts w:ascii="Times New Roman" w:hAnsi="Times New Roman"/>
          <w:sz w:val="24"/>
          <w:szCs w:val="24"/>
        </w:rPr>
        <w:t>слушать и понимать инструкцию к учебному за</w:t>
      </w:r>
      <w:r w:rsidRPr="00F41F07">
        <w:rPr>
          <w:rFonts w:ascii="Times New Roman" w:hAnsi="Times New Roman"/>
          <w:sz w:val="24"/>
          <w:szCs w:val="24"/>
        </w:rPr>
        <w:softHyphen/>
        <w:t>да</w:t>
      </w:r>
      <w:r w:rsidRPr="00F41F07">
        <w:rPr>
          <w:rFonts w:ascii="Times New Roman" w:hAnsi="Times New Roman"/>
          <w:sz w:val="24"/>
          <w:szCs w:val="24"/>
        </w:rPr>
        <w:softHyphen/>
        <w:t xml:space="preserve">нию в разных видах деятельности и быту;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lastRenderedPageBreak/>
        <w:t>сотрудничать с взрослыми и све</w:t>
      </w:r>
      <w:r w:rsidRPr="00F41F07">
        <w:rPr>
          <w:rFonts w:ascii="Times New Roman" w:hAnsi="Times New Roman"/>
          <w:bCs/>
          <w:sz w:val="24"/>
          <w:szCs w:val="24"/>
        </w:rPr>
        <w:softHyphen/>
        <w:t>рстниками в разных социальных ситуациях;</w:t>
      </w:r>
      <w:r w:rsidRPr="00F41F07">
        <w:rPr>
          <w:rFonts w:ascii="Times New Roman" w:hAnsi="Times New Roman"/>
          <w:sz w:val="24"/>
          <w:szCs w:val="24"/>
        </w:rPr>
        <w:t xml:space="preserve"> доброжелательно относиться, со</w:t>
      </w:r>
      <w:r w:rsidRPr="00F41F07">
        <w:rPr>
          <w:rFonts w:ascii="Times New Roman" w:hAnsi="Times New Roman"/>
          <w:sz w:val="24"/>
          <w:szCs w:val="24"/>
        </w:rPr>
        <w:softHyphen/>
        <w:t>переживать, кон</w:t>
      </w:r>
      <w:r w:rsidRPr="00F41F07">
        <w:rPr>
          <w:rFonts w:ascii="Times New Roman" w:hAnsi="Times New Roman"/>
          <w:sz w:val="24"/>
          <w:szCs w:val="24"/>
        </w:rPr>
        <w:softHyphen/>
        <w:t>с</w:t>
      </w:r>
      <w:r w:rsidRPr="00F41F07">
        <w:rPr>
          <w:rFonts w:ascii="Times New Roman" w:hAnsi="Times New Roman"/>
          <w:sz w:val="24"/>
          <w:szCs w:val="24"/>
        </w:rPr>
        <w:softHyphen/>
        <w:t>т</w:t>
      </w:r>
      <w:r w:rsidRPr="00F41F07">
        <w:rPr>
          <w:rFonts w:ascii="Times New Roman" w:hAnsi="Times New Roman"/>
          <w:sz w:val="24"/>
          <w:szCs w:val="24"/>
        </w:rPr>
        <w:softHyphen/>
        <w:t>ру</w:t>
      </w:r>
      <w:r w:rsidRPr="00F41F07">
        <w:rPr>
          <w:rFonts w:ascii="Times New Roman" w:hAnsi="Times New Roman"/>
          <w:sz w:val="24"/>
          <w:szCs w:val="24"/>
        </w:rPr>
        <w:softHyphen/>
        <w:t>к</w:t>
      </w:r>
      <w:r w:rsidRPr="00F41F07">
        <w:rPr>
          <w:rFonts w:ascii="Times New Roman" w:hAnsi="Times New Roman"/>
          <w:sz w:val="24"/>
          <w:szCs w:val="24"/>
        </w:rPr>
        <w:softHyphen/>
        <w:t>ти</w:t>
      </w:r>
      <w:r w:rsidRPr="00F41F07">
        <w:rPr>
          <w:rFonts w:ascii="Times New Roman" w:hAnsi="Times New Roman"/>
          <w:sz w:val="24"/>
          <w:szCs w:val="24"/>
        </w:rPr>
        <w:softHyphen/>
        <w:t>в</w:t>
      </w:r>
      <w:r w:rsidRPr="00F41F07">
        <w:rPr>
          <w:rFonts w:ascii="Times New Roman" w:hAnsi="Times New Roman"/>
          <w:sz w:val="24"/>
          <w:szCs w:val="24"/>
        </w:rPr>
        <w:softHyphen/>
        <w:t xml:space="preserve">но взаимодействовать с людьми;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F41F07" w:rsidRDefault="005B5BE4" w:rsidP="00F41F07">
      <w:pPr>
        <w:pStyle w:val="aff2"/>
        <w:spacing w:after="0" w:line="240" w:lineRule="auto"/>
        <w:ind w:left="709"/>
        <w:jc w:val="center"/>
        <w:rPr>
          <w:rFonts w:ascii="Times New Roman" w:hAnsi="Times New Roman"/>
          <w:sz w:val="24"/>
          <w:szCs w:val="24"/>
        </w:rPr>
      </w:pPr>
      <w:r w:rsidRPr="00F41F07">
        <w:rPr>
          <w:rFonts w:ascii="Times New Roman" w:hAnsi="Times New Roman"/>
          <w:sz w:val="24"/>
          <w:szCs w:val="24"/>
          <w:u w:val="single"/>
        </w:rPr>
        <w:t>Регулятивные учебные действия: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w:t>
      </w:r>
      <w:r w:rsidRPr="00F41F07">
        <w:rPr>
          <w:rFonts w:ascii="Times New Roman" w:hAnsi="Times New Roman" w:cs="Times New Roman"/>
          <w:color w:val="auto"/>
          <w:sz w:val="24"/>
          <w:szCs w:val="24"/>
        </w:rPr>
        <w:softHyphen/>
        <w:t>нимать цели и произвольно включаться в деятельность, сле</w:t>
      </w:r>
      <w:r w:rsidRPr="00F41F07">
        <w:rPr>
          <w:rFonts w:ascii="Times New Roman" w:hAnsi="Times New Roman" w:cs="Times New Roman"/>
          <w:color w:val="auto"/>
          <w:sz w:val="24"/>
          <w:szCs w:val="24"/>
        </w:rPr>
        <w:softHyphen/>
        <w:t>до</w:t>
      </w:r>
      <w:r w:rsidRPr="00F41F07">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активно уча</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во</w:t>
      </w:r>
      <w:r w:rsidRPr="00F41F07">
        <w:rPr>
          <w:rFonts w:ascii="Times New Roman" w:hAnsi="Times New Roman" w:cs="Times New Roman"/>
          <w:color w:val="auto"/>
          <w:sz w:val="24"/>
          <w:szCs w:val="24"/>
        </w:rPr>
        <w:softHyphen/>
        <w:t>вать в де</w:t>
      </w:r>
      <w:r w:rsidRPr="00F41F07">
        <w:rPr>
          <w:rFonts w:ascii="Times New Roman" w:hAnsi="Times New Roman" w:cs="Times New Roman"/>
          <w:color w:val="auto"/>
          <w:sz w:val="24"/>
          <w:szCs w:val="24"/>
        </w:rPr>
        <w:softHyphen/>
        <w:t>ятельности, контролировать и оценивать свои дей</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вия и действия од</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ла</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 xml:space="preserve">сников; </w:t>
      </w:r>
    </w:p>
    <w:p w:rsidR="005B5BE4" w:rsidRPr="00F41F07" w:rsidRDefault="005B5BE4" w:rsidP="00F41F07">
      <w:pPr>
        <w:spacing w:after="0" w:line="240" w:lineRule="auto"/>
        <w:ind w:firstLine="709"/>
        <w:jc w:val="both"/>
        <w:rPr>
          <w:rFonts w:ascii="Times New Roman" w:hAnsi="Times New Roman" w:cs="Times New Roman"/>
          <w:color w:val="auto"/>
          <w:sz w:val="24"/>
          <w:szCs w:val="24"/>
          <w:u w:val="single"/>
        </w:rPr>
      </w:pPr>
      <w:r w:rsidRPr="00F41F07">
        <w:rPr>
          <w:rFonts w:ascii="Times New Roman" w:hAnsi="Times New Roman" w:cs="Times New Roman"/>
          <w:color w:val="auto"/>
          <w:sz w:val="24"/>
          <w:szCs w:val="24"/>
        </w:rPr>
        <w:t>соотносить свои действия и их результаты с заданными об</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з</w:t>
      </w:r>
      <w:r w:rsidRPr="00F41F07">
        <w:rPr>
          <w:rFonts w:ascii="Times New Roman" w:hAnsi="Times New Roman" w:cs="Times New Roman"/>
          <w:color w:val="auto"/>
          <w:sz w:val="24"/>
          <w:szCs w:val="24"/>
        </w:rPr>
        <w:softHyphen/>
        <w:t>ца</w:t>
      </w:r>
      <w:r w:rsidRPr="00F41F07">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F41F07">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color w:val="auto"/>
          <w:sz w:val="24"/>
          <w:szCs w:val="24"/>
          <w:u w:val="single"/>
        </w:rPr>
        <w:t>Познавательные учебные действия</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F41F07">
        <w:rPr>
          <w:rFonts w:ascii="Times New Roman" w:hAnsi="Times New Roman" w:cs="Times New Roman"/>
          <w:color w:val="auto"/>
          <w:sz w:val="24"/>
          <w:szCs w:val="24"/>
        </w:rPr>
        <w:softHyphen/>
        <w:t xml:space="preserve">метов;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устанавливать видо-родовые отношения предметов;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читать; писать; выполнять арифметические действия;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F41F07">
        <w:rPr>
          <w:rFonts w:ascii="Times New Roman" w:hAnsi="Times New Roman" w:cs="Times New Roman"/>
          <w:bCs/>
          <w:color w:val="auto"/>
          <w:sz w:val="24"/>
          <w:szCs w:val="24"/>
        </w:rPr>
        <w:t>.</w:t>
      </w:r>
    </w:p>
    <w:p w:rsidR="005B5BE4" w:rsidRPr="00F41F07" w:rsidRDefault="005B5BE4" w:rsidP="00F41F07">
      <w:pPr>
        <w:pStyle w:val="aff2"/>
        <w:spacing w:after="0" w:line="240" w:lineRule="auto"/>
        <w:ind w:left="0" w:firstLine="709"/>
        <w:jc w:val="center"/>
        <w:rPr>
          <w:rFonts w:ascii="Times New Roman" w:hAnsi="Times New Roman"/>
          <w:sz w:val="24"/>
          <w:szCs w:val="24"/>
          <w:u w:val="single"/>
        </w:rPr>
      </w:pPr>
      <w:r w:rsidRPr="00F41F07">
        <w:rPr>
          <w:rFonts w:ascii="Times New Roman" w:hAnsi="Times New Roman"/>
          <w:b/>
          <w:sz w:val="24"/>
          <w:szCs w:val="24"/>
          <w:lang w:val="en-US"/>
        </w:rPr>
        <w:t>V</w:t>
      </w:r>
      <w:r w:rsidRPr="00F41F07">
        <w:rPr>
          <w:rFonts w:ascii="Times New Roman" w:hAnsi="Times New Roman"/>
          <w:b/>
          <w:sz w:val="24"/>
          <w:szCs w:val="24"/>
        </w:rPr>
        <w:t>-</w:t>
      </w:r>
      <w:r w:rsidRPr="00F41F07">
        <w:rPr>
          <w:rFonts w:ascii="Times New Roman" w:hAnsi="Times New Roman"/>
          <w:b/>
          <w:sz w:val="24"/>
          <w:szCs w:val="24"/>
          <w:lang w:val="en-US"/>
        </w:rPr>
        <w:t>IX</w:t>
      </w:r>
      <w:r w:rsidRPr="00F41F07">
        <w:rPr>
          <w:rFonts w:ascii="Times New Roman" w:hAnsi="Times New Roman"/>
          <w:sz w:val="24"/>
          <w:szCs w:val="24"/>
        </w:rPr>
        <w:t xml:space="preserve"> </w:t>
      </w:r>
      <w:r w:rsidRPr="00F41F07">
        <w:rPr>
          <w:rFonts w:ascii="Times New Roman" w:hAnsi="Times New Roman"/>
          <w:b/>
          <w:sz w:val="24"/>
          <w:szCs w:val="24"/>
        </w:rPr>
        <w:t>классы</w:t>
      </w:r>
    </w:p>
    <w:p w:rsidR="005B5BE4" w:rsidRPr="00F41F07" w:rsidRDefault="005B5BE4" w:rsidP="00F41F07">
      <w:pPr>
        <w:pStyle w:val="aff2"/>
        <w:spacing w:after="0" w:line="240" w:lineRule="auto"/>
        <w:ind w:left="1003"/>
        <w:jc w:val="center"/>
        <w:rPr>
          <w:rFonts w:ascii="Times New Roman" w:hAnsi="Times New Roman"/>
          <w:sz w:val="24"/>
          <w:szCs w:val="24"/>
        </w:rPr>
      </w:pPr>
      <w:r w:rsidRPr="00F41F07">
        <w:rPr>
          <w:rFonts w:ascii="Times New Roman" w:hAnsi="Times New Roman"/>
          <w:sz w:val="24"/>
          <w:szCs w:val="24"/>
          <w:u w:val="single"/>
        </w:rPr>
        <w:t>Личностные учебные действия:</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F41F07" w:rsidRDefault="005B5BE4" w:rsidP="00F41F07">
      <w:pPr>
        <w:pStyle w:val="aff2"/>
        <w:spacing w:after="0" w:line="240" w:lineRule="auto"/>
        <w:ind w:left="1003"/>
        <w:jc w:val="center"/>
        <w:rPr>
          <w:rFonts w:ascii="Times New Roman" w:hAnsi="Times New Roman"/>
          <w:bCs/>
          <w:sz w:val="24"/>
          <w:szCs w:val="24"/>
        </w:rPr>
      </w:pPr>
      <w:r w:rsidRPr="00F41F07">
        <w:rPr>
          <w:rFonts w:ascii="Times New Roman" w:hAnsi="Times New Roman"/>
          <w:sz w:val="24"/>
          <w:szCs w:val="24"/>
          <w:u w:val="single"/>
        </w:rPr>
        <w:t>Коммуникативные учебные действия:</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F41F07" w:rsidRDefault="005B5BE4" w:rsidP="00F41F07">
      <w:pPr>
        <w:pStyle w:val="aff2"/>
        <w:spacing w:after="0" w:line="240" w:lineRule="auto"/>
        <w:ind w:left="1003"/>
        <w:jc w:val="center"/>
        <w:rPr>
          <w:rFonts w:ascii="Times New Roman" w:hAnsi="Times New Roman"/>
          <w:bCs/>
          <w:sz w:val="24"/>
          <w:szCs w:val="24"/>
        </w:rPr>
      </w:pPr>
      <w:r w:rsidRPr="00F41F07">
        <w:rPr>
          <w:rFonts w:ascii="Times New Roman" w:hAnsi="Times New Roman"/>
          <w:sz w:val="24"/>
          <w:szCs w:val="24"/>
          <w:u w:val="single"/>
        </w:rPr>
        <w:t>Регулятивные учебные действия:</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F41F07">
        <w:rPr>
          <w:rFonts w:ascii="Times New Roman" w:hAnsi="Times New Roman" w:cs="Times New Roman"/>
          <w:sz w:val="24"/>
          <w:szCs w:val="24"/>
        </w:rPr>
        <w:t xml:space="preserve">готовностью к осуществлению </w:t>
      </w:r>
      <w:r w:rsidRPr="00F41F07">
        <w:rPr>
          <w:rFonts w:ascii="Times New Roman" w:hAnsi="Times New Roman" w:cs="Times New Roman"/>
          <w:sz w:val="24"/>
          <w:szCs w:val="24"/>
        </w:rPr>
        <w:lastRenderedPageBreak/>
        <w:t xml:space="preserve">самоконтроля в процессе деятельности; </w:t>
      </w:r>
      <w:r w:rsidRPr="00F41F07">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F41F07" w:rsidRDefault="005B5BE4" w:rsidP="00F41F07">
      <w:pPr>
        <w:pStyle w:val="aff2"/>
        <w:spacing w:after="0" w:line="240" w:lineRule="auto"/>
        <w:ind w:left="1003"/>
        <w:jc w:val="center"/>
        <w:rPr>
          <w:rFonts w:ascii="Times New Roman" w:hAnsi="Times New Roman"/>
          <w:sz w:val="24"/>
          <w:szCs w:val="24"/>
        </w:rPr>
      </w:pPr>
      <w:r w:rsidRPr="00F41F07">
        <w:rPr>
          <w:rFonts w:ascii="Times New Roman" w:hAnsi="Times New Roman"/>
          <w:sz w:val="24"/>
          <w:szCs w:val="24"/>
          <w:u w:val="single"/>
        </w:rPr>
        <w:t>Познавательные учебные действия: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Дифференцированно воспринима</w:t>
      </w:r>
      <w:r w:rsidR="00912D8C" w:rsidRPr="00F41F07">
        <w:rPr>
          <w:rFonts w:ascii="Times New Roman" w:hAnsi="Times New Roman" w:cs="Times New Roman"/>
          <w:color w:val="auto"/>
          <w:sz w:val="24"/>
          <w:szCs w:val="24"/>
        </w:rPr>
        <w:t>ть окружающий мир, его временно-</w:t>
      </w:r>
      <w:r w:rsidRPr="00F41F07">
        <w:rPr>
          <w:rFonts w:ascii="Times New Roman" w:hAnsi="Times New Roman" w:cs="Times New Roman"/>
          <w:color w:val="auto"/>
          <w:sz w:val="24"/>
          <w:szCs w:val="24"/>
        </w:rPr>
        <w:t>про</w:t>
      </w:r>
      <w:r w:rsidRPr="00F41F07">
        <w:rPr>
          <w:rFonts w:ascii="Times New Roman" w:hAnsi="Times New Roman" w:cs="Times New Roman"/>
          <w:color w:val="auto"/>
          <w:sz w:val="24"/>
          <w:szCs w:val="24"/>
        </w:rPr>
        <w:softHyphen/>
        <w:t xml:space="preserve">странственную организацию; </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color w:val="auto"/>
          <w:sz w:val="24"/>
          <w:szCs w:val="24"/>
        </w:rPr>
        <w:t xml:space="preserve">использовать усвоенные </w:t>
      </w:r>
      <w:r w:rsidRPr="00F41F07">
        <w:rPr>
          <w:rFonts w:ascii="Times New Roman" w:hAnsi="Times New Roman" w:cs="Times New Roman"/>
          <w:bCs/>
          <w:color w:val="auto"/>
          <w:sz w:val="24"/>
          <w:szCs w:val="24"/>
        </w:rPr>
        <w:t>логические операции (сравнение, ана</w:t>
      </w:r>
      <w:r w:rsidRPr="00F41F07">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F41F07">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F41F07">
        <w:rPr>
          <w:rFonts w:ascii="Times New Roman" w:hAnsi="Times New Roman" w:cs="Times New Roman"/>
          <w:bCs/>
          <w:color w:val="auto"/>
          <w:sz w:val="24"/>
          <w:szCs w:val="24"/>
        </w:rPr>
        <w:softHyphen/>
        <w:t>но</w:t>
      </w:r>
      <w:r w:rsidRPr="00F41F07">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Cs/>
          <w:color w:val="auto"/>
          <w:sz w:val="24"/>
          <w:szCs w:val="24"/>
        </w:rPr>
        <w:t>использовать в жизни и деятельно</w:t>
      </w:r>
      <w:r w:rsidR="00912D8C" w:rsidRPr="00F41F07">
        <w:rPr>
          <w:rFonts w:ascii="Times New Roman" w:hAnsi="Times New Roman" w:cs="Times New Roman"/>
          <w:bCs/>
          <w:color w:val="auto"/>
          <w:sz w:val="24"/>
          <w:szCs w:val="24"/>
        </w:rPr>
        <w:t>сти некоторые межпредметные зна</w:t>
      </w:r>
      <w:r w:rsidRPr="00F41F07">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F41F07">
        <w:rPr>
          <w:rFonts w:ascii="Times New Roman" w:hAnsi="Times New Roman" w:cs="Times New Roman"/>
          <w:bCs/>
          <w:color w:val="auto"/>
          <w:sz w:val="24"/>
          <w:szCs w:val="24"/>
        </w:rPr>
        <w:softHyphen/>
        <w:t>цессами.</w:t>
      </w:r>
    </w:p>
    <w:p w:rsidR="005B5BE4" w:rsidRPr="00F41F07" w:rsidRDefault="005B5BE4" w:rsidP="00F41F07">
      <w:pPr>
        <w:spacing w:after="0" w:line="240" w:lineRule="auto"/>
        <w:ind w:firstLine="709"/>
        <w:jc w:val="center"/>
        <w:rPr>
          <w:rFonts w:ascii="Times New Roman" w:hAnsi="Times New Roman" w:cs="Times New Roman"/>
          <w:sz w:val="24"/>
          <w:szCs w:val="24"/>
          <w:u w:val="single"/>
        </w:rPr>
      </w:pPr>
      <w:r w:rsidRPr="00F41F07">
        <w:rPr>
          <w:rFonts w:ascii="Times New Roman" w:hAnsi="Times New Roman" w:cs="Times New Roman"/>
          <w:b/>
          <w:sz w:val="24"/>
          <w:szCs w:val="24"/>
          <w:lang w:val="en-US"/>
        </w:rPr>
        <w:t>X</w:t>
      </w:r>
      <w:r w:rsidRPr="00F41F07">
        <w:rPr>
          <w:rFonts w:ascii="Times New Roman" w:hAnsi="Times New Roman" w:cs="Times New Roman"/>
          <w:b/>
          <w:sz w:val="24"/>
          <w:szCs w:val="24"/>
        </w:rPr>
        <w:t>-</w:t>
      </w:r>
      <w:r w:rsidRPr="00F41F07">
        <w:rPr>
          <w:rFonts w:ascii="Times New Roman" w:hAnsi="Times New Roman" w:cs="Times New Roman"/>
          <w:b/>
          <w:sz w:val="24"/>
          <w:szCs w:val="24"/>
          <w:lang w:val="en-US"/>
        </w:rPr>
        <w:t>XII</w:t>
      </w:r>
      <w:r w:rsidRPr="00F41F07">
        <w:rPr>
          <w:rFonts w:ascii="Times New Roman" w:hAnsi="Times New Roman" w:cs="Times New Roman"/>
          <w:sz w:val="24"/>
          <w:szCs w:val="24"/>
        </w:rPr>
        <w:t xml:space="preserve"> </w:t>
      </w:r>
      <w:r w:rsidRPr="00F41F07">
        <w:rPr>
          <w:rFonts w:ascii="Times New Roman" w:hAnsi="Times New Roman" w:cs="Times New Roman"/>
          <w:b/>
          <w:sz w:val="24"/>
          <w:szCs w:val="24"/>
        </w:rPr>
        <w:t>классы</w:t>
      </w:r>
    </w:p>
    <w:p w:rsidR="005B5BE4" w:rsidRPr="00F41F07" w:rsidRDefault="005B5BE4" w:rsidP="00F41F07">
      <w:pPr>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sz w:val="24"/>
          <w:szCs w:val="24"/>
          <w:u w:val="single"/>
        </w:rPr>
        <w:t>Личностные учебные действия: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5B5BE4" w:rsidRPr="00F41F07" w:rsidRDefault="005B5BE4" w:rsidP="00F41F07">
      <w:pPr>
        <w:spacing w:after="0" w:line="240" w:lineRule="auto"/>
        <w:ind w:firstLine="709"/>
        <w:jc w:val="both"/>
        <w:rPr>
          <w:rFonts w:ascii="Times New Roman" w:hAnsi="Times New Roman" w:cs="Times New Roman"/>
          <w:spacing w:val="4"/>
          <w:sz w:val="24"/>
          <w:szCs w:val="24"/>
        </w:rPr>
      </w:pPr>
      <w:r w:rsidRPr="00F41F07">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F41F07">
        <w:rPr>
          <w:rFonts w:ascii="Times New Roman" w:hAnsi="Times New Roman" w:cs="Times New Roman"/>
          <w:sz w:val="24"/>
          <w:szCs w:val="24"/>
        </w:rPr>
        <w:t xml:space="preserve">этическими нормами;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ориентировка в социальных ролях; </w:t>
      </w:r>
    </w:p>
    <w:p w:rsidR="005B5BE4" w:rsidRPr="00F41F07" w:rsidRDefault="005B5BE4" w:rsidP="00F41F07">
      <w:pPr>
        <w:spacing w:after="0" w:line="240" w:lineRule="auto"/>
        <w:ind w:firstLine="709"/>
        <w:jc w:val="both"/>
        <w:rPr>
          <w:rFonts w:ascii="Times New Roman" w:hAnsi="Times New Roman" w:cs="Times New Roman"/>
          <w:sz w:val="24"/>
          <w:szCs w:val="24"/>
          <w:u w:val="single"/>
        </w:rPr>
      </w:pPr>
      <w:r w:rsidRPr="00F41F07">
        <w:rPr>
          <w:rFonts w:ascii="Times New Roman" w:hAnsi="Times New Roman" w:cs="Times New Roman"/>
          <w:sz w:val="24"/>
          <w:szCs w:val="24"/>
        </w:rPr>
        <w:t>осознанное отношение к выбору профессии.</w:t>
      </w:r>
    </w:p>
    <w:p w:rsidR="005B5BE4" w:rsidRPr="00F41F07" w:rsidRDefault="005B5BE4" w:rsidP="00F41F07">
      <w:pPr>
        <w:pStyle w:val="aff2"/>
        <w:spacing w:after="0" w:line="240" w:lineRule="auto"/>
        <w:ind w:left="1003"/>
        <w:jc w:val="center"/>
        <w:rPr>
          <w:rFonts w:ascii="Times New Roman" w:hAnsi="Times New Roman"/>
          <w:bCs/>
          <w:sz w:val="24"/>
          <w:szCs w:val="24"/>
        </w:rPr>
      </w:pPr>
      <w:r w:rsidRPr="00F41F07">
        <w:rPr>
          <w:rFonts w:ascii="Times New Roman" w:hAnsi="Times New Roman"/>
          <w:sz w:val="24"/>
          <w:szCs w:val="24"/>
          <w:u w:val="single"/>
        </w:rPr>
        <w:t>Коммуникативные учебные действия:</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F41F07">
        <w:rPr>
          <w:rFonts w:ascii="Times New Roman" w:hAnsi="Times New Roman" w:cs="Times New Roman"/>
          <w:spacing w:val="2"/>
          <w:sz w:val="24"/>
          <w:szCs w:val="24"/>
        </w:rPr>
        <w:t xml:space="preserve">выявлять </w:t>
      </w:r>
      <w:r w:rsidRPr="00F41F07">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F41F07">
        <w:rPr>
          <w:rFonts w:ascii="Times New Roman" w:hAnsi="Times New Roman" w:cs="Times New Roman"/>
          <w:spacing w:val="2"/>
          <w:sz w:val="24"/>
          <w:szCs w:val="24"/>
        </w:rPr>
        <w:t xml:space="preserve">и </w:t>
      </w:r>
      <w:r w:rsidRPr="00F41F07">
        <w:rPr>
          <w:rFonts w:ascii="Times New Roman" w:hAnsi="Times New Roman" w:cs="Times New Roman"/>
          <w:sz w:val="24"/>
          <w:szCs w:val="24"/>
        </w:rPr>
        <w:t xml:space="preserve">основами монологической форм речи </w:t>
      </w:r>
      <w:r w:rsidRPr="00F41F07">
        <w:rPr>
          <w:rFonts w:ascii="Times New Roman" w:hAnsi="Times New Roman" w:cs="Times New Roman"/>
          <w:spacing w:val="2"/>
          <w:sz w:val="24"/>
          <w:szCs w:val="24"/>
        </w:rPr>
        <w:t>в соответствии с грамматическими и синтаксиче</w:t>
      </w:r>
      <w:r w:rsidRPr="00F41F07">
        <w:rPr>
          <w:rFonts w:ascii="Times New Roman" w:hAnsi="Times New Roman" w:cs="Times New Roman"/>
          <w:sz w:val="24"/>
          <w:szCs w:val="24"/>
        </w:rPr>
        <w:t>скими нормами родного языка, современных средств коммуникации.</w:t>
      </w:r>
    </w:p>
    <w:p w:rsidR="006E5931" w:rsidRPr="00F41F07" w:rsidRDefault="006E5931" w:rsidP="00F41F07">
      <w:pPr>
        <w:pStyle w:val="aff0"/>
        <w:spacing w:line="240" w:lineRule="auto"/>
        <w:ind w:firstLine="454"/>
        <w:rPr>
          <w:rFonts w:ascii="Times New Roman" w:hAnsi="Times New Roman" w:cs="Times New Roman"/>
          <w:sz w:val="24"/>
          <w:szCs w:val="24"/>
          <w:u w:val="single"/>
        </w:rPr>
      </w:pPr>
    </w:p>
    <w:p w:rsidR="005B5BE4" w:rsidRPr="00F41F07" w:rsidRDefault="005B5BE4" w:rsidP="00F41F07">
      <w:pPr>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sz w:val="24"/>
          <w:szCs w:val="24"/>
          <w:u w:val="single"/>
        </w:rPr>
        <w:t>Регулятивные учебные действия:</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К регулятивным БУД, </w:t>
      </w:r>
      <w:r w:rsidRPr="00F41F07">
        <w:rPr>
          <w:rFonts w:ascii="Times New Roman" w:hAnsi="Times New Roman" w:cs="Times New Roman"/>
          <w:spacing w:val="2"/>
          <w:sz w:val="24"/>
          <w:szCs w:val="24"/>
        </w:rPr>
        <w:t>обе</w:t>
      </w:r>
      <w:r w:rsidRPr="00F41F07">
        <w:rPr>
          <w:rFonts w:ascii="Times New Roman" w:hAnsi="Times New Roman" w:cs="Times New Roman"/>
          <w:spacing w:val="4"/>
          <w:sz w:val="24"/>
          <w:szCs w:val="24"/>
        </w:rPr>
        <w:t>спечивающим обучающимся организацию учебной дея</w:t>
      </w:r>
      <w:r w:rsidRPr="00F41F07">
        <w:rPr>
          <w:rFonts w:ascii="Times New Roman" w:hAnsi="Times New Roman" w:cs="Times New Roman"/>
          <w:sz w:val="24"/>
          <w:szCs w:val="24"/>
        </w:rPr>
        <w:t xml:space="preserve">тельности относятся: </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5B5BE4" w:rsidRPr="00F41F07" w:rsidRDefault="005B5BE4" w:rsidP="00F41F07">
      <w:pPr>
        <w:pStyle w:val="aff0"/>
        <w:spacing w:line="240" w:lineRule="auto"/>
        <w:ind w:firstLine="454"/>
        <w:rPr>
          <w:rFonts w:ascii="Times New Roman" w:hAnsi="Times New Roman" w:cs="Times New Roman"/>
          <w:bCs/>
          <w:color w:val="auto"/>
          <w:sz w:val="24"/>
          <w:szCs w:val="24"/>
        </w:rPr>
      </w:pPr>
      <w:r w:rsidRPr="00F41F07">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F41F07">
        <w:rPr>
          <w:rFonts w:ascii="Times New Roman" w:hAnsi="Times New Roman" w:cs="Times New Roman"/>
          <w:bCs/>
          <w:color w:val="auto"/>
          <w:sz w:val="24"/>
          <w:szCs w:val="24"/>
        </w:rPr>
        <w:t xml:space="preserve"> </w:t>
      </w:r>
    </w:p>
    <w:p w:rsidR="005B5BE4" w:rsidRPr="00F41F07" w:rsidRDefault="005B5BE4" w:rsidP="00F41F07">
      <w:pPr>
        <w:pStyle w:val="aff0"/>
        <w:spacing w:line="240" w:lineRule="auto"/>
        <w:ind w:firstLine="454"/>
        <w:rPr>
          <w:rFonts w:ascii="Times New Roman" w:hAnsi="Times New Roman" w:cs="Times New Roman"/>
          <w:bCs/>
          <w:color w:val="auto"/>
          <w:sz w:val="24"/>
          <w:szCs w:val="24"/>
        </w:rPr>
      </w:pPr>
      <w:r w:rsidRPr="00F41F07">
        <w:rPr>
          <w:rFonts w:ascii="Times New Roman" w:hAnsi="Times New Roman" w:cs="Times New Roman"/>
          <w:bCs/>
          <w:color w:val="auto"/>
          <w:sz w:val="24"/>
          <w:szCs w:val="24"/>
        </w:rPr>
        <w:t xml:space="preserve">осуществление самооценки и самоконтроля в деятельности; </w:t>
      </w:r>
    </w:p>
    <w:p w:rsidR="005B5BE4" w:rsidRPr="00F41F07" w:rsidRDefault="005B5BE4" w:rsidP="00F41F07">
      <w:pPr>
        <w:pStyle w:val="aff0"/>
        <w:spacing w:line="240" w:lineRule="auto"/>
        <w:ind w:firstLine="454"/>
        <w:rPr>
          <w:rFonts w:ascii="Times New Roman" w:hAnsi="Times New Roman" w:cs="Times New Roman"/>
          <w:sz w:val="24"/>
          <w:szCs w:val="24"/>
          <w:u w:val="single"/>
        </w:rPr>
      </w:pPr>
      <w:r w:rsidRPr="00F41F07">
        <w:rPr>
          <w:rFonts w:ascii="Times New Roman" w:hAnsi="Times New Roman" w:cs="Times New Roman"/>
          <w:bCs/>
          <w:color w:val="auto"/>
          <w:sz w:val="24"/>
          <w:szCs w:val="24"/>
        </w:rPr>
        <w:t>адекватная оценка собственного поведения и поведения окружающих.</w:t>
      </w:r>
    </w:p>
    <w:p w:rsidR="005B5BE4" w:rsidRPr="00F41F07" w:rsidRDefault="005B5BE4" w:rsidP="00F41F07">
      <w:pPr>
        <w:pStyle w:val="aff2"/>
        <w:spacing w:after="0" w:line="240" w:lineRule="auto"/>
        <w:ind w:left="1003"/>
        <w:jc w:val="center"/>
        <w:rPr>
          <w:rFonts w:ascii="Times New Roman" w:hAnsi="Times New Roman"/>
          <w:bCs/>
          <w:sz w:val="24"/>
          <w:szCs w:val="24"/>
        </w:rPr>
      </w:pPr>
      <w:r w:rsidRPr="00F41F07">
        <w:rPr>
          <w:rFonts w:ascii="Times New Roman" w:hAnsi="Times New Roman"/>
          <w:sz w:val="24"/>
          <w:szCs w:val="24"/>
          <w:u w:val="single"/>
        </w:rPr>
        <w:t>Познавательные учебные действия:</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color w:val="auto"/>
          <w:sz w:val="24"/>
          <w:szCs w:val="24"/>
        </w:rPr>
        <w:lastRenderedPageBreak/>
        <w:t>При</w:t>
      </w:r>
      <w:r w:rsidRPr="00F41F07">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F41F07">
        <w:rPr>
          <w:rFonts w:ascii="Times New Roman" w:hAnsi="Times New Roman" w:cs="Times New Roman"/>
          <w:bCs/>
          <w:color w:val="auto"/>
          <w:sz w:val="24"/>
          <w:szCs w:val="24"/>
        </w:rPr>
        <w:softHyphen/>
        <w:t>ле</w:t>
      </w:r>
      <w:r w:rsidRPr="00F41F07">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F41F07">
        <w:rPr>
          <w:rFonts w:ascii="Times New Roman" w:hAnsi="Times New Roman" w:cs="Times New Roman"/>
          <w:bCs/>
          <w:color w:val="auto"/>
          <w:sz w:val="24"/>
          <w:szCs w:val="24"/>
        </w:rPr>
        <w:softHyphen/>
        <w:t>от</w:t>
      </w:r>
      <w:r w:rsidRPr="00F41F07">
        <w:rPr>
          <w:rFonts w:ascii="Times New Roman" w:hAnsi="Times New Roman" w:cs="Times New Roman"/>
          <w:bCs/>
          <w:color w:val="auto"/>
          <w:sz w:val="24"/>
          <w:szCs w:val="24"/>
        </w:rPr>
        <w:softHyphen/>
        <w:t>ве</w:t>
      </w:r>
      <w:r w:rsidRPr="00F41F07">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5B5BE4" w:rsidRPr="00F41F07" w:rsidRDefault="005B5BE4" w:rsidP="00F41F07">
      <w:pPr>
        <w:spacing w:after="0" w:line="240" w:lineRule="auto"/>
        <w:ind w:firstLine="709"/>
        <w:jc w:val="both"/>
        <w:rPr>
          <w:rFonts w:ascii="Times New Roman" w:hAnsi="Times New Roman" w:cs="Times New Roman"/>
          <w:spacing w:val="2"/>
          <w:sz w:val="24"/>
          <w:szCs w:val="24"/>
        </w:rPr>
      </w:pPr>
      <w:r w:rsidRPr="00F41F07">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F41F07">
        <w:rPr>
          <w:rFonts w:ascii="Times New Roman" w:hAnsi="Times New Roman" w:cs="Times New Roman"/>
          <w:sz w:val="24"/>
          <w:szCs w:val="24"/>
        </w:rPr>
        <w:t xml:space="preserve">в зависимости от конкретных условий;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6E5931" w:rsidRPr="00F41F07" w:rsidRDefault="006E5931" w:rsidP="00F41F07">
      <w:pPr>
        <w:pStyle w:val="afe"/>
        <w:rPr>
          <w:rFonts w:ascii="Times New Roman" w:hAnsi="Times New Roman"/>
          <w:sz w:val="24"/>
          <w:szCs w:val="24"/>
        </w:rPr>
      </w:pP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5 баллов ― самостоятельно применяет действие в любой ситуации. </w:t>
      </w:r>
    </w:p>
    <w:p w:rsidR="006E5931"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Балльная система оценки позволя</w:t>
      </w:r>
      <w:r w:rsidR="00912D8C" w:rsidRPr="00F41F07">
        <w:rPr>
          <w:rFonts w:ascii="Times New Roman" w:hAnsi="Times New Roman" w:cs="Times New Roman"/>
          <w:color w:val="auto"/>
          <w:sz w:val="24"/>
          <w:szCs w:val="24"/>
        </w:rPr>
        <w:t>ет объективно оценить промежу</w:t>
      </w:r>
      <w:r w:rsidRPr="00F41F07">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F41F07">
        <w:rPr>
          <w:rFonts w:ascii="Times New Roman" w:hAnsi="Times New Roman" w:cs="Times New Roman"/>
          <w:color w:val="auto"/>
          <w:sz w:val="24"/>
          <w:szCs w:val="24"/>
        </w:rPr>
        <w:softHyphen/>
        <w:t>ми</w:t>
      </w:r>
      <w:r w:rsidRPr="00F41F07">
        <w:rPr>
          <w:rFonts w:ascii="Times New Roman" w:hAnsi="Times New Roman" w:cs="Times New Roman"/>
          <w:color w:val="auto"/>
          <w:sz w:val="24"/>
          <w:szCs w:val="24"/>
        </w:rPr>
        <w:softHyphen/>
        <w:t>ро</w:t>
      </w:r>
      <w:r w:rsidRPr="00F41F07">
        <w:rPr>
          <w:rFonts w:ascii="Times New Roman" w:hAnsi="Times New Roman" w:cs="Times New Roman"/>
          <w:color w:val="auto"/>
          <w:sz w:val="24"/>
          <w:szCs w:val="24"/>
        </w:rPr>
        <w:softHyphen/>
        <w:t>ван</w:t>
      </w:r>
      <w:r w:rsidRPr="00F41F07">
        <w:rPr>
          <w:rFonts w:ascii="Times New Roman" w:hAnsi="Times New Roman" w:cs="Times New Roman"/>
          <w:color w:val="auto"/>
          <w:sz w:val="24"/>
          <w:szCs w:val="24"/>
        </w:rPr>
        <w:softHyphen/>
        <w:t>нос</w:t>
      </w:r>
      <w:r w:rsidRPr="00F41F07">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F41F07">
        <w:rPr>
          <w:rFonts w:ascii="Times New Roman" w:hAnsi="Times New Roman" w:cs="Times New Roman"/>
          <w:color w:val="auto"/>
          <w:sz w:val="24"/>
          <w:szCs w:val="24"/>
        </w:rPr>
        <w:softHyphen/>
        <w:t>ре</w:t>
      </w:r>
      <w:r w:rsidRPr="00F41F07">
        <w:rPr>
          <w:rFonts w:ascii="Times New Roman" w:hAnsi="Times New Roman" w:cs="Times New Roman"/>
          <w:color w:val="auto"/>
          <w:sz w:val="24"/>
          <w:szCs w:val="24"/>
        </w:rPr>
        <w:softHyphen/>
        <w:t>ктировку процесса их формирования на протяжении всего времени обу</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 xml:space="preserve">ния. В соответствии с требованиями Стандарта обучающихся с умственной отсталостью (интеллектуальными нарушениями) </w:t>
      </w:r>
      <w:r w:rsidR="006D0FDF" w:rsidRPr="00F41F07">
        <w:rPr>
          <w:rFonts w:ascii="Times New Roman" w:hAnsi="Times New Roman" w:cs="Times New Roman"/>
          <w:color w:val="auto"/>
          <w:sz w:val="24"/>
          <w:szCs w:val="24"/>
        </w:rPr>
        <w:t xml:space="preserve">школа </w:t>
      </w:r>
      <w:r w:rsidRPr="00F41F07">
        <w:rPr>
          <w:rFonts w:ascii="Times New Roman" w:hAnsi="Times New Roman" w:cs="Times New Roman"/>
          <w:color w:val="auto"/>
          <w:sz w:val="24"/>
          <w:szCs w:val="24"/>
        </w:rPr>
        <w:t>самостоятельно определяет содержание и процедуру оценки БУД.</w:t>
      </w:r>
    </w:p>
    <w:p w:rsidR="006E5931" w:rsidRPr="00F41F07" w:rsidRDefault="006E5931" w:rsidP="00F41F07">
      <w:pPr>
        <w:pStyle w:val="14TexstOSNOVA1012"/>
        <w:spacing w:before="120" w:line="240" w:lineRule="auto"/>
        <w:ind w:firstLine="567"/>
        <w:jc w:val="center"/>
        <w:rPr>
          <w:rFonts w:ascii="Times New Roman" w:hAnsi="Times New Roman" w:cs="Times New Roman"/>
          <w:b/>
          <w:color w:val="auto"/>
          <w:sz w:val="24"/>
          <w:szCs w:val="24"/>
        </w:rPr>
      </w:pPr>
    </w:p>
    <w:p w:rsidR="00BB5E09" w:rsidRDefault="00BB5E09" w:rsidP="00F41F07">
      <w:pPr>
        <w:pStyle w:val="14TexstOSNOVA1012"/>
        <w:spacing w:before="120" w:line="240" w:lineRule="auto"/>
        <w:ind w:firstLine="567"/>
        <w:jc w:val="center"/>
        <w:rPr>
          <w:rFonts w:ascii="Times New Roman" w:hAnsi="Times New Roman" w:cs="Times New Roman"/>
          <w:b/>
          <w:color w:val="auto"/>
          <w:sz w:val="24"/>
          <w:szCs w:val="24"/>
        </w:rPr>
      </w:pPr>
    </w:p>
    <w:p w:rsidR="00BB5E09" w:rsidRDefault="00BB5E09" w:rsidP="00F41F07">
      <w:pPr>
        <w:pStyle w:val="14TexstOSNOVA1012"/>
        <w:spacing w:before="120" w:line="240" w:lineRule="auto"/>
        <w:ind w:firstLine="567"/>
        <w:jc w:val="center"/>
        <w:rPr>
          <w:rFonts w:ascii="Times New Roman" w:hAnsi="Times New Roman" w:cs="Times New Roman"/>
          <w:b/>
          <w:color w:val="auto"/>
          <w:sz w:val="24"/>
          <w:szCs w:val="24"/>
        </w:rPr>
      </w:pPr>
    </w:p>
    <w:p w:rsidR="00BB5E09" w:rsidRDefault="00BB5E09" w:rsidP="00F41F07">
      <w:pPr>
        <w:pStyle w:val="14TexstOSNOVA1012"/>
        <w:spacing w:before="120" w:line="240" w:lineRule="auto"/>
        <w:ind w:firstLine="567"/>
        <w:jc w:val="center"/>
        <w:rPr>
          <w:rFonts w:ascii="Times New Roman" w:hAnsi="Times New Roman" w:cs="Times New Roman"/>
          <w:b/>
          <w:color w:val="auto"/>
          <w:sz w:val="24"/>
          <w:szCs w:val="24"/>
        </w:rPr>
      </w:pPr>
    </w:p>
    <w:p w:rsidR="00BB5E09" w:rsidRDefault="00BB5E09" w:rsidP="00F41F07">
      <w:pPr>
        <w:pStyle w:val="14TexstOSNOVA1012"/>
        <w:spacing w:before="120" w:line="240" w:lineRule="auto"/>
        <w:ind w:firstLine="567"/>
        <w:jc w:val="center"/>
        <w:rPr>
          <w:rFonts w:ascii="Times New Roman" w:hAnsi="Times New Roman" w:cs="Times New Roman"/>
          <w:b/>
          <w:color w:val="auto"/>
          <w:sz w:val="24"/>
          <w:szCs w:val="24"/>
        </w:rPr>
      </w:pPr>
    </w:p>
    <w:p w:rsidR="00BB5E09" w:rsidRDefault="00BB5E09" w:rsidP="00F41F07">
      <w:pPr>
        <w:pStyle w:val="14TexstOSNOVA1012"/>
        <w:spacing w:before="120" w:line="240" w:lineRule="auto"/>
        <w:ind w:firstLine="567"/>
        <w:jc w:val="center"/>
        <w:rPr>
          <w:rFonts w:ascii="Times New Roman" w:hAnsi="Times New Roman" w:cs="Times New Roman"/>
          <w:b/>
          <w:color w:val="auto"/>
          <w:sz w:val="24"/>
          <w:szCs w:val="24"/>
        </w:rPr>
      </w:pPr>
    </w:p>
    <w:p w:rsidR="005B5BE4" w:rsidRPr="00F41F07" w:rsidRDefault="005B5BE4" w:rsidP="00F41F07">
      <w:pPr>
        <w:pStyle w:val="14TexstOSNOVA1012"/>
        <w:spacing w:before="120" w:line="240" w:lineRule="auto"/>
        <w:ind w:firstLine="567"/>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lastRenderedPageBreak/>
        <w:t xml:space="preserve">2.2.2. Программы учебных предметов, </w:t>
      </w:r>
    </w:p>
    <w:p w:rsidR="005B5BE4" w:rsidRPr="00F41F07" w:rsidRDefault="005B5BE4" w:rsidP="00F41F07">
      <w:pPr>
        <w:pStyle w:val="14TexstOSNOVA1012"/>
        <w:spacing w:before="120" w:line="240" w:lineRule="auto"/>
        <w:ind w:firstLine="567"/>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курсов коррекционно-развивающей области</w:t>
      </w:r>
    </w:p>
    <w:p w:rsidR="005B5BE4" w:rsidRPr="00F41F07" w:rsidRDefault="005B5BE4" w:rsidP="00F41F07">
      <w:pPr>
        <w:pStyle w:val="31"/>
        <w:tabs>
          <w:tab w:val="center" w:pos="4904"/>
          <w:tab w:val="left" w:pos="6510"/>
        </w:tabs>
        <w:spacing w:before="120" w:after="0" w:line="240" w:lineRule="auto"/>
        <w:ind w:firstLine="454"/>
        <w:jc w:val="left"/>
        <w:rPr>
          <w:rFonts w:ascii="Times New Roman" w:hAnsi="Times New Roman" w:cs="Times New Roman"/>
          <w:color w:val="auto"/>
          <w:sz w:val="24"/>
          <w:szCs w:val="24"/>
        </w:rPr>
      </w:pPr>
      <w:r w:rsidRPr="00F41F07">
        <w:rPr>
          <w:rFonts w:ascii="Times New Roman" w:hAnsi="Times New Roman" w:cs="Times New Roman"/>
          <w:i w:val="0"/>
          <w:color w:val="auto"/>
          <w:sz w:val="24"/>
          <w:szCs w:val="24"/>
        </w:rPr>
        <w:tab/>
      </w:r>
      <w:r w:rsidRPr="00F41F07">
        <w:rPr>
          <w:rFonts w:ascii="Times New Roman" w:hAnsi="Times New Roman" w:cs="Times New Roman"/>
          <w:i w:val="0"/>
          <w:color w:val="auto"/>
          <w:sz w:val="24"/>
          <w:szCs w:val="24"/>
          <w:lang w:val="en-US"/>
        </w:rPr>
        <w:t>I</w:t>
      </w:r>
      <w:r w:rsidRPr="00F41F07">
        <w:rPr>
          <w:rFonts w:ascii="Times New Roman" w:hAnsi="Times New Roman" w:cs="Times New Roman"/>
          <w:i w:val="0"/>
          <w:color w:val="auto"/>
          <w:sz w:val="24"/>
          <w:szCs w:val="24"/>
        </w:rPr>
        <w:t>-</w:t>
      </w:r>
      <w:r w:rsidRPr="00F41F07">
        <w:rPr>
          <w:rFonts w:ascii="Times New Roman" w:hAnsi="Times New Roman" w:cs="Times New Roman"/>
          <w:i w:val="0"/>
          <w:color w:val="auto"/>
          <w:sz w:val="24"/>
          <w:szCs w:val="24"/>
          <w:lang w:val="en-US"/>
        </w:rPr>
        <w:t>IV</w:t>
      </w:r>
      <w:r w:rsidRPr="00F41F07">
        <w:rPr>
          <w:rFonts w:ascii="Times New Roman" w:hAnsi="Times New Roman" w:cs="Times New Roman"/>
          <w:i w:val="0"/>
          <w:color w:val="auto"/>
          <w:sz w:val="24"/>
          <w:szCs w:val="24"/>
        </w:rPr>
        <w:t xml:space="preserve"> классы</w:t>
      </w:r>
    </w:p>
    <w:p w:rsidR="005B5BE4" w:rsidRPr="00F41F07" w:rsidRDefault="00E25565" w:rsidP="00F41F07">
      <w:pPr>
        <w:spacing w:before="120" w:after="0" w:line="240"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2.2.2.1. </w:t>
      </w:r>
      <w:r w:rsidR="005B5BE4" w:rsidRPr="00F41F07">
        <w:rPr>
          <w:rFonts w:ascii="Times New Roman" w:hAnsi="Times New Roman" w:cs="Times New Roman"/>
          <w:b/>
          <w:color w:val="auto"/>
          <w:sz w:val="24"/>
          <w:szCs w:val="24"/>
        </w:rPr>
        <w:t>РУССКИЙ ЯЗЫК</w:t>
      </w:r>
    </w:p>
    <w:p w:rsidR="005B5BE4" w:rsidRPr="00F41F07" w:rsidRDefault="005B5BE4" w:rsidP="00F41F07">
      <w:pPr>
        <w:spacing w:before="120" w:after="0" w:line="240" w:lineRule="auto"/>
        <w:ind w:firstLine="567"/>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before="120"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Обучение русскому языку в дополнительном первом классе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vertAlign w:val="superscript"/>
        </w:rPr>
        <w:t>1</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F41F07" w:rsidRDefault="00AD1550"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Формирование первоначальных «дограмматических» понятий</w:t>
      </w:r>
      <w:r w:rsidR="005B5BE4" w:rsidRPr="00F41F07">
        <w:rPr>
          <w:rFonts w:ascii="Times New Roman" w:hAnsi="Times New Roman" w:cs="Times New Roman"/>
          <w:color w:val="auto"/>
          <w:sz w:val="24"/>
          <w:szCs w:val="24"/>
        </w:rPr>
        <w:t xml:space="preserve"> и развитие коммуникативно-речевых навыков;</w:t>
      </w:r>
    </w:p>
    <w:p w:rsidR="00AD1550" w:rsidRPr="00F41F07" w:rsidRDefault="00AD1550"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Коррекция недостатков речевой и мыслительной деятельности;</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F41F07" w:rsidRDefault="005B5BE4" w:rsidP="00F41F07">
      <w:pPr>
        <w:spacing w:after="0" w:line="240" w:lineRule="auto"/>
        <w:ind w:firstLine="56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Развитие навыков устной коммуникации;</w:t>
      </w:r>
    </w:p>
    <w:p w:rsidR="005B5BE4" w:rsidRPr="00F41F07" w:rsidRDefault="005B5BE4" w:rsidP="00F41F07">
      <w:pPr>
        <w:spacing w:after="0" w:line="240" w:lineRule="auto"/>
        <w:ind w:firstLine="567"/>
        <w:jc w:val="both"/>
        <w:rPr>
          <w:rFonts w:ascii="Times New Roman" w:hAnsi="Times New Roman" w:cs="Times New Roman"/>
          <w:b/>
          <w:bCs/>
          <w:iCs/>
          <w:color w:val="auto"/>
          <w:sz w:val="24"/>
          <w:szCs w:val="24"/>
        </w:rPr>
      </w:pPr>
      <w:r w:rsidRPr="00F41F07">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F41F07" w:rsidRDefault="005B5BE4" w:rsidP="00F41F07">
      <w:pPr>
        <w:spacing w:after="0" w:line="240" w:lineRule="auto"/>
        <w:ind w:firstLine="709"/>
        <w:jc w:val="both"/>
        <w:rPr>
          <w:rFonts w:ascii="Times New Roman" w:hAnsi="Times New Roman" w:cs="Times New Roman"/>
          <w:bCs/>
          <w:i/>
          <w:color w:val="auto"/>
          <w:sz w:val="24"/>
          <w:szCs w:val="24"/>
        </w:rPr>
      </w:pPr>
      <w:r w:rsidRPr="00F41F07">
        <w:rPr>
          <w:rFonts w:ascii="Times New Roman" w:hAnsi="Times New Roman" w:cs="Times New Roman"/>
          <w:b/>
          <w:bCs/>
          <w:iCs/>
          <w:color w:val="auto"/>
          <w:sz w:val="24"/>
          <w:szCs w:val="24"/>
        </w:rPr>
        <w:t>Подготовка к усвоению грамоты.</w:t>
      </w:r>
      <w:r w:rsidRPr="00F41F07">
        <w:rPr>
          <w:rFonts w:ascii="Times New Roman" w:hAnsi="Times New Roman" w:cs="Times New Roman"/>
          <w:color w:val="auto"/>
          <w:sz w:val="24"/>
          <w:szCs w:val="24"/>
        </w:rPr>
        <w:t xml:space="preserve"> </w:t>
      </w:r>
      <w:r w:rsidRPr="00F41F07">
        <w:rPr>
          <w:rFonts w:ascii="Times New Roman" w:hAnsi="Times New Roman" w:cs="Times New Roman"/>
          <w:i/>
          <w:color w:val="auto"/>
          <w:sz w:val="24"/>
          <w:szCs w:val="24"/>
        </w:rPr>
        <w:t>Подготовка к усвоению первоначальных навыков чтения.</w:t>
      </w:r>
      <w:r w:rsidRPr="00F41F07">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F41F07">
        <w:rPr>
          <w:rFonts w:ascii="Times New Roman" w:hAnsi="Times New Roman" w:cs="Times New Roman"/>
          <w:b/>
          <w:bCs/>
          <w:color w:val="auto"/>
          <w:sz w:val="24"/>
          <w:szCs w:val="24"/>
        </w:rPr>
        <w:t xml:space="preserve"> </w:t>
      </w:r>
      <w:r w:rsidRPr="00F41F07">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F41F07" w:rsidRDefault="005B5BE4" w:rsidP="00F41F07">
      <w:pPr>
        <w:spacing w:after="0" w:line="240" w:lineRule="auto"/>
        <w:ind w:firstLine="709"/>
        <w:jc w:val="both"/>
        <w:rPr>
          <w:rFonts w:ascii="Times New Roman" w:hAnsi="Times New Roman" w:cs="Times New Roman"/>
          <w:bCs/>
          <w:i/>
          <w:color w:val="auto"/>
          <w:sz w:val="24"/>
          <w:szCs w:val="24"/>
        </w:rPr>
      </w:pPr>
      <w:r w:rsidRPr="00F41F07">
        <w:rPr>
          <w:rFonts w:ascii="Times New Roman" w:hAnsi="Times New Roman" w:cs="Times New Roman"/>
          <w:bCs/>
          <w:i/>
          <w:color w:val="auto"/>
          <w:sz w:val="24"/>
          <w:szCs w:val="24"/>
        </w:rPr>
        <w:t>Подготовка к усвоению первоначальных навыков письма</w:t>
      </w:r>
      <w:r w:rsidRPr="00F41F07">
        <w:rPr>
          <w:rFonts w:ascii="Times New Roman" w:hAnsi="Times New Roman" w:cs="Times New Roman"/>
          <w:bCs/>
          <w:color w:val="auto"/>
          <w:sz w:val="24"/>
          <w:szCs w:val="24"/>
        </w:rPr>
        <w:t>.</w:t>
      </w:r>
      <w:r w:rsidRPr="00F41F07">
        <w:rPr>
          <w:rFonts w:ascii="Times New Roman" w:hAnsi="Times New Roman" w:cs="Times New Roman"/>
          <w:b/>
          <w:bCs/>
          <w:color w:val="auto"/>
          <w:sz w:val="24"/>
          <w:szCs w:val="24"/>
        </w:rPr>
        <w:t xml:space="preserve"> </w:t>
      </w:r>
      <w:r w:rsidR="00AD1550" w:rsidRPr="00F41F07">
        <w:rPr>
          <w:rFonts w:ascii="Times New Roman" w:hAnsi="Times New Roman" w:cs="Times New Roman"/>
          <w:color w:val="auto"/>
          <w:sz w:val="24"/>
          <w:szCs w:val="24"/>
        </w:rPr>
        <w:t>Развитие зритель</w:t>
      </w:r>
      <w:r w:rsidR="00AD1550" w:rsidRPr="00F41F07">
        <w:rPr>
          <w:rFonts w:ascii="Times New Roman" w:hAnsi="Times New Roman" w:cs="Times New Roman"/>
          <w:color w:val="auto"/>
          <w:sz w:val="24"/>
          <w:szCs w:val="24"/>
        </w:rPr>
        <w:softHyphen/>
        <w:t>ного восприятия</w:t>
      </w:r>
      <w:r w:rsidRPr="00F41F07">
        <w:rPr>
          <w:rFonts w:ascii="Times New Roman" w:hAnsi="Times New Roman" w:cs="Times New Roman"/>
          <w:color w:val="auto"/>
          <w:sz w:val="24"/>
          <w:szCs w:val="24"/>
        </w:rPr>
        <w:t xml:space="preserve"> и пространственной ориентировки на плоскости ли</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 xml:space="preserve">та. </w:t>
      </w:r>
      <w:r w:rsidRPr="00F41F07">
        <w:rPr>
          <w:rFonts w:ascii="Times New Roman" w:hAnsi="Times New Roman" w:cs="Times New Roman"/>
          <w:bCs/>
          <w:color w:val="auto"/>
          <w:sz w:val="24"/>
          <w:szCs w:val="24"/>
        </w:rPr>
        <w:t>Со</w:t>
      </w:r>
      <w:r w:rsidRPr="00F41F07">
        <w:rPr>
          <w:rFonts w:ascii="Times New Roman" w:hAnsi="Times New Roman" w:cs="Times New Roman"/>
          <w:bCs/>
          <w:color w:val="auto"/>
          <w:sz w:val="24"/>
          <w:szCs w:val="24"/>
        </w:rPr>
        <w:softHyphen/>
        <w:t>вер</w:t>
      </w:r>
      <w:r w:rsidRPr="00F41F07">
        <w:rPr>
          <w:rFonts w:ascii="Times New Roman" w:hAnsi="Times New Roman" w:cs="Times New Roman"/>
          <w:bCs/>
          <w:color w:val="auto"/>
          <w:sz w:val="24"/>
          <w:szCs w:val="24"/>
        </w:rPr>
        <w:softHyphen/>
        <w:t>шен</w:t>
      </w:r>
      <w:r w:rsidRPr="00F41F07">
        <w:rPr>
          <w:rFonts w:ascii="Times New Roman" w:hAnsi="Times New Roman" w:cs="Times New Roman"/>
          <w:bCs/>
          <w:color w:val="auto"/>
          <w:sz w:val="24"/>
          <w:szCs w:val="24"/>
        </w:rPr>
        <w:softHyphen/>
        <w:t>с</w:t>
      </w:r>
      <w:r w:rsidRPr="00F41F07">
        <w:rPr>
          <w:rFonts w:ascii="Times New Roman" w:hAnsi="Times New Roman" w:cs="Times New Roman"/>
          <w:bCs/>
          <w:color w:val="auto"/>
          <w:sz w:val="24"/>
          <w:szCs w:val="24"/>
        </w:rPr>
        <w:softHyphen/>
        <w:t>т</w:t>
      </w:r>
      <w:r w:rsidRPr="00F41F07">
        <w:rPr>
          <w:rFonts w:ascii="Times New Roman" w:hAnsi="Times New Roman" w:cs="Times New Roman"/>
          <w:bCs/>
          <w:color w:val="auto"/>
          <w:sz w:val="24"/>
          <w:szCs w:val="24"/>
        </w:rPr>
        <w:softHyphen/>
        <w:t>во</w:t>
      </w:r>
      <w:r w:rsidRPr="00F41F07">
        <w:rPr>
          <w:rFonts w:ascii="Times New Roman" w:hAnsi="Times New Roman" w:cs="Times New Roman"/>
          <w:bCs/>
          <w:color w:val="auto"/>
          <w:sz w:val="24"/>
          <w:szCs w:val="24"/>
        </w:rPr>
        <w:softHyphen/>
        <w:t>ва</w:t>
      </w:r>
      <w:r w:rsidRPr="00F41F07">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i/>
          <w:color w:val="auto"/>
          <w:sz w:val="24"/>
          <w:szCs w:val="24"/>
        </w:rPr>
        <w:t>Речевое развитие</w:t>
      </w:r>
      <w:r w:rsidRPr="00F41F07">
        <w:rPr>
          <w:rFonts w:ascii="Times New Roman" w:hAnsi="Times New Roman" w:cs="Times New Roman"/>
          <w:bCs/>
          <w:color w:val="auto"/>
          <w:sz w:val="24"/>
          <w:szCs w:val="24"/>
        </w:rPr>
        <w:t>. Понимание</w:t>
      </w:r>
      <w:r w:rsidR="00AD1550" w:rsidRPr="00F41F07">
        <w:rPr>
          <w:rFonts w:ascii="Times New Roman" w:hAnsi="Times New Roman" w:cs="Times New Roman"/>
          <w:bCs/>
          <w:color w:val="auto"/>
          <w:sz w:val="24"/>
          <w:szCs w:val="24"/>
        </w:rPr>
        <w:t xml:space="preserve"> обращенной речи. Выполнение неслож</w:t>
      </w:r>
      <w:r w:rsidRPr="00F41F07">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Cs/>
          <w:color w:val="auto"/>
          <w:sz w:val="24"/>
          <w:szCs w:val="24"/>
        </w:rPr>
        <w:t>Расширение арсенала языковых средств, необходимых для вербального об</w:t>
      </w:r>
      <w:r w:rsidRPr="00F41F07">
        <w:rPr>
          <w:rFonts w:ascii="Times New Roman" w:hAnsi="Times New Roman" w:cs="Times New Roman"/>
          <w:bCs/>
          <w:color w:val="auto"/>
          <w:sz w:val="24"/>
          <w:szCs w:val="24"/>
        </w:rPr>
        <w:softHyphen/>
        <w:t>щения. Формирование элементарных ком</w:t>
      </w:r>
      <w:r w:rsidR="00AD1550" w:rsidRPr="00F41F07">
        <w:rPr>
          <w:rFonts w:ascii="Times New Roman" w:hAnsi="Times New Roman" w:cs="Times New Roman"/>
          <w:bCs/>
          <w:color w:val="auto"/>
          <w:sz w:val="24"/>
          <w:szCs w:val="24"/>
        </w:rPr>
        <w:t>муникативных навыков диалоги</w:t>
      </w:r>
      <w:r w:rsidRPr="00F41F07">
        <w:rPr>
          <w:rFonts w:ascii="Times New Roman" w:hAnsi="Times New Roman" w:cs="Times New Roman"/>
          <w:bCs/>
          <w:color w:val="auto"/>
          <w:sz w:val="24"/>
          <w:szCs w:val="24"/>
        </w:rPr>
        <w:t>чес</w:t>
      </w:r>
      <w:r w:rsidRPr="00F41F07">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F41F07">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F41F07">
        <w:rPr>
          <w:rFonts w:ascii="Times New Roman" w:hAnsi="Times New Roman" w:cs="Times New Roman"/>
          <w:bCs/>
          <w:color w:val="auto"/>
          <w:sz w:val="24"/>
          <w:szCs w:val="24"/>
        </w:rPr>
        <w:softHyphen/>
        <w:t>ру</w:t>
      </w:r>
      <w:r w:rsidRPr="00F41F07">
        <w:rPr>
          <w:rFonts w:ascii="Times New Roman" w:hAnsi="Times New Roman" w:cs="Times New Roman"/>
          <w:bCs/>
          <w:color w:val="auto"/>
          <w:sz w:val="24"/>
          <w:szCs w:val="24"/>
        </w:rPr>
        <w:softHyphen/>
        <w:t>жа</w:t>
      </w:r>
      <w:r w:rsidRPr="00F41F07">
        <w:rPr>
          <w:rFonts w:ascii="Times New Roman" w:hAnsi="Times New Roman" w:cs="Times New Roman"/>
          <w:bCs/>
          <w:color w:val="auto"/>
          <w:sz w:val="24"/>
          <w:szCs w:val="24"/>
        </w:rPr>
        <w:softHyphen/>
        <w:t>ю</w:t>
      </w:r>
      <w:r w:rsidRPr="00F41F07">
        <w:rPr>
          <w:rFonts w:ascii="Times New Roman" w:hAnsi="Times New Roman" w:cs="Times New Roman"/>
          <w:bCs/>
          <w:color w:val="auto"/>
          <w:sz w:val="24"/>
          <w:szCs w:val="24"/>
        </w:rPr>
        <w:softHyphen/>
        <w:t xml:space="preserve">щей действительностью и т.д. </w:t>
      </w:r>
    </w:p>
    <w:p w:rsidR="005B5BE4" w:rsidRPr="00F41F07" w:rsidRDefault="005B5BE4" w:rsidP="00F41F07">
      <w:pPr>
        <w:spacing w:after="0" w:line="240" w:lineRule="auto"/>
        <w:ind w:firstLine="709"/>
        <w:jc w:val="center"/>
        <w:rPr>
          <w:rFonts w:ascii="Times New Roman" w:hAnsi="Times New Roman" w:cs="Times New Roman"/>
          <w:bCs/>
          <w:i/>
          <w:color w:val="auto"/>
          <w:sz w:val="24"/>
          <w:szCs w:val="24"/>
        </w:rPr>
      </w:pPr>
      <w:r w:rsidRPr="00F41F07">
        <w:rPr>
          <w:rFonts w:ascii="Times New Roman" w:hAnsi="Times New Roman" w:cs="Times New Roman"/>
          <w:b/>
          <w:bCs/>
          <w:color w:val="auto"/>
          <w:sz w:val="24"/>
          <w:szCs w:val="24"/>
        </w:rPr>
        <w:t>Обучение грамоте</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i/>
          <w:color w:val="auto"/>
          <w:sz w:val="24"/>
          <w:szCs w:val="24"/>
        </w:rPr>
        <w:t>Формирование элементарных навыков чтения</w:t>
      </w:r>
      <w:r w:rsidRPr="00F41F07">
        <w:rPr>
          <w:rFonts w:ascii="Times New Roman" w:hAnsi="Times New Roman" w:cs="Times New Roman"/>
          <w:bCs/>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color w:val="auto"/>
          <w:sz w:val="24"/>
          <w:szCs w:val="24"/>
        </w:rPr>
        <w:t>Звуки речи. Выделение звуки на фоне полного слова. Отчетливое произ</w:t>
      </w:r>
      <w:r w:rsidRPr="00F41F07">
        <w:rPr>
          <w:rFonts w:ascii="Times New Roman" w:hAnsi="Times New Roman" w:cs="Times New Roman"/>
          <w:bCs/>
          <w:color w:val="auto"/>
          <w:sz w:val="24"/>
          <w:szCs w:val="24"/>
        </w:rPr>
        <w:softHyphen/>
        <w:t>несение. Определение места звука в слове</w:t>
      </w:r>
      <w:r w:rsidR="00AD1550" w:rsidRPr="00F41F07">
        <w:rPr>
          <w:rFonts w:ascii="Times New Roman" w:hAnsi="Times New Roman" w:cs="Times New Roman"/>
          <w:bCs/>
          <w:color w:val="auto"/>
          <w:sz w:val="24"/>
          <w:szCs w:val="24"/>
        </w:rPr>
        <w:t>. Определение последователь</w:t>
      </w:r>
      <w:r w:rsidRPr="00F41F07">
        <w:rPr>
          <w:rFonts w:ascii="Times New Roman" w:hAnsi="Times New Roman" w:cs="Times New Roman"/>
          <w:bCs/>
          <w:color w:val="auto"/>
          <w:sz w:val="24"/>
          <w:szCs w:val="24"/>
        </w:rPr>
        <w:t>нос</w:t>
      </w:r>
      <w:r w:rsidRPr="00F41F07">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F41F07">
        <w:rPr>
          <w:rFonts w:ascii="Times New Roman" w:hAnsi="Times New Roman" w:cs="Times New Roman"/>
          <w:bCs/>
          <w:color w:val="auto"/>
          <w:sz w:val="24"/>
          <w:szCs w:val="24"/>
        </w:rPr>
        <w:softHyphen/>
        <w:t>ли</w:t>
      </w:r>
      <w:r w:rsidRPr="00F41F07">
        <w:rPr>
          <w:rFonts w:ascii="Times New Roman" w:hAnsi="Times New Roman" w:cs="Times New Roman"/>
          <w:bCs/>
          <w:color w:val="auto"/>
          <w:sz w:val="24"/>
          <w:szCs w:val="24"/>
        </w:rPr>
        <w:softHyphen/>
        <w:t>ча</w:t>
      </w:r>
      <w:r w:rsidRPr="00F41F07">
        <w:rPr>
          <w:rFonts w:ascii="Times New Roman" w:hAnsi="Times New Roman" w:cs="Times New Roman"/>
          <w:bCs/>
          <w:color w:val="auto"/>
          <w:sz w:val="24"/>
          <w:szCs w:val="24"/>
        </w:rPr>
        <w:softHyphen/>
        <w:t>ющихся одним звуком.</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lastRenderedPageBreak/>
        <w:t>Образование и чтение слогов разли</w:t>
      </w:r>
      <w:r w:rsidR="00AD1550" w:rsidRPr="00F41F07">
        <w:rPr>
          <w:rFonts w:ascii="Times New Roman" w:hAnsi="Times New Roman" w:cs="Times New Roman"/>
          <w:color w:val="auto"/>
          <w:sz w:val="24"/>
          <w:szCs w:val="24"/>
        </w:rPr>
        <w:t>чной структуры (состоящих из од</w:t>
      </w:r>
      <w:r w:rsidRPr="00F41F07">
        <w:rPr>
          <w:rFonts w:ascii="Times New Roman" w:hAnsi="Times New Roman" w:cs="Times New Roman"/>
          <w:color w:val="auto"/>
          <w:sz w:val="24"/>
          <w:szCs w:val="24"/>
        </w:rPr>
        <w:t>ной гласной, закрытых и открытых двух</w:t>
      </w:r>
      <w:r w:rsidR="00AD1550" w:rsidRPr="00F41F07">
        <w:rPr>
          <w:rFonts w:ascii="Times New Roman" w:hAnsi="Times New Roman" w:cs="Times New Roman"/>
          <w:color w:val="auto"/>
          <w:sz w:val="24"/>
          <w:szCs w:val="24"/>
        </w:rPr>
        <w:t>буквенных слогов, закрытых трёх</w:t>
      </w:r>
      <w:r w:rsidRPr="00F41F07">
        <w:rPr>
          <w:rFonts w:ascii="Times New Roman" w:hAnsi="Times New Roman" w:cs="Times New Roman"/>
          <w:color w:val="auto"/>
          <w:sz w:val="24"/>
          <w:szCs w:val="24"/>
        </w:rPr>
        <w:t>бу</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F41F07">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F41F07">
        <w:rPr>
          <w:rFonts w:ascii="Times New Roman" w:hAnsi="Times New Roman" w:cs="Times New Roman"/>
          <w:color w:val="auto"/>
          <w:sz w:val="24"/>
          <w:szCs w:val="24"/>
        </w:rPr>
        <w:softHyphen/>
        <w:t xml:space="preserve">ктур. Формирование </w:t>
      </w:r>
      <w:r w:rsidR="00AD1550" w:rsidRPr="00F41F07">
        <w:rPr>
          <w:rFonts w:ascii="Times New Roman" w:hAnsi="Times New Roman" w:cs="Times New Roman"/>
          <w:color w:val="auto"/>
          <w:sz w:val="24"/>
          <w:szCs w:val="24"/>
        </w:rPr>
        <w:t>основ навыка</w:t>
      </w:r>
      <w:r w:rsidRPr="00F41F07">
        <w:rPr>
          <w:rFonts w:ascii="Times New Roman" w:hAnsi="Times New Roman" w:cs="Times New Roman"/>
          <w:color w:val="auto"/>
          <w:sz w:val="24"/>
          <w:szCs w:val="24"/>
        </w:rPr>
        <w:t xml:space="preserve"> правильного,</w:t>
      </w:r>
      <w:r w:rsidR="00912D8C" w:rsidRPr="00F41F07">
        <w:rPr>
          <w:rFonts w:ascii="Times New Roman" w:hAnsi="Times New Roman" w:cs="Times New Roman"/>
          <w:color w:val="auto"/>
          <w:sz w:val="24"/>
          <w:szCs w:val="24"/>
        </w:rPr>
        <w:t xml:space="preserve"> осознанного и выразительно</w:t>
      </w:r>
      <w:r w:rsidRPr="00F41F07">
        <w:rPr>
          <w:rFonts w:ascii="Times New Roman" w:hAnsi="Times New Roman" w:cs="Times New Roman"/>
          <w:color w:val="auto"/>
          <w:sz w:val="24"/>
          <w:szCs w:val="24"/>
        </w:rPr>
        <w:t>го чтения на материале предложений и небо</w:t>
      </w:r>
      <w:r w:rsidR="00912D8C" w:rsidRPr="00F41F07">
        <w:rPr>
          <w:rFonts w:ascii="Times New Roman" w:hAnsi="Times New Roman" w:cs="Times New Roman"/>
          <w:color w:val="auto"/>
          <w:sz w:val="24"/>
          <w:szCs w:val="24"/>
        </w:rPr>
        <w:t>льших текстов (после предвари</w:t>
      </w:r>
      <w:r w:rsidRPr="00F41F07">
        <w:rPr>
          <w:rFonts w:ascii="Times New Roman" w:hAnsi="Times New Roman" w:cs="Times New Roman"/>
          <w:color w:val="auto"/>
          <w:sz w:val="24"/>
          <w:szCs w:val="24"/>
        </w:rPr>
        <w:t>тель</w:t>
      </w:r>
      <w:r w:rsidRPr="00F41F07">
        <w:rPr>
          <w:rFonts w:ascii="Times New Roman" w:hAnsi="Times New Roman" w:cs="Times New Roman"/>
          <w:color w:val="auto"/>
          <w:sz w:val="24"/>
          <w:szCs w:val="24"/>
        </w:rPr>
        <w:softHyphen/>
        <w:t>ной отработки с учителем). Разучивание с</w:t>
      </w:r>
      <w:r w:rsidR="00912D8C" w:rsidRPr="00F41F07">
        <w:rPr>
          <w:rFonts w:ascii="Times New Roman" w:hAnsi="Times New Roman" w:cs="Times New Roman"/>
          <w:color w:val="auto"/>
          <w:sz w:val="24"/>
          <w:szCs w:val="24"/>
        </w:rPr>
        <w:t xml:space="preserve"> голоса коротких стихотворе</w:t>
      </w:r>
      <w:r w:rsidRPr="00F41F07">
        <w:rPr>
          <w:rFonts w:ascii="Times New Roman" w:hAnsi="Times New Roman" w:cs="Times New Roman"/>
          <w:color w:val="auto"/>
          <w:sz w:val="24"/>
          <w:szCs w:val="24"/>
        </w:rPr>
        <w:t>ний, загадок, чистоговорок.</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Формирование элементарных навыков письма.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Развитие мелкой моторики пальцев рук; координации и точности</w:t>
      </w:r>
      <w:r w:rsidRPr="00F41F07">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F41F07">
        <w:rPr>
          <w:rFonts w:ascii="Times New Roman" w:hAnsi="Times New Roman" w:cs="Times New Roman"/>
          <w:i/>
          <w:iCs/>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Письмо букв, буквосочетаний, слогов, с</w:t>
      </w:r>
      <w:r w:rsidR="00912D8C" w:rsidRPr="00F41F07">
        <w:rPr>
          <w:rFonts w:ascii="Times New Roman" w:hAnsi="Times New Roman" w:cs="Times New Roman"/>
          <w:color w:val="auto"/>
          <w:sz w:val="24"/>
          <w:szCs w:val="24"/>
        </w:rPr>
        <w:t>лов, предложений с соблюдени</w:t>
      </w:r>
      <w:r w:rsidRPr="00F41F07">
        <w:rPr>
          <w:rFonts w:ascii="Times New Roman" w:hAnsi="Times New Roman" w:cs="Times New Roman"/>
          <w:color w:val="auto"/>
          <w:sz w:val="24"/>
          <w:szCs w:val="24"/>
        </w:rPr>
        <w:t>ем гигиенических норм. Овладение разб</w:t>
      </w:r>
      <w:r w:rsidR="00912D8C" w:rsidRPr="00F41F07">
        <w:rPr>
          <w:rFonts w:ascii="Times New Roman" w:hAnsi="Times New Roman" w:cs="Times New Roman"/>
          <w:color w:val="auto"/>
          <w:sz w:val="24"/>
          <w:szCs w:val="24"/>
        </w:rPr>
        <w:t>орчивым, аккуратным письмом. До</w:t>
      </w:r>
      <w:r w:rsidRPr="00F41F07">
        <w:rPr>
          <w:rFonts w:ascii="Times New Roman" w:hAnsi="Times New Roman" w:cs="Times New Roman"/>
          <w:color w:val="auto"/>
          <w:sz w:val="24"/>
          <w:szCs w:val="24"/>
        </w:rPr>
        <w:t>сло</w:t>
      </w:r>
      <w:r w:rsidRPr="00F41F07">
        <w:rPr>
          <w:rFonts w:ascii="Times New Roman" w:hAnsi="Times New Roman" w:cs="Times New Roman"/>
          <w:color w:val="auto"/>
          <w:sz w:val="24"/>
          <w:szCs w:val="24"/>
        </w:rPr>
        <w:softHyphen/>
        <w:t>вное списывание слов и предложений</w:t>
      </w:r>
      <w:r w:rsidR="00912D8C" w:rsidRPr="00F41F07">
        <w:rPr>
          <w:rFonts w:ascii="Times New Roman" w:hAnsi="Times New Roman" w:cs="Times New Roman"/>
          <w:color w:val="auto"/>
          <w:sz w:val="24"/>
          <w:szCs w:val="24"/>
        </w:rPr>
        <w:t>; списывание со вставкой пропу</w:t>
      </w:r>
      <w:r w:rsidRPr="00F41F07">
        <w:rPr>
          <w:rFonts w:ascii="Times New Roman" w:hAnsi="Times New Roman" w:cs="Times New Roman"/>
          <w:color w:val="auto"/>
          <w:sz w:val="24"/>
          <w:szCs w:val="24"/>
        </w:rPr>
        <w:t>щен</w:t>
      </w:r>
      <w:r w:rsidRPr="00F41F07">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F41F07">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товку слов и предложений, написание ко</w:t>
      </w:r>
      <w:r w:rsidR="00912D8C" w:rsidRPr="00F41F07">
        <w:rPr>
          <w:rFonts w:ascii="Times New Roman" w:hAnsi="Times New Roman" w:cs="Times New Roman"/>
          <w:color w:val="auto"/>
          <w:sz w:val="24"/>
          <w:szCs w:val="24"/>
        </w:rPr>
        <w:t>торых не расходится с их произ</w:t>
      </w:r>
      <w:r w:rsidRPr="00F41F07">
        <w:rPr>
          <w:rFonts w:ascii="Times New Roman" w:hAnsi="Times New Roman" w:cs="Times New Roman"/>
          <w:color w:val="auto"/>
          <w:sz w:val="24"/>
          <w:szCs w:val="24"/>
        </w:rPr>
        <w:t>но</w:t>
      </w:r>
      <w:r w:rsidRPr="00F41F07">
        <w:rPr>
          <w:rFonts w:ascii="Times New Roman" w:hAnsi="Times New Roman" w:cs="Times New Roman"/>
          <w:color w:val="auto"/>
          <w:sz w:val="24"/>
          <w:szCs w:val="24"/>
        </w:rPr>
        <w:softHyphen/>
        <w:t>шением.</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F41F07">
        <w:rPr>
          <w:rFonts w:ascii="Times New Roman" w:hAnsi="Times New Roman" w:cs="Times New Roman"/>
          <w:b/>
          <w:bCs/>
          <w:i/>
          <w:iCs/>
          <w:color w:val="auto"/>
          <w:sz w:val="24"/>
          <w:szCs w:val="24"/>
        </w:rPr>
        <w:t>ча</w:t>
      </w:r>
      <w:r w:rsidRPr="00F41F07">
        <w:rPr>
          <w:rFonts w:ascii="Times New Roman" w:hAnsi="Times New Roman" w:cs="Times New Roman"/>
          <w:b/>
          <w:bCs/>
          <w:color w:val="auto"/>
          <w:sz w:val="24"/>
          <w:szCs w:val="24"/>
        </w:rPr>
        <w:t>—</w:t>
      </w:r>
      <w:r w:rsidRPr="00F41F07">
        <w:rPr>
          <w:rFonts w:ascii="Times New Roman" w:hAnsi="Times New Roman" w:cs="Times New Roman"/>
          <w:b/>
          <w:bCs/>
          <w:i/>
          <w:iCs/>
          <w:color w:val="auto"/>
          <w:sz w:val="24"/>
          <w:szCs w:val="24"/>
        </w:rPr>
        <w:t>ща</w:t>
      </w:r>
      <w:r w:rsidRPr="00F41F07">
        <w:rPr>
          <w:rFonts w:ascii="Times New Roman" w:hAnsi="Times New Roman" w:cs="Times New Roman"/>
          <w:b/>
          <w:bCs/>
          <w:color w:val="auto"/>
          <w:sz w:val="24"/>
          <w:szCs w:val="24"/>
        </w:rPr>
        <w:t xml:space="preserve">, </w:t>
      </w:r>
      <w:r w:rsidRPr="00F41F07">
        <w:rPr>
          <w:rFonts w:ascii="Times New Roman" w:hAnsi="Times New Roman" w:cs="Times New Roman"/>
          <w:b/>
          <w:bCs/>
          <w:i/>
          <w:iCs/>
          <w:color w:val="auto"/>
          <w:sz w:val="24"/>
          <w:szCs w:val="24"/>
        </w:rPr>
        <w:t>чу</w:t>
      </w:r>
      <w:r w:rsidRPr="00F41F07">
        <w:rPr>
          <w:rFonts w:ascii="Times New Roman" w:hAnsi="Times New Roman" w:cs="Times New Roman"/>
          <w:b/>
          <w:bCs/>
          <w:color w:val="auto"/>
          <w:sz w:val="24"/>
          <w:szCs w:val="24"/>
        </w:rPr>
        <w:t>—</w:t>
      </w:r>
      <w:r w:rsidRPr="00F41F07">
        <w:rPr>
          <w:rFonts w:ascii="Times New Roman" w:hAnsi="Times New Roman" w:cs="Times New Roman"/>
          <w:b/>
          <w:bCs/>
          <w:i/>
          <w:iCs/>
          <w:color w:val="auto"/>
          <w:sz w:val="24"/>
          <w:szCs w:val="24"/>
        </w:rPr>
        <w:t>щу</w:t>
      </w:r>
      <w:r w:rsidRPr="00F41F07">
        <w:rPr>
          <w:rFonts w:ascii="Times New Roman" w:hAnsi="Times New Roman" w:cs="Times New Roman"/>
          <w:b/>
          <w:bCs/>
          <w:color w:val="auto"/>
          <w:sz w:val="24"/>
          <w:szCs w:val="24"/>
        </w:rPr>
        <w:t xml:space="preserve">, </w:t>
      </w:r>
      <w:r w:rsidRPr="00F41F07">
        <w:rPr>
          <w:rFonts w:ascii="Times New Roman" w:hAnsi="Times New Roman" w:cs="Times New Roman"/>
          <w:b/>
          <w:bCs/>
          <w:i/>
          <w:iCs/>
          <w:color w:val="auto"/>
          <w:sz w:val="24"/>
          <w:szCs w:val="24"/>
        </w:rPr>
        <w:t>жи</w:t>
      </w:r>
      <w:r w:rsidRPr="00F41F07">
        <w:rPr>
          <w:rFonts w:ascii="Times New Roman" w:hAnsi="Times New Roman" w:cs="Times New Roman"/>
          <w:b/>
          <w:bCs/>
          <w:color w:val="auto"/>
          <w:sz w:val="24"/>
          <w:szCs w:val="24"/>
        </w:rPr>
        <w:t>—</w:t>
      </w:r>
      <w:r w:rsidRPr="00F41F07">
        <w:rPr>
          <w:rFonts w:ascii="Times New Roman" w:hAnsi="Times New Roman" w:cs="Times New Roman"/>
          <w:b/>
          <w:bCs/>
          <w:i/>
          <w:iCs/>
          <w:color w:val="auto"/>
          <w:sz w:val="24"/>
          <w:szCs w:val="24"/>
        </w:rPr>
        <w:t>ши</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Речевое развитие.</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Использование усвоенных языковых средств (слов, словосочетаний и кон</w:t>
      </w:r>
      <w:r w:rsidRPr="00F41F07">
        <w:rPr>
          <w:rFonts w:ascii="Times New Roman" w:hAnsi="Times New Roman" w:cs="Times New Roman"/>
          <w:color w:val="auto"/>
          <w:sz w:val="24"/>
          <w:szCs w:val="24"/>
        </w:rPr>
        <w:softHyphen/>
        <w:t xml:space="preserve">струкций предложений) для выражения </w:t>
      </w:r>
      <w:r w:rsidR="00912D8C" w:rsidRPr="00F41F07">
        <w:rPr>
          <w:rFonts w:ascii="Times New Roman" w:hAnsi="Times New Roman" w:cs="Times New Roman"/>
          <w:color w:val="auto"/>
          <w:sz w:val="24"/>
          <w:szCs w:val="24"/>
        </w:rPr>
        <w:t>просьбы и собственного намере</w:t>
      </w:r>
      <w:r w:rsidRPr="00F41F07">
        <w:rPr>
          <w:rFonts w:ascii="Times New Roman" w:hAnsi="Times New Roman" w:cs="Times New Roman"/>
          <w:color w:val="auto"/>
          <w:sz w:val="24"/>
          <w:szCs w:val="24"/>
        </w:rPr>
        <w:t>ния (после проведения под</w:t>
      </w:r>
      <w:r w:rsidRPr="00F41F07">
        <w:rPr>
          <w:rFonts w:ascii="Times New Roman" w:hAnsi="Times New Roman" w:cs="Times New Roman"/>
          <w:color w:val="auto"/>
          <w:sz w:val="24"/>
          <w:szCs w:val="24"/>
        </w:rPr>
        <w:softHyphen/>
        <w:t>го</w:t>
      </w:r>
      <w:r w:rsidRPr="00F41F07">
        <w:rPr>
          <w:rFonts w:ascii="Times New Roman" w:hAnsi="Times New Roman" w:cs="Times New Roman"/>
          <w:color w:val="auto"/>
          <w:sz w:val="24"/>
          <w:szCs w:val="24"/>
        </w:rPr>
        <w:softHyphen/>
        <w:t>товительной работы); ответов на вопросы педаго</w:t>
      </w:r>
      <w:r w:rsidRPr="00F41F07">
        <w:rPr>
          <w:rFonts w:ascii="Times New Roman" w:hAnsi="Times New Roman" w:cs="Times New Roman"/>
          <w:color w:val="auto"/>
          <w:sz w:val="24"/>
          <w:szCs w:val="24"/>
        </w:rPr>
        <w:softHyphen/>
        <w:t>га и товарищей класса. Пересказ про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лу</w:t>
      </w:r>
      <w:r w:rsidRPr="00F41F07">
        <w:rPr>
          <w:rFonts w:ascii="Times New Roman" w:hAnsi="Times New Roman" w:cs="Times New Roman"/>
          <w:color w:val="auto"/>
          <w:sz w:val="24"/>
          <w:szCs w:val="24"/>
        </w:rPr>
        <w:softHyphen/>
        <w:t>шан</w:t>
      </w:r>
      <w:r w:rsidR="00912D8C" w:rsidRPr="00F41F07">
        <w:rPr>
          <w:rFonts w:ascii="Times New Roman" w:hAnsi="Times New Roman" w:cs="Times New Roman"/>
          <w:color w:val="auto"/>
          <w:sz w:val="24"/>
          <w:szCs w:val="24"/>
        </w:rPr>
        <w:t>ных и предварительно разобра</w:t>
      </w:r>
      <w:r w:rsidRPr="00F41F07">
        <w:rPr>
          <w:rFonts w:ascii="Times New Roman" w:hAnsi="Times New Roman" w:cs="Times New Roman"/>
          <w:color w:val="auto"/>
          <w:sz w:val="24"/>
          <w:szCs w:val="24"/>
        </w:rPr>
        <w:t>н</w:t>
      </w:r>
      <w:r w:rsidRPr="00F41F07">
        <w:rPr>
          <w:rFonts w:ascii="Times New Roman" w:hAnsi="Times New Roman" w:cs="Times New Roman"/>
          <w:color w:val="auto"/>
          <w:sz w:val="24"/>
          <w:szCs w:val="24"/>
        </w:rPr>
        <w:softHyphen/>
        <w:t>ных небольших по объему текстов с опорой на во</w:t>
      </w:r>
      <w:r w:rsidRPr="00F41F07">
        <w:rPr>
          <w:rFonts w:ascii="Times New Roman" w:hAnsi="Times New Roman" w:cs="Times New Roman"/>
          <w:color w:val="auto"/>
          <w:sz w:val="24"/>
          <w:szCs w:val="24"/>
        </w:rPr>
        <w:softHyphen/>
        <w:t>п</w:t>
      </w:r>
      <w:r w:rsidRPr="00F41F07">
        <w:rPr>
          <w:rFonts w:ascii="Times New Roman" w:hAnsi="Times New Roman" w:cs="Times New Roman"/>
          <w:color w:val="auto"/>
          <w:sz w:val="24"/>
          <w:szCs w:val="24"/>
        </w:rPr>
        <w:softHyphen/>
        <w:t>росы учителя и ил</w:t>
      </w:r>
      <w:r w:rsidRPr="00F41F07">
        <w:rPr>
          <w:rFonts w:ascii="Times New Roman" w:hAnsi="Times New Roman" w:cs="Times New Roman"/>
          <w:color w:val="auto"/>
          <w:sz w:val="24"/>
          <w:szCs w:val="24"/>
        </w:rPr>
        <w:softHyphen/>
        <w:t>лю</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тивный ма</w:t>
      </w:r>
      <w:r w:rsidRPr="00F41F07">
        <w:rPr>
          <w:rFonts w:ascii="Times New Roman" w:hAnsi="Times New Roman" w:cs="Times New Roman"/>
          <w:color w:val="auto"/>
          <w:sz w:val="24"/>
          <w:szCs w:val="24"/>
        </w:rPr>
        <w:softHyphen/>
        <w:t>те</w:t>
      </w:r>
      <w:r w:rsidRPr="00F41F07">
        <w:rPr>
          <w:rFonts w:ascii="Times New Roman" w:hAnsi="Times New Roman" w:cs="Times New Roman"/>
          <w:color w:val="auto"/>
          <w:sz w:val="24"/>
          <w:szCs w:val="24"/>
        </w:rPr>
        <w:softHyphen/>
        <w:t>ри</w:t>
      </w:r>
      <w:r w:rsidRPr="00F41F07">
        <w:rPr>
          <w:rFonts w:ascii="Times New Roman" w:hAnsi="Times New Roman" w:cs="Times New Roman"/>
          <w:color w:val="auto"/>
          <w:sz w:val="24"/>
          <w:szCs w:val="24"/>
        </w:rPr>
        <w:softHyphen/>
        <w:t>ал. Составление двух-трех предложений с опорой на серию сю</w:t>
      </w:r>
      <w:r w:rsidRPr="00F41F07">
        <w:rPr>
          <w:rFonts w:ascii="Times New Roman" w:hAnsi="Times New Roman" w:cs="Times New Roman"/>
          <w:color w:val="auto"/>
          <w:sz w:val="24"/>
          <w:szCs w:val="24"/>
        </w:rPr>
        <w:softHyphen/>
        <w:t>жетных кар</w:t>
      </w:r>
      <w:r w:rsidRPr="00F41F07">
        <w:rPr>
          <w:rFonts w:ascii="Times New Roman" w:hAnsi="Times New Roman" w:cs="Times New Roman"/>
          <w:color w:val="auto"/>
          <w:sz w:val="24"/>
          <w:szCs w:val="24"/>
        </w:rPr>
        <w:softHyphen/>
        <w:t>тин, организованные наблюдения, практические действия и т.д.</w:t>
      </w:r>
    </w:p>
    <w:p w:rsidR="005B5BE4" w:rsidRPr="00F41F07" w:rsidRDefault="005B5BE4" w:rsidP="00F41F07">
      <w:pPr>
        <w:spacing w:before="120" w:after="120" w:line="240" w:lineRule="auto"/>
        <w:ind w:firstLine="709"/>
        <w:jc w:val="center"/>
        <w:rPr>
          <w:rFonts w:ascii="Times New Roman" w:hAnsi="Times New Roman" w:cs="Times New Roman"/>
          <w:b/>
          <w:bCs/>
          <w:color w:val="auto"/>
          <w:sz w:val="24"/>
          <w:szCs w:val="24"/>
        </w:rPr>
      </w:pPr>
      <w:r w:rsidRPr="00F41F07">
        <w:rPr>
          <w:rFonts w:ascii="Times New Roman" w:hAnsi="Times New Roman" w:cs="Times New Roman"/>
          <w:b/>
          <w:color w:val="auto"/>
          <w:sz w:val="24"/>
          <w:szCs w:val="24"/>
        </w:rPr>
        <w:t>Практические грамматические упражнения и развитие речи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bCs/>
          <w:color w:val="auto"/>
          <w:sz w:val="24"/>
          <w:szCs w:val="24"/>
        </w:rPr>
        <w:t>Фонетика.</w:t>
      </w:r>
      <w:r w:rsidRPr="00F41F07">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color w:val="auto"/>
          <w:sz w:val="24"/>
          <w:szCs w:val="24"/>
        </w:rPr>
        <w:t>Графика.</w:t>
      </w:r>
      <w:r w:rsidRPr="00F41F07">
        <w:rPr>
          <w:rFonts w:ascii="Times New Roman" w:hAnsi="Times New Roman" w:cs="Times New Roman"/>
          <w:color w:val="auto"/>
          <w:sz w:val="24"/>
          <w:szCs w:val="24"/>
        </w:rPr>
        <w:t xml:space="preserve"> Обозначение мягкости согласных на письме буквами </w:t>
      </w:r>
      <w:r w:rsidRPr="00F41F07">
        <w:rPr>
          <w:rFonts w:ascii="Times New Roman" w:hAnsi="Times New Roman" w:cs="Times New Roman"/>
          <w:b/>
          <w:bCs/>
          <w:color w:val="auto"/>
          <w:sz w:val="24"/>
          <w:szCs w:val="24"/>
        </w:rPr>
        <w:t>ь, е, ё, и, ю, я</w:t>
      </w:r>
      <w:r w:rsidRPr="00F41F07">
        <w:rPr>
          <w:rFonts w:ascii="Times New Roman" w:hAnsi="Times New Roman" w:cs="Times New Roman"/>
          <w:color w:val="auto"/>
          <w:sz w:val="24"/>
          <w:szCs w:val="24"/>
        </w:rPr>
        <w:t xml:space="preserve">. Разделительный </w:t>
      </w:r>
      <w:r w:rsidRPr="00F41F07">
        <w:rPr>
          <w:rFonts w:ascii="Times New Roman" w:hAnsi="Times New Roman" w:cs="Times New Roman"/>
          <w:b/>
          <w:bCs/>
          <w:color w:val="auto"/>
          <w:sz w:val="24"/>
          <w:szCs w:val="24"/>
        </w:rPr>
        <w:t>ь</w:t>
      </w:r>
      <w:r w:rsidRPr="00F41F07">
        <w:rPr>
          <w:rFonts w:ascii="Times New Roman" w:hAnsi="Times New Roman" w:cs="Times New Roman"/>
          <w:color w:val="auto"/>
          <w:sz w:val="24"/>
          <w:szCs w:val="24"/>
        </w:rPr>
        <w:t>. Слог. Перенос слов. Алфавит.</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auto"/>
          <w:sz w:val="24"/>
          <w:szCs w:val="24"/>
        </w:rPr>
        <w:t>Слово.</w:t>
      </w:r>
      <w:r w:rsidRPr="00F41F07">
        <w:rPr>
          <w:rFonts w:ascii="Times New Roman" w:hAnsi="Times New Roman" w:cs="Times New Roman"/>
          <w:color w:val="auto"/>
          <w:sz w:val="24"/>
          <w:szCs w:val="24"/>
        </w:rPr>
        <w:t xml:space="preserve"> Слова, обозначающие </w:t>
      </w:r>
      <w:r w:rsidRPr="00F41F07">
        <w:rPr>
          <w:rFonts w:ascii="Times New Roman" w:hAnsi="Times New Roman" w:cs="Times New Roman"/>
          <w:b/>
          <w:bCs/>
          <w:i/>
          <w:iCs/>
          <w:color w:val="auto"/>
          <w:sz w:val="24"/>
          <w:szCs w:val="24"/>
        </w:rPr>
        <w:t>название предметов</w:t>
      </w:r>
      <w:r w:rsidRPr="00F41F07">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F41F07" w:rsidRDefault="00A72E75"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Знакомство с антонимами и синонимами без называния терминов (</w:t>
      </w:r>
      <w:r w:rsidR="005B5BE4" w:rsidRPr="00F41F07">
        <w:rPr>
          <w:rFonts w:ascii="Times New Roman" w:hAnsi="Times New Roman" w:cs="Times New Roman"/>
          <w:color w:val="auto"/>
          <w:sz w:val="24"/>
          <w:szCs w:val="24"/>
        </w:rPr>
        <w:t>«Слова-друзья»</w:t>
      </w:r>
      <w:r w:rsidRPr="00F41F07">
        <w:rPr>
          <w:rFonts w:ascii="Times New Roman" w:hAnsi="Times New Roman" w:cs="Times New Roman"/>
          <w:color w:val="auto"/>
          <w:sz w:val="24"/>
          <w:szCs w:val="24"/>
        </w:rPr>
        <w:t xml:space="preserve"> и</w:t>
      </w:r>
      <w:r w:rsidR="005B5BE4" w:rsidRPr="00F41F07">
        <w:rPr>
          <w:rFonts w:ascii="Times New Roman" w:hAnsi="Times New Roman" w:cs="Times New Roman"/>
          <w:color w:val="auto"/>
          <w:sz w:val="24"/>
          <w:szCs w:val="24"/>
        </w:rPr>
        <w:t xml:space="preserve"> «Слова-враги»</w:t>
      </w:r>
      <w:r w:rsidRPr="00F41F07">
        <w:rPr>
          <w:rFonts w:ascii="Times New Roman" w:hAnsi="Times New Roman" w:cs="Times New Roman"/>
          <w:color w:val="auto"/>
          <w:sz w:val="24"/>
          <w:szCs w:val="24"/>
        </w:rPr>
        <w:t>)</w:t>
      </w:r>
      <w:r w:rsidR="005B5BE4"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Слова, обозначающие </w:t>
      </w:r>
      <w:r w:rsidRPr="00F41F07">
        <w:rPr>
          <w:rFonts w:ascii="Times New Roman" w:hAnsi="Times New Roman" w:cs="Times New Roman"/>
          <w:b/>
          <w:bCs/>
          <w:i/>
          <w:iCs/>
          <w:color w:val="auto"/>
          <w:sz w:val="24"/>
          <w:szCs w:val="24"/>
        </w:rPr>
        <w:t>название действий</w:t>
      </w:r>
      <w:r w:rsidRPr="00F41F07">
        <w:rPr>
          <w:rFonts w:ascii="Times New Roman" w:hAnsi="Times New Roman" w:cs="Times New Roman"/>
          <w:color w:val="auto"/>
          <w:sz w:val="24"/>
          <w:szCs w:val="24"/>
        </w:rPr>
        <w:t>. Различение действия и его названия. Название действий</w:t>
      </w:r>
      <w:r w:rsidRPr="00F41F07">
        <w:rPr>
          <w:rFonts w:ascii="Times New Roman" w:hAnsi="Times New Roman" w:cs="Times New Roman"/>
          <w:color w:val="auto"/>
          <w:sz w:val="24"/>
          <w:szCs w:val="24"/>
        </w:rPr>
        <w:tab/>
        <w:t xml:space="preserve"> по вопросам </w:t>
      </w:r>
      <w:r w:rsidRPr="00F41F07">
        <w:rPr>
          <w:rFonts w:ascii="Times New Roman" w:hAnsi="Times New Roman" w:cs="Times New Roman"/>
          <w:i/>
          <w:iCs/>
          <w:color w:val="auto"/>
          <w:sz w:val="24"/>
          <w:szCs w:val="24"/>
        </w:rPr>
        <w:t xml:space="preserve">что делает? что делают? что делал? что будет делать? </w:t>
      </w:r>
      <w:r w:rsidRPr="00F41F07">
        <w:rPr>
          <w:rFonts w:ascii="Times New Roman" w:hAnsi="Times New Roman" w:cs="Times New Roman"/>
          <w:color w:val="auto"/>
          <w:sz w:val="24"/>
          <w:szCs w:val="24"/>
        </w:rPr>
        <w:t xml:space="preserve">Согласование слов-действий со словами-предметами.  </w:t>
      </w:r>
    </w:p>
    <w:p w:rsidR="005B5BE4" w:rsidRPr="00F41F07" w:rsidRDefault="005B5BE4" w:rsidP="00F41F07">
      <w:pPr>
        <w:tabs>
          <w:tab w:val="left" w:pos="5530"/>
        </w:tabs>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Слова, обозначающие </w:t>
      </w:r>
      <w:r w:rsidRPr="00F41F07">
        <w:rPr>
          <w:rFonts w:ascii="Times New Roman" w:hAnsi="Times New Roman" w:cs="Times New Roman"/>
          <w:b/>
          <w:bCs/>
          <w:i/>
          <w:iCs/>
          <w:color w:val="auto"/>
          <w:sz w:val="24"/>
          <w:szCs w:val="24"/>
        </w:rPr>
        <w:t>признак предмета</w:t>
      </w:r>
      <w:r w:rsidRPr="00F41F07">
        <w:rPr>
          <w:rFonts w:ascii="Times New Roman" w:hAnsi="Times New Roman" w:cs="Times New Roman"/>
          <w:color w:val="auto"/>
          <w:sz w:val="24"/>
          <w:szCs w:val="24"/>
        </w:rPr>
        <w:t xml:space="preserve">. Определение признака предмета по вопросам </w:t>
      </w:r>
      <w:r w:rsidRPr="00F41F07">
        <w:rPr>
          <w:rFonts w:ascii="Times New Roman" w:hAnsi="Times New Roman" w:cs="Times New Roman"/>
          <w:i/>
          <w:iCs/>
          <w:color w:val="auto"/>
          <w:sz w:val="24"/>
          <w:szCs w:val="24"/>
        </w:rPr>
        <w:t xml:space="preserve">какой? какая? какое? какие? </w:t>
      </w:r>
      <w:r w:rsidRPr="00F41F07">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F41F07">
        <w:rPr>
          <w:rFonts w:ascii="Times New Roman" w:hAnsi="Times New Roman" w:cs="Times New Roman"/>
          <w:i/>
          <w:iCs/>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Дифференциация слов, относящихся к разным категориям.</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bCs/>
          <w:i/>
          <w:iCs/>
          <w:color w:val="auto"/>
          <w:sz w:val="24"/>
          <w:szCs w:val="24"/>
        </w:rPr>
        <w:lastRenderedPageBreak/>
        <w:t>Предлог.</w:t>
      </w:r>
      <w:r w:rsidRPr="00F41F07">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 xml:space="preserve">Имена собственные </w:t>
      </w:r>
      <w:r w:rsidRPr="00F41F07">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Правописание</w:t>
      </w:r>
      <w:r w:rsidRPr="00F41F07">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color w:val="auto"/>
          <w:sz w:val="24"/>
          <w:szCs w:val="24"/>
        </w:rPr>
        <w:t>Родственные слова</w:t>
      </w:r>
      <w:r w:rsidRPr="00F41F07">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bCs/>
          <w:color w:val="auto"/>
          <w:sz w:val="24"/>
          <w:szCs w:val="24"/>
        </w:rPr>
        <w:t>Предложение.</w:t>
      </w:r>
      <w:r w:rsidRPr="00F41F07">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Развитие речи.</w:t>
      </w:r>
      <w:r w:rsidRPr="00F41F07">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F41F07" w:rsidRDefault="00E25565" w:rsidP="00F41F07">
      <w:pPr>
        <w:spacing w:before="120" w:after="120" w:line="240" w:lineRule="auto"/>
        <w:ind w:firstLine="709"/>
        <w:jc w:val="center"/>
        <w:rPr>
          <w:rFonts w:ascii="Times New Roman" w:hAnsi="Times New Roman" w:cs="Times New Roman"/>
          <w:b/>
          <w:bCs/>
          <w:color w:val="auto"/>
          <w:sz w:val="24"/>
          <w:szCs w:val="24"/>
        </w:rPr>
      </w:pPr>
      <w:r>
        <w:rPr>
          <w:rFonts w:ascii="Times New Roman" w:hAnsi="Times New Roman" w:cs="Times New Roman"/>
          <w:b/>
          <w:color w:val="auto"/>
          <w:sz w:val="24"/>
          <w:szCs w:val="24"/>
        </w:rPr>
        <w:t xml:space="preserve">2.2.2.1.2. </w:t>
      </w:r>
      <w:r w:rsidR="005B5BE4" w:rsidRPr="00F41F07">
        <w:rPr>
          <w:rFonts w:ascii="Times New Roman" w:hAnsi="Times New Roman" w:cs="Times New Roman"/>
          <w:b/>
          <w:color w:val="auto"/>
          <w:sz w:val="24"/>
          <w:szCs w:val="24"/>
        </w:rPr>
        <w:t>Чтение и развитие речи</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Содержание чтения (круг чтения)</w:t>
      </w:r>
      <w:r w:rsidRPr="00F41F07">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Примерная тематика произведений</w:t>
      </w:r>
      <w:r w:rsidRPr="00F41F07">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Жанровое разнообразие</w:t>
      </w:r>
      <w:r w:rsidRPr="00F41F07">
        <w:rPr>
          <w:color w:val="auto"/>
        </w:rPr>
        <w:t xml:space="preserve">: сказки, рассказы, стихотворения, басни, пословицы, поговорки, загадки, считалки, потешки. </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Навык чтения:</w:t>
      </w:r>
      <w:r w:rsidRPr="00F41F07">
        <w:rPr>
          <w:color w:val="auto"/>
        </w:rPr>
        <w:t xml:space="preserve"> осознанное, правильное плавное чтение с переходом на чтение целыми словами вслух и </w:t>
      </w:r>
      <w:r w:rsidR="00A72E75" w:rsidRPr="00F41F07">
        <w:rPr>
          <w:color w:val="auto"/>
        </w:rPr>
        <w:t>«</w:t>
      </w:r>
      <w:r w:rsidRPr="00F41F07">
        <w:rPr>
          <w:color w:val="auto"/>
        </w:rPr>
        <w:t>про себя</w:t>
      </w:r>
      <w:r w:rsidR="00A72E75" w:rsidRPr="00F41F07">
        <w:rPr>
          <w:color w:val="auto"/>
        </w:rPr>
        <w:t>»</w:t>
      </w:r>
      <w:r w:rsidRPr="00F41F07">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Работа с текстом.</w:t>
      </w:r>
      <w:r w:rsidRPr="00F41F07">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F41F07" w:rsidRDefault="005B5BE4" w:rsidP="00F41F07">
      <w:pPr>
        <w:pStyle w:val="western"/>
        <w:shd w:val="clear" w:color="auto" w:fill="FFFFFF"/>
        <w:spacing w:before="0"/>
        <w:ind w:firstLine="709"/>
        <w:jc w:val="both"/>
        <w:rPr>
          <w:b/>
          <w:color w:val="auto"/>
        </w:rPr>
      </w:pPr>
      <w:r w:rsidRPr="00F41F07">
        <w:rPr>
          <w:b/>
          <w:bCs/>
          <w:color w:val="auto"/>
        </w:rPr>
        <w:t>Внеклассное чтение</w:t>
      </w:r>
      <w:r w:rsidRPr="00F41F07">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F41F07" w:rsidRDefault="00E25565" w:rsidP="00F41F07">
      <w:pPr>
        <w:spacing w:before="120" w:after="120" w:line="240" w:lineRule="auto"/>
        <w:ind w:firstLine="567"/>
        <w:jc w:val="center"/>
        <w:rPr>
          <w:rFonts w:ascii="Times New Roman" w:hAnsi="Times New Roman" w:cs="Times New Roman"/>
          <w:b/>
          <w:sz w:val="24"/>
          <w:szCs w:val="24"/>
        </w:rPr>
      </w:pPr>
      <w:r>
        <w:rPr>
          <w:rFonts w:ascii="Times New Roman" w:hAnsi="Times New Roman" w:cs="Times New Roman"/>
          <w:b/>
          <w:color w:val="auto"/>
          <w:sz w:val="24"/>
          <w:szCs w:val="24"/>
        </w:rPr>
        <w:t xml:space="preserve">2.2.2.1.3. </w:t>
      </w:r>
      <w:r w:rsidR="005B5BE4" w:rsidRPr="00F41F07">
        <w:rPr>
          <w:rFonts w:ascii="Times New Roman" w:hAnsi="Times New Roman" w:cs="Times New Roman"/>
          <w:b/>
          <w:color w:val="auto"/>
          <w:sz w:val="24"/>
          <w:szCs w:val="24"/>
        </w:rPr>
        <w:t>Речевая практика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sz w:val="24"/>
          <w:szCs w:val="24"/>
        </w:rPr>
        <w:t xml:space="preserve">Аудирование и понимание речи. </w:t>
      </w:r>
      <w:r w:rsidRPr="00F41F07">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w:t>
      </w:r>
      <w:r w:rsidRPr="00F41F07">
        <w:rPr>
          <w:rFonts w:ascii="Times New Roman" w:hAnsi="Times New Roman"/>
          <w:sz w:val="24"/>
          <w:szCs w:val="24"/>
        </w:rPr>
        <w:lastRenderedPageBreak/>
        <w:t xml:space="preserve">выполнение инструкций, записанных на аудионосители. Чтение и выполнение словесных инструкций, предъявленных в письменном виде.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Соотнесение речи и изображения (выбор картинки, соответствующей слову, предложению).</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Дикция и выразительность речи.</w:t>
      </w:r>
      <w:r w:rsidRPr="00F41F07">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Общение и его значение в жизни. </w:t>
      </w:r>
      <w:r w:rsidRPr="00F41F07">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F41F07">
        <w:rPr>
          <w:rFonts w:ascii="Times New Roman" w:hAnsi="Times New Roman" w:cs="Times New Roman"/>
          <w:b/>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Общение на расстоянии. Кино, телевидение, радио».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Виртуальное общение. Общение в социальных сетях.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Влияние речи на мысли, чувства, поступки людей.</w:t>
      </w:r>
    </w:p>
    <w:p w:rsidR="005B5BE4" w:rsidRPr="00F41F07" w:rsidRDefault="005B5BE4" w:rsidP="00F41F07">
      <w:pPr>
        <w:pStyle w:val="aff2"/>
        <w:spacing w:after="0" w:line="240" w:lineRule="auto"/>
        <w:ind w:left="0" w:firstLine="709"/>
        <w:jc w:val="both"/>
        <w:rPr>
          <w:rFonts w:ascii="Times New Roman" w:hAnsi="Times New Roman"/>
          <w:i/>
          <w:sz w:val="24"/>
          <w:szCs w:val="24"/>
        </w:rPr>
      </w:pPr>
      <w:r w:rsidRPr="00F41F07">
        <w:rPr>
          <w:rFonts w:ascii="Times New Roman" w:hAnsi="Times New Roman"/>
          <w:b/>
          <w:sz w:val="24"/>
          <w:szCs w:val="24"/>
        </w:rPr>
        <w:t>Организация речевого общения</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i/>
          <w:sz w:val="24"/>
          <w:szCs w:val="24"/>
        </w:rPr>
        <w:t xml:space="preserve">Базовые формулы речевого общения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Обращение, привлечение внимания.</w:t>
      </w:r>
      <w:r w:rsidRPr="00F41F07">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Знакомство, представление, приветствие.</w:t>
      </w:r>
      <w:r w:rsidRPr="00F41F07">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Приветствие и прощание.</w:t>
      </w:r>
      <w:r w:rsidRPr="00F41F07">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Приглашение, предложение.</w:t>
      </w:r>
      <w:r w:rsidRPr="00F41F07">
        <w:rPr>
          <w:rFonts w:ascii="Times New Roman" w:hAnsi="Times New Roman"/>
          <w:sz w:val="24"/>
          <w:szCs w:val="24"/>
        </w:rPr>
        <w:t xml:space="preserve"> Приглашение домой. Правила поведения в гостях.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Поздравление, пожелание.</w:t>
      </w:r>
      <w:r w:rsidRPr="00F41F07">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Поздравительные открытки.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lastRenderedPageBreak/>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Одобрение, комплимент</w:t>
      </w:r>
      <w:r w:rsidRPr="00F41F07">
        <w:rPr>
          <w:rFonts w:ascii="Times New Roman" w:hAnsi="Times New Roman"/>
          <w:sz w:val="24"/>
          <w:szCs w:val="24"/>
        </w:rPr>
        <w:t xml:space="preserve">. Формулы «Мне очень нравится твой …», «Как хорошо ты …», «Как красиво!» и др.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Телефонный разговор.</w:t>
      </w:r>
      <w:r w:rsidRPr="00F41F07">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u w:val="single"/>
        </w:rPr>
        <w:t>Просьба, совет.</w:t>
      </w:r>
      <w:r w:rsidRPr="00F41F07">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rPr>
        <w:t xml:space="preserve">Мотивировка отказа. Формулы «Извините, но …». </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Благодарность.</w:t>
      </w:r>
      <w:r w:rsidRPr="00F41F07">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 xml:space="preserve">Замечание, извинение. </w:t>
      </w:r>
      <w:r w:rsidRPr="00F41F07">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F41F07" w:rsidRDefault="005B5BE4" w:rsidP="00F41F07">
      <w:pPr>
        <w:pStyle w:val="aff2"/>
        <w:spacing w:after="0" w:line="240" w:lineRule="auto"/>
        <w:ind w:left="0" w:firstLine="709"/>
        <w:jc w:val="both"/>
        <w:rPr>
          <w:rFonts w:ascii="Times New Roman" w:hAnsi="Times New Roman"/>
          <w:sz w:val="24"/>
          <w:szCs w:val="24"/>
          <w:u w:val="single"/>
        </w:rPr>
      </w:pPr>
      <w:r w:rsidRPr="00F41F07">
        <w:rPr>
          <w:rFonts w:ascii="Times New Roman" w:hAnsi="Times New Roman"/>
          <w:sz w:val="24"/>
          <w:szCs w:val="24"/>
          <w:u w:val="single"/>
        </w:rPr>
        <w:t>Сочувствие, утешение.</w:t>
      </w:r>
      <w:r w:rsidRPr="00F41F07">
        <w:rPr>
          <w:rFonts w:ascii="Times New Roman" w:hAnsi="Times New Roman"/>
          <w:sz w:val="24"/>
          <w:szCs w:val="24"/>
        </w:rPr>
        <w:t xml:space="preserve"> Сочувствие заболевшему сверстнику, взрослому. Слова поддержки, утешения. </w:t>
      </w:r>
    </w:p>
    <w:p w:rsidR="005B5BE4" w:rsidRPr="00F41F07" w:rsidRDefault="005B5BE4" w:rsidP="00F41F07">
      <w:pPr>
        <w:pStyle w:val="aff2"/>
        <w:spacing w:after="0" w:line="240" w:lineRule="auto"/>
        <w:ind w:left="0" w:firstLine="709"/>
        <w:jc w:val="both"/>
        <w:rPr>
          <w:rFonts w:ascii="Times New Roman" w:hAnsi="Times New Roman"/>
          <w:i/>
          <w:sz w:val="24"/>
          <w:szCs w:val="24"/>
        </w:rPr>
      </w:pPr>
      <w:r w:rsidRPr="00F41F07">
        <w:rPr>
          <w:rFonts w:ascii="Times New Roman" w:hAnsi="Times New Roman"/>
          <w:sz w:val="24"/>
          <w:szCs w:val="24"/>
          <w:u w:val="single"/>
        </w:rPr>
        <w:t>Одобрение, комплимент.</w:t>
      </w:r>
      <w:r w:rsidRPr="00F41F07">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F41F07" w:rsidRDefault="005B5BE4" w:rsidP="00F41F07">
      <w:pPr>
        <w:pStyle w:val="aff2"/>
        <w:spacing w:after="0" w:line="240" w:lineRule="auto"/>
        <w:ind w:left="709"/>
        <w:jc w:val="both"/>
        <w:rPr>
          <w:rFonts w:ascii="Times New Roman" w:hAnsi="Times New Roman"/>
          <w:sz w:val="24"/>
          <w:szCs w:val="24"/>
        </w:rPr>
      </w:pPr>
      <w:r w:rsidRPr="00F41F07">
        <w:rPr>
          <w:rFonts w:ascii="Times New Roman" w:hAnsi="Times New Roman"/>
          <w:i/>
          <w:sz w:val="24"/>
          <w:szCs w:val="24"/>
        </w:rPr>
        <w:t xml:space="preserve">Примерные темы речевых ситуаций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«Я – дома» (общение с близкими людьми, прием гостей)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«Я в мире природы» (общение с животными, поведение в парке, в лесу)</w:t>
      </w:r>
    </w:p>
    <w:p w:rsidR="005B5BE4" w:rsidRPr="00F41F07" w:rsidRDefault="005B5BE4" w:rsidP="00F41F07">
      <w:pPr>
        <w:pStyle w:val="aff2"/>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F41F07" w:rsidRDefault="005B5BE4" w:rsidP="00F41F07">
      <w:pPr>
        <w:pStyle w:val="aff2"/>
        <w:spacing w:after="0" w:line="240" w:lineRule="auto"/>
        <w:ind w:left="709"/>
        <w:jc w:val="both"/>
        <w:rPr>
          <w:rFonts w:ascii="Times New Roman" w:hAnsi="Times New Roman"/>
          <w:sz w:val="24"/>
          <w:szCs w:val="24"/>
        </w:rPr>
      </w:pPr>
      <w:r w:rsidRPr="00F41F07">
        <w:rPr>
          <w:rFonts w:ascii="Times New Roman" w:hAnsi="Times New Roman"/>
          <w:i/>
          <w:sz w:val="24"/>
          <w:szCs w:val="24"/>
        </w:rPr>
        <w:t>Алгоритм работы над темой речевой ситуации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Выявление и расширение  представлений по теме речевой ситуации.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Актуализация, уточнение и расширение словарного запаса о теме ситуации.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Конструирование диалогов, участие в диалогах по теме ситуации.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Моделирование речевой ситуации. </w:t>
      </w:r>
    </w:p>
    <w:p w:rsidR="00E25565"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E25565" w:rsidRDefault="00E25565" w:rsidP="00E25565">
      <w:pPr>
        <w:pStyle w:val="afe"/>
        <w:ind w:left="460"/>
        <w:jc w:val="center"/>
        <w:rPr>
          <w:rFonts w:ascii="Times New Roman" w:hAnsi="Times New Roman"/>
          <w:b/>
          <w:sz w:val="24"/>
          <w:szCs w:val="24"/>
        </w:rPr>
      </w:pPr>
      <w:r w:rsidRPr="00E25565">
        <w:rPr>
          <w:rFonts w:ascii="Times New Roman" w:hAnsi="Times New Roman"/>
          <w:b/>
          <w:sz w:val="24"/>
          <w:szCs w:val="24"/>
        </w:rPr>
        <w:lastRenderedPageBreak/>
        <w:t>2.2.2.1.4. Родной (русский) язык</w:t>
      </w:r>
    </w:p>
    <w:p w:rsidR="002E1811" w:rsidRPr="002E1811" w:rsidRDefault="002E1811" w:rsidP="002E1811">
      <w:pPr>
        <w:tabs>
          <w:tab w:val="left" w:pos="1680"/>
        </w:tabs>
        <w:suppressAutoHyphens w:val="0"/>
        <w:spacing w:after="0" w:line="240" w:lineRule="auto"/>
        <w:rPr>
          <w:rFonts w:ascii="Wingdings" w:eastAsia="Wingdings" w:hAnsi="Wingdings" w:cs="Wingdings"/>
          <w:color w:val="auto"/>
          <w:kern w:val="0"/>
          <w:vertAlign w:val="superscript"/>
          <w:lang w:eastAsia="ru-RU"/>
        </w:rPr>
      </w:pPr>
      <w:r w:rsidRPr="002E1811">
        <w:rPr>
          <w:rFonts w:ascii="Times New Roman" w:eastAsia="Times New Roman" w:hAnsi="Times New Roman" w:cs="Times New Roman"/>
          <w:b/>
          <w:bCs/>
          <w:color w:val="auto"/>
          <w:kern w:val="0"/>
          <w:lang w:eastAsia="ru-RU"/>
        </w:rPr>
        <w:t>Первый год обучения.</w:t>
      </w:r>
    </w:p>
    <w:p w:rsidR="002E1811" w:rsidRPr="002E1811" w:rsidRDefault="002E1811" w:rsidP="002E1811">
      <w:pPr>
        <w:suppressAutoHyphens w:val="0"/>
        <w:spacing w:after="0" w:line="240" w:lineRule="auto"/>
        <w:ind w:left="980"/>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1. Русский язык: прошлое и настоящее.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Сведения  об  истории  русской  письменности:  как  появились  буквы</w:t>
      </w:r>
      <w:r w:rsidRPr="002E1811">
        <w:rPr>
          <w:rFonts w:ascii="Times New Roman" w:eastAsia="MS Mincho" w:hAnsi="Times New Roman" w:cs="Times New Roman"/>
          <w:color w:val="auto"/>
          <w:kern w:val="0"/>
          <w:lang w:eastAsia="ru-RU"/>
        </w:rPr>
        <w:t xml:space="preserve"> </w:t>
      </w:r>
      <w:r w:rsidRPr="002E1811">
        <w:rPr>
          <w:rFonts w:ascii="Times New Roman" w:eastAsia="Times New Roman" w:hAnsi="Times New Roman" w:cs="Times New Roman"/>
          <w:color w:val="auto"/>
          <w:kern w:val="0"/>
          <w:lang w:eastAsia="ru-RU"/>
        </w:rPr>
        <w:t>современного русского алфавита.</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Особенности оформления книг в Древней Руси: оформление красной</w:t>
      </w:r>
      <w:r w:rsidRPr="002E1811">
        <w:rPr>
          <w:rFonts w:ascii="Times New Roman" w:eastAsia="MS Mincho" w:hAnsi="Times New Roman" w:cs="Times New Roman"/>
          <w:color w:val="auto"/>
          <w:kern w:val="0"/>
          <w:lang w:eastAsia="ru-RU"/>
        </w:rPr>
        <w:t xml:space="preserve"> </w:t>
      </w:r>
      <w:r w:rsidRPr="002E1811">
        <w:rPr>
          <w:rFonts w:ascii="Times New Roman" w:eastAsia="Times New Roman" w:hAnsi="Times New Roman" w:cs="Times New Roman"/>
          <w:color w:val="auto"/>
          <w:kern w:val="0"/>
          <w:lang w:eastAsia="ru-RU"/>
        </w:rPr>
        <w:t>строки и заставок.</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Практическая работа. </w:t>
      </w:r>
      <w:r w:rsidRPr="002E1811">
        <w:rPr>
          <w:rFonts w:ascii="Times New Roman" w:eastAsia="Times New Roman" w:hAnsi="Times New Roman" w:cs="Times New Roman"/>
          <w:color w:val="auto"/>
          <w:kern w:val="0"/>
          <w:lang w:eastAsia="ru-RU"/>
        </w:rPr>
        <w:t>Оформление буквиц и заставок.</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Слова, обозначающие предметы традиционного русского быта:</w:t>
      </w:r>
    </w:p>
    <w:p w:rsidR="002E1811" w:rsidRPr="002E1811" w:rsidRDefault="002E1811" w:rsidP="009015A0">
      <w:pPr>
        <w:numPr>
          <w:ilvl w:val="0"/>
          <w:numId w:val="12"/>
        </w:numPr>
        <w:tabs>
          <w:tab w:val="left" w:pos="1320"/>
        </w:tabs>
        <w:suppressAutoHyphens w:val="0"/>
        <w:spacing w:after="0" w:line="240" w:lineRule="auto"/>
        <w:ind w:left="1320" w:hanging="350"/>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дом в старину: что как называлось (</w:t>
      </w:r>
      <w:r w:rsidRPr="002E1811">
        <w:rPr>
          <w:rFonts w:ascii="Times New Roman" w:eastAsia="Times New Roman" w:hAnsi="Times New Roman" w:cs="Times New Roman"/>
          <w:i/>
          <w:iCs/>
          <w:color w:val="auto"/>
          <w:kern w:val="0"/>
          <w:lang w:eastAsia="ru-RU"/>
        </w:rPr>
        <w:t>изба,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терем,</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хоромы,</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горница,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 xml:space="preserve">светлица, светец, лучина </w:t>
      </w:r>
      <w:r w:rsidRPr="002E1811">
        <w:rPr>
          <w:rFonts w:ascii="Times New Roman" w:eastAsia="Times New Roman" w:hAnsi="Times New Roman" w:cs="Times New Roman"/>
          <w:color w:val="auto"/>
          <w:kern w:val="0"/>
          <w:lang w:eastAsia="ru-RU"/>
        </w:rPr>
        <w:t>и т.</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д.);</w:t>
      </w:r>
    </w:p>
    <w:p w:rsidR="002E1811" w:rsidRPr="002E1811" w:rsidRDefault="002E1811" w:rsidP="009015A0">
      <w:pPr>
        <w:numPr>
          <w:ilvl w:val="0"/>
          <w:numId w:val="13"/>
        </w:numPr>
        <w:tabs>
          <w:tab w:val="left" w:pos="1340"/>
        </w:tabs>
        <w:suppressAutoHyphens w:val="0"/>
        <w:spacing w:after="0" w:line="240" w:lineRule="auto"/>
        <w:ind w:left="1340" w:hanging="370"/>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как  называлось  то,  во  что  одевались  в  старину (</w:t>
      </w:r>
      <w:r w:rsidRPr="002E1811">
        <w:rPr>
          <w:rFonts w:ascii="Times New Roman" w:eastAsia="Times New Roman" w:hAnsi="Times New Roman" w:cs="Times New Roman"/>
          <w:i/>
          <w:iCs/>
          <w:color w:val="auto"/>
          <w:kern w:val="0"/>
          <w:lang w:eastAsia="ru-RU"/>
        </w:rPr>
        <w:t>кафтан,</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кушак,</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 xml:space="preserve">рубаха, сарафан, лапти </w:t>
      </w:r>
      <w:r w:rsidRPr="002E1811">
        <w:rPr>
          <w:rFonts w:ascii="Times New Roman" w:eastAsia="Times New Roman" w:hAnsi="Times New Roman" w:cs="Times New Roman"/>
          <w:color w:val="auto"/>
          <w:kern w:val="0"/>
          <w:lang w:eastAsia="ru-RU"/>
        </w:rPr>
        <w:t>и т.</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д.).</w:t>
      </w:r>
    </w:p>
    <w:p w:rsidR="002E1811" w:rsidRPr="002E1811" w:rsidRDefault="002E1811" w:rsidP="002E1811">
      <w:pPr>
        <w:tabs>
          <w:tab w:val="left" w:pos="1340"/>
        </w:tabs>
        <w:suppressAutoHyphens w:val="0"/>
        <w:spacing w:after="0" w:line="240" w:lineRule="auto"/>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Имена в малых жанрах фольклора (в пословицах, поговорках, загадках, прибаутках).</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Проектное задание. </w:t>
      </w:r>
      <w:r w:rsidRPr="002E1811">
        <w:rPr>
          <w:rFonts w:ascii="Times New Roman" w:eastAsia="Times New Roman" w:hAnsi="Times New Roman" w:cs="Times New Roman"/>
          <w:color w:val="auto"/>
          <w:kern w:val="0"/>
          <w:lang w:eastAsia="ru-RU"/>
        </w:rPr>
        <w:t>Словарь в картинках.</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2. Язык в действии.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Как нельзя произносить слова (пропедевтическая работа по предупреждению ошибок в произношении слов).</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Смыслоразличительная роль ударения.</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Звукопись в стихотворном художественном тексте.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Наблюдение за сочетаемостью слов (пропедевтическая работа по предупреждению ошибок в сочетаемости слов).</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3. Секреты речи и текста.</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2E1811">
        <w:rPr>
          <w:rFonts w:ascii="Times New Roman" w:eastAsia="Times New Roman" w:hAnsi="Times New Roman" w:cs="Times New Roman"/>
          <w:i/>
          <w:iCs/>
          <w:color w:val="auto"/>
          <w:kern w:val="0"/>
          <w:lang w:eastAsia="ru-RU"/>
        </w:rPr>
        <w:t>Как вежливо попросить?</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Как похвалить товарища?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Как правильно</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поблагодарить?</w:t>
      </w:r>
      <w:r w:rsidRPr="002E1811">
        <w:rPr>
          <w:rFonts w:ascii="Times New Roman" w:eastAsia="Times New Roman" w:hAnsi="Times New Roman" w:cs="Times New Roman"/>
          <w:color w:val="auto"/>
          <w:kern w:val="0"/>
          <w:lang w:eastAsia="ru-RU"/>
        </w:rPr>
        <w:t>).</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Цели и виды вопросов</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(вопрос-уточнение,</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вопрос как</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запрос на новое содержание).</w:t>
      </w:r>
    </w:p>
    <w:p w:rsidR="002E1811" w:rsidRPr="002E1811" w:rsidRDefault="002E1811" w:rsidP="002E1811">
      <w:pPr>
        <w:tabs>
          <w:tab w:val="left" w:pos="1680"/>
        </w:tabs>
        <w:suppressAutoHyphens w:val="0"/>
        <w:spacing w:after="0" w:line="240" w:lineRule="auto"/>
        <w:jc w:val="center"/>
        <w:rPr>
          <w:rFonts w:ascii="Wingdings" w:eastAsia="Wingdings" w:hAnsi="Wingdings" w:cs="Wingdings"/>
          <w:color w:val="auto"/>
          <w:kern w:val="0"/>
          <w:vertAlign w:val="superscript"/>
          <w:lang w:eastAsia="ru-RU"/>
        </w:rPr>
      </w:pPr>
      <w:r w:rsidRPr="002E1811">
        <w:rPr>
          <w:rFonts w:ascii="Times New Roman" w:eastAsia="Times New Roman" w:hAnsi="Times New Roman" w:cs="Times New Roman"/>
          <w:b/>
          <w:bCs/>
          <w:color w:val="auto"/>
          <w:kern w:val="0"/>
          <w:lang w:eastAsia="ru-RU"/>
        </w:rPr>
        <w:t>Второй год обучения</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1. Русский язык: прошлое и настоящее.</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игры, забавы, игрушки (например, </w:t>
      </w:r>
      <w:r w:rsidRPr="002E1811">
        <w:rPr>
          <w:rFonts w:ascii="Times New Roman" w:eastAsia="Times New Roman" w:hAnsi="Times New Roman" w:cs="Times New Roman"/>
          <w:i/>
          <w:iCs/>
          <w:color w:val="auto"/>
          <w:kern w:val="0"/>
          <w:lang w:eastAsia="ru-RU"/>
        </w:rPr>
        <w:t>городки,</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салочки, салазки, санки, волчок, свистулька</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Слова, называющие предметы традиционного русского быта:</w:t>
      </w:r>
    </w:p>
    <w:p w:rsidR="002E1811" w:rsidRPr="002E1811" w:rsidRDefault="002E1811" w:rsidP="009015A0">
      <w:pPr>
        <w:numPr>
          <w:ilvl w:val="0"/>
          <w:numId w:val="14"/>
        </w:numPr>
        <w:tabs>
          <w:tab w:val="left" w:pos="1340"/>
        </w:tabs>
        <w:suppressAutoHyphens w:val="0"/>
        <w:spacing w:after="0" w:line="240" w:lineRule="auto"/>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домашнюю утварь и орудия труда (например, </w:t>
      </w:r>
      <w:r w:rsidRPr="002E1811">
        <w:rPr>
          <w:rFonts w:ascii="Times New Roman" w:eastAsia="Times New Roman" w:hAnsi="Times New Roman" w:cs="Times New Roman"/>
          <w:i/>
          <w:iCs/>
          <w:color w:val="auto"/>
          <w:kern w:val="0"/>
          <w:lang w:eastAsia="ru-RU"/>
        </w:rPr>
        <w:t>ухват, ушат, ступа, плошка, крынка, ковш, решето, веретено, серп, коса, плуг</w:t>
      </w:r>
      <w:r w:rsidRPr="002E1811">
        <w:rPr>
          <w:rFonts w:ascii="Times New Roman" w:eastAsia="Times New Roman" w:hAnsi="Times New Roman" w:cs="Times New Roman"/>
          <w:color w:val="auto"/>
          <w:kern w:val="0"/>
          <w:lang w:eastAsia="ru-RU"/>
        </w:rPr>
        <w:t>);</w:t>
      </w:r>
    </w:p>
    <w:p w:rsidR="002E1811" w:rsidRPr="002E1811" w:rsidRDefault="002E1811" w:rsidP="009015A0">
      <w:pPr>
        <w:numPr>
          <w:ilvl w:val="0"/>
          <w:numId w:val="15"/>
        </w:numPr>
        <w:tabs>
          <w:tab w:val="left" w:pos="1320"/>
        </w:tabs>
        <w:suppressAutoHyphens w:val="0"/>
        <w:spacing w:after="0" w:line="240" w:lineRule="auto"/>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то, что ели в старину (например, </w:t>
      </w:r>
      <w:r w:rsidRPr="002E1811">
        <w:rPr>
          <w:rFonts w:ascii="Times New Roman" w:eastAsia="Times New Roman" w:hAnsi="Times New Roman" w:cs="Times New Roman"/>
          <w:i/>
          <w:iCs/>
          <w:color w:val="auto"/>
          <w:kern w:val="0"/>
          <w:lang w:eastAsia="ru-RU"/>
        </w:rPr>
        <w:t>тюря,</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полба,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каша, щи, похлёбка, бублик, ватрушка, калач, коврижка</w:t>
      </w:r>
      <w:r w:rsidRPr="002E1811">
        <w:rPr>
          <w:rFonts w:ascii="Times New Roman" w:eastAsia="Times New Roman" w:hAnsi="Times New Roman" w:cs="Times New Roman"/>
          <w:color w:val="auto"/>
          <w:kern w:val="0"/>
          <w:lang w:eastAsia="ru-RU"/>
        </w:rPr>
        <w:t>):</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какие из них</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сохранились до нашего времени;</w:t>
      </w:r>
    </w:p>
    <w:p w:rsidR="002E1811" w:rsidRPr="002E1811" w:rsidRDefault="002E1811" w:rsidP="009015A0">
      <w:pPr>
        <w:numPr>
          <w:ilvl w:val="0"/>
          <w:numId w:val="16"/>
        </w:numPr>
        <w:tabs>
          <w:tab w:val="left" w:pos="1340"/>
        </w:tabs>
        <w:suppressAutoHyphens w:val="0"/>
        <w:spacing w:after="0" w:line="240" w:lineRule="auto"/>
        <w:jc w:val="both"/>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то, во что раньше одевались дети (например, </w:t>
      </w:r>
      <w:r w:rsidRPr="002E1811">
        <w:rPr>
          <w:rFonts w:ascii="Times New Roman" w:eastAsia="Times New Roman" w:hAnsi="Times New Roman" w:cs="Times New Roman"/>
          <w:i/>
          <w:iCs/>
          <w:color w:val="auto"/>
          <w:kern w:val="0"/>
          <w:lang w:eastAsia="ru-RU"/>
        </w:rPr>
        <w:t>шубейка, тулуп, шапка, валенки, сарафан, рубаха, лапти</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ind w:left="260" w:firstLine="708"/>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2E1811">
        <w:rPr>
          <w:rFonts w:ascii="Times New Roman" w:eastAsia="Times New Roman" w:hAnsi="Times New Roman" w:cs="Times New Roman"/>
          <w:i/>
          <w:iCs/>
          <w:color w:val="auto"/>
          <w:kern w:val="0"/>
          <w:lang w:eastAsia="ru-RU"/>
        </w:rPr>
        <w:t>каши не сваришь,</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ни за какие</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коврижки</w:t>
      </w:r>
      <w:r w:rsidRPr="002E1811">
        <w:rPr>
          <w:rFonts w:ascii="Times New Roman" w:eastAsia="Times New Roman" w:hAnsi="Times New Roman" w:cs="Times New Roman"/>
          <w:color w:val="auto"/>
          <w:kern w:val="0"/>
          <w:lang w:eastAsia="ru-RU"/>
        </w:rPr>
        <w:t>).</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Сравнение русских пословиц и поговорок с пословицами и</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 xml:space="preserve">поговорками других народов. Сравнение фразеологизмов, имеющих в разных языках общий смысл, но различную образную форму (например, </w:t>
      </w:r>
      <w:r w:rsidRPr="002E1811">
        <w:rPr>
          <w:rFonts w:ascii="Times New Roman" w:eastAsia="Times New Roman" w:hAnsi="Times New Roman" w:cs="Times New Roman"/>
          <w:i/>
          <w:iCs/>
          <w:color w:val="auto"/>
          <w:kern w:val="0"/>
          <w:lang w:eastAsia="ru-RU"/>
        </w:rPr>
        <w:t>ехать в</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 xml:space="preserve">Тулу со своим самоваром </w:t>
      </w:r>
      <w:r w:rsidRPr="002E1811">
        <w:rPr>
          <w:rFonts w:ascii="Times New Roman" w:eastAsia="Times New Roman" w:hAnsi="Times New Roman" w:cs="Times New Roman"/>
          <w:color w:val="auto"/>
          <w:kern w:val="0"/>
          <w:lang w:eastAsia="ru-RU"/>
        </w:rPr>
        <w:t>(рус.);</w:t>
      </w:r>
      <w:r w:rsidRPr="002E1811">
        <w:rPr>
          <w:rFonts w:ascii="Times New Roman" w:eastAsia="Times New Roman" w:hAnsi="Times New Roman" w:cs="Times New Roman"/>
          <w:i/>
          <w:iCs/>
          <w:color w:val="auto"/>
          <w:kern w:val="0"/>
          <w:lang w:eastAsia="ru-RU"/>
        </w:rPr>
        <w:t xml:space="preserve"> ехать в лес с дровами </w:t>
      </w:r>
      <w:r w:rsidRPr="002E1811">
        <w:rPr>
          <w:rFonts w:ascii="Times New Roman" w:eastAsia="Times New Roman" w:hAnsi="Times New Roman" w:cs="Times New Roman"/>
          <w:color w:val="auto"/>
          <w:kern w:val="0"/>
          <w:lang w:eastAsia="ru-RU"/>
        </w:rPr>
        <w:t>(тат.)).</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Проектное задание. </w:t>
      </w:r>
      <w:r w:rsidRPr="002E1811">
        <w:rPr>
          <w:rFonts w:ascii="Times New Roman" w:eastAsia="Times New Roman" w:hAnsi="Times New Roman" w:cs="Times New Roman"/>
          <w:color w:val="auto"/>
          <w:kern w:val="0"/>
          <w:lang w:eastAsia="ru-RU"/>
        </w:rPr>
        <w:t>Словарь</w:t>
      </w: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«Почему это так называется?».</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2. Язык в действии.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Как правильно произносить слова (пропедевтическая работа по предупреждению ошибок в произношении слов в речи).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Смыслоразличительная роль ударения. Наблюдение за изменением места ударения в поэтическом тексте. Работа со словарём ударений.</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Практическая работа. </w:t>
      </w:r>
      <w:r w:rsidRPr="002E1811">
        <w:rPr>
          <w:rFonts w:ascii="Times New Roman" w:eastAsia="Times New Roman" w:hAnsi="Times New Roman" w:cs="Times New Roman"/>
          <w:color w:val="auto"/>
          <w:kern w:val="0"/>
          <w:lang w:eastAsia="ru-RU"/>
        </w:rPr>
        <w:t>Слушаем и учимся читать фрагменты стихов и</w:t>
      </w: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сказок, в которых есть слова с необычным произношением и ударением.</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Разные способы толкования значения слов. Наблюдение за сочетаемостью слов.</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Совершенствование орфографических навыков.</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3. Секреты речи и текста.</w:t>
      </w:r>
    </w:p>
    <w:p w:rsidR="002E1811" w:rsidRPr="002E1811" w:rsidRDefault="002E1811" w:rsidP="002E1811">
      <w:pPr>
        <w:suppressAutoHyphens w:val="0"/>
        <w:spacing w:after="0" w:line="240" w:lineRule="auto"/>
        <w:ind w:right="460"/>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Приёмы общения: убеждение, уговаривание, просьба, похвала и др., сохранение инициативы в диалоге, уклонение от инициативы, завершение</w:t>
      </w:r>
      <w:r w:rsidRPr="002E1811">
        <w:rPr>
          <w:rFonts w:ascii="Times New Roman" w:eastAsia="MS Mincho" w:hAnsi="Times New Roman" w:cs="Times New Roman"/>
          <w:color w:val="auto"/>
          <w:kern w:val="0"/>
          <w:lang w:eastAsia="ru-RU"/>
        </w:rPr>
        <w:t xml:space="preserve"> </w:t>
      </w:r>
      <w:r w:rsidRPr="002E1811">
        <w:rPr>
          <w:rFonts w:ascii="Times New Roman" w:eastAsia="Times New Roman" w:hAnsi="Times New Roman" w:cs="Times New Roman"/>
          <w:color w:val="auto"/>
          <w:kern w:val="0"/>
          <w:lang w:eastAsia="ru-RU"/>
        </w:rPr>
        <w:t>диалога и др. (например, как правильно выразить несогласие; как убедить товарища).</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lastRenderedPageBreak/>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2E1811">
        <w:rPr>
          <w:rFonts w:ascii="Times New Roman" w:eastAsia="Times New Roman" w:hAnsi="Times New Roman" w:cs="Times New Roman"/>
          <w:i/>
          <w:iCs/>
          <w:color w:val="auto"/>
          <w:kern w:val="0"/>
          <w:lang w:eastAsia="ru-RU"/>
        </w:rPr>
        <w:t>ты</w:t>
      </w:r>
      <w:r w:rsidRPr="002E1811">
        <w:rPr>
          <w:rFonts w:ascii="Times New Roman" w:eastAsia="Times New Roman" w:hAnsi="Times New Roman" w:cs="Times New Roman"/>
          <w:color w:val="auto"/>
          <w:kern w:val="0"/>
          <w:lang w:eastAsia="ru-RU"/>
        </w:rPr>
        <w:t xml:space="preserve"> и </w:t>
      </w:r>
      <w:r w:rsidRPr="002E1811">
        <w:rPr>
          <w:rFonts w:ascii="Times New Roman" w:eastAsia="Times New Roman" w:hAnsi="Times New Roman" w:cs="Times New Roman"/>
          <w:i/>
          <w:iCs/>
          <w:color w:val="auto"/>
          <w:kern w:val="0"/>
          <w:lang w:eastAsia="ru-RU"/>
        </w:rPr>
        <w:t>вы</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Связь предложений в тексте. Практическое овладение средствами связи: лексический повтор, местоименный повтор.</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Создание текстов-повествований: заметки о посещении музеев; повествование об участии в народных праздниках.</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Создание текста: развёрнутое толкование значения слова.</w:t>
      </w:r>
    </w:p>
    <w:p w:rsidR="002E1811" w:rsidRPr="002E1811" w:rsidRDefault="002E1811" w:rsidP="002E1811">
      <w:pPr>
        <w:tabs>
          <w:tab w:val="left" w:pos="1700"/>
        </w:tabs>
        <w:suppressAutoHyphens w:val="0"/>
        <w:spacing w:after="0" w:line="240" w:lineRule="auto"/>
        <w:ind w:left="1700"/>
        <w:jc w:val="center"/>
        <w:rPr>
          <w:rFonts w:ascii="Wingdings" w:eastAsia="Wingdings" w:hAnsi="Wingdings" w:cs="Wingdings"/>
          <w:color w:val="auto"/>
          <w:kern w:val="0"/>
          <w:vertAlign w:val="superscript"/>
          <w:lang w:eastAsia="ru-RU"/>
        </w:rPr>
      </w:pPr>
      <w:r w:rsidRPr="002E1811">
        <w:rPr>
          <w:rFonts w:ascii="Times New Roman" w:eastAsia="Times New Roman" w:hAnsi="Times New Roman" w:cs="Times New Roman"/>
          <w:b/>
          <w:bCs/>
          <w:color w:val="auto"/>
          <w:kern w:val="0"/>
          <w:lang w:eastAsia="ru-RU"/>
        </w:rPr>
        <w:t xml:space="preserve">Третий год обучения </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1. Русский язык: прошлое и настоящее .</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связанные с особенностями мировосприятия и отношений между людьми (например, </w:t>
      </w:r>
      <w:r w:rsidRPr="002E1811">
        <w:rPr>
          <w:rFonts w:ascii="Times New Roman" w:eastAsia="Times New Roman" w:hAnsi="Times New Roman" w:cs="Times New Roman"/>
          <w:i/>
          <w:iCs/>
          <w:color w:val="auto"/>
          <w:kern w:val="0"/>
          <w:lang w:eastAsia="ru-RU"/>
        </w:rPr>
        <w:t>правда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ложь,</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друг</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недруг,</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брат</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братство</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побратим</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Слова, называющие природные явления и растения (например, образные названия ветра, дождя, снега; названия растений).</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предметы и явления традиционной русской культуры: слова, называющие занятия людей (например, </w:t>
      </w:r>
      <w:r w:rsidRPr="002E1811">
        <w:rPr>
          <w:rFonts w:ascii="Times New Roman" w:eastAsia="Times New Roman" w:hAnsi="Times New Roman" w:cs="Times New Roman"/>
          <w:i/>
          <w:iCs/>
          <w:color w:val="auto"/>
          <w:kern w:val="0"/>
          <w:lang w:eastAsia="ru-RU"/>
        </w:rPr>
        <w:t>ямщик,</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извозчик,</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коробейник,</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лавочник</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обозначающие предметы традиционной русской культуры: слова, называющие музыкальные инструменты (например, </w:t>
      </w:r>
      <w:r w:rsidRPr="002E1811">
        <w:rPr>
          <w:rFonts w:ascii="Times New Roman" w:eastAsia="Times New Roman" w:hAnsi="Times New Roman" w:cs="Times New Roman"/>
          <w:i/>
          <w:iCs/>
          <w:color w:val="auto"/>
          <w:kern w:val="0"/>
          <w:lang w:eastAsia="ru-RU"/>
        </w:rPr>
        <w:t>балалайка,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гусли,</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гармонь</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rPr>
          <w:rFonts w:ascii="Times New Roman" w:eastAsia="Times New Roman" w:hAnsi="Times New Roman" w:cs="Times New Roman"/>
          <w:color w:val="auto"/>
          <w:kern w:val="0"/>
          <w:lang w:eastAsia="ru-RU"/>
        </w:rPr>
      </w:pP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Русские традиционные сказочные образы, эпитеты и сравнения (например, </w:t>
      </w:r>
      <w:r w:rsidRPr="002E1811">
        <w:rPr>
          <w:rFonts w:ascii="Times New Roman" w:eastAsia="Times New Roman" w:hAnsi="Times New Roman" w:cs="Times New Roman"/>
          <w:i/>
          <w:iCs/>
          <w:color w:val="auto"/>
          <w:kern w:val="0"/>
          <w:lang w:eastAsia="ru-RU"/>
        </w:rPr>
        <w:t>Снегурочка,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дубрава,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сокол,</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соловей,</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зорька,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солнце</w:t>
      </w:r>
      <w:r w:rsidRPr="002E1811">
        <w:rPr>
          <w:rFonts w:ascii="Times New Roman" w:eastAsia="Times New Roman" w:hAnsi="Times New Roman" w:cs="Times New Roman"/>
          <w:color w:val="auto"/>
          <w:kern w:val="0"/>
          <w:lang w:eastAsia="ru-RU"/>
        </w:rPr>
        <w:t xml:space="preserve"> и т. п.): уточнение значений, наблюдение за использованием в произведениях фольклора и художественной литературы.</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Названия старинных русских городов, сведения о происхождении этих названий.</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Проектные задания. </w:t>
      </w:r>
      <w:r w:rsidRPr="002E1811">
        <w:rPr>
          <w:rFonts w:ascii="Times New Roman" w:eastAsia="Times New Roman" w:hAnsi="Times New Roman" w:cs="Times New Roman"/>
          <w:color w:val="auto"/>
          <w:kern w:val="0"/>
          <w:lang w:eastAsia="ru-RU"/>
        </w:rPr>
        <w:t>Откуда в русском языке эта фамилия?</w:t>
      </w: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История</w:t>
      </w: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моего имени и фамилии (приобретение опыта поиска информации о происхождении слов).</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Раздел 2. Язык в действии </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Как правильно произносить слова (пропедевтическая работа по предупреждению ошибок в произношении слов в речи).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Многообразие суффиксов, позволяющих выразить различные оттенки значения и различную оценку, как специфическая особенность русского языка (например, </w:t>
      </w:r>
      <w:r w:rsidRPr="002E1811">
        <w:rPr>
          <w:rFonts w:ascii="Times New Roman" w:eastAsia="Times New Roman" w:hAnsi="Times New Roman" w:cs="Times New Roman"/>
          <w:i/>
          <w:iCs/>
          <w:color w:val="auto"/>
          <w:kern w:val="0"/>
          <w:lang w:eastAsia="ru-RU"/>
        </w:rPr>
        <w:t>книга,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книжка,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книжечка,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книжица,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книжонка,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книжища;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 xml:space="preserve">заяц, зайчик, зайчонок, зайчишка, заинька </w:t>
      </w:r>
      <w:r w:rsidRPr="002E1811">
        <w:rPr>
          <w:rFonts w:ascii="Times New Roman" w:eastAsia="Times New Roman" w:hAnsi="Times New Roman" w:cs="Times New Roman"/>
          <w:color w:val="auto"/>
          <w:kern w:val="0"/>
          <w:lang w:eastAsia="ru-RU"/>
        </w:rPr>
        <w:t>и т.</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п.) (на практическом уровне).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 Существительные, имеющие только форму единственного или только форму множественного числа (в рамках изученного).</w:t>
      </w:r>
    </w:p>
    <w:p w:rsidR="002E1811" w:rsidRPr="002E1811" w:rsidRDefault="002E1811" w:rsidP="002E1811">
      <w:pPr>
        <w:suppressAutoHyphens w:val="0"/>
        <w:spacing w:after="0" w:line="240" w:lineRule="auto"/>
        <w:ind w:right="420"/>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Совершенствование навыков орфографического оформления текста. </w:t>
      </w:r>
    </w:p>
    <w:p w:rsidR="002E1811" w:rsidRPr="002E1811" w:rsidRDefault="002E1811" w:rsidP="002E1811">
      <w:pPr>
        <w:suppressAutoHyphens w:val="0"/>
        <w:spacing w:after="0" w:line="240" w:lineRule="auto"/>
        <w:ind w:right="420"/>
        <w:rPr>
          <w:rFonts w:ascii="Times New Roman" w:eastAsia="Times New Roman" w:hAnsi="Times New Roman" w:cs="Times New Roman"/>
          <w:b/>
          <w:bCs/>
          <w:color w:val="auto"/>
          <w:kern w:val="0"/>
          <w:lang w:eastAsia="ru-RU"/>
        </w:rPr>
      </w:pPr>
      <w:r w:rsidRPr="002E1811">
        <w:rPr>
          <w:rFonts w:ascii="Times New Roman" w:eastAsia="Times New Roman" w:hAnsi="Times New Roman" w:cs="Times New Roman"/>
          <w:b/>
          <w:bCs/>
          <w:color w:val="auto"/>
          <w:kern w:val="0"/>
          <w:lang w:eastAsia="ru-RU"/>
        </w:rPr>
        <w:t>Раздел 3. Секреты речи и текста.</w:t>
      </w:r>
    </w:p>
    <w:p w:rsidR="002E1811" w:rsidRPr="002E1811" w:rsidRDefault="002E1811" w:rsidP="002E1811">
      <w:pPr>
        <w:suppressAutoHyphens w:val="0"/>
        <w:spacing w:after="0" w:line="240" w:lineRule="auto"/>
        <w:ind w:right="420"/>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Особенности устного выступления.</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Создание текстов-повествований: о путешествии по городам; об участии в мастер-классах, связанных с народными промыслами.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Создание текстов-рассуждений с использованием различных способов аргументации (в рамках изученного).</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Редактирование предложенных текстов с целью совершенствования их содержания и формы (в пределах изученного в основном курсе).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2E1811" w:rsidRPr="002E1811" w:rsidRDefault="002E1811" w:rsidP="002E1811">
      <w:pPr>
        <w:tabs>
          <w:tab w:val="left" w:pos="1680"/>
        </w:tabs>
        <w:suppressAutoHyphens w:val="0"/>
        <w:spacing w:after="0" w:line="240" w:lineRule="auto"/>
        <w:jc w:val="center"/>
        <w:rPr>
          <w:rFonts w:ascii="Wingdings" w:eastAsia="Wingdings" w:hAnsi="Wingdings" w:cs="Wingdings"/>
          <w:color w:val="auto"/>
          <w:kern w:val="0"/>
          <w:vertAlign w:val="superscript"/>
          <w:lang w:eastAsia="ru-RU"/>
        </w:rPr>
      </w:pPr>
      <w:r w:rsidRPr="002E1811">
        <w:rPr>
          <w:rFonts w:ascii="Times New Roman" w:eastAsia="Times New Roman" w:hAnsi="Times New Roman" w:cs="Times New Roman"/>
          <w:b/>
          <w:bCs/>
          <w:color w:val="auto"/>
          <w:kern w:val="0"/>
          <w:lang w:eastAsia="ru-RU"/>
        </w:rPr>
        <w:t>Четвёртый год обучения.</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Раздел 1. Русский язык: прошлое и настоящее </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связанные с качествами и чувствами людей (например, </w:t>
      </w:r>
      <w:r w:rsidRPr="002E1811">
        <w:rPr>
          <w:rFonts w:ascii="Times New Roman" w:eastAsia="Times New Roman" w:hAnsi="Times New Roman" w:cs="Times New Roman"/>
          <w:i/>
          <w:iCs/>
          <w:color w:val="auto"/>
          <w:kern w:val="0"/>
          <w:lang w:eastAsia="ru-RU"/>
        </w:rPr>
        <w:t>добросердечный, доброжелательный, благодарный, бескорыстный</w:t>
      </w:r>
      <w:r w:rsidRPr="002E1811">
        <w:rPr>
          <w:rFonts w:ascii="Times New Roman" w:eastAsia="Times New Roman" w:hAnsi="Times New Roman" w:cs="Times New Roman"/>
          <w:color w:val="auto"/>
          <w:kern w:val="0"/>
          <w:lang w:eastAsia="ru-RU"/>
        </w:rPr>
        <w:t>);</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слова,</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связанные с обучением.</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 xml:space="preserve">Слова, называющие родственные отношения (например, </w:t>
      </w:r>
      <w:r w:rsidRPr="002E1811">
        <w:rPr>
          <w:rFonts w:ascii="Times New Roman" w:eastAsia="Times New Roman" w:hAnsi="Times New Roman" w:cs="Times New Roman"/>
          <w:i/>
          <w:iCs/>
          <w:color w:val="auto"/>
          <w:kern w:val="0"/>
          <w:lang w:eastAsia="ru-RU"/>
        </w:rPr>
        <w:t>матушка,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батюшка, братец, сестрица, мачеха, падчерица</w:t>
      </w:r>
      <w:r w:rsidRPr="002E1811">
        <w:rPr>
          <w:rFonts w:ascii="Times New Roman" w:eastAsia="Times New Roman" w:hAnsi="Times New Roman" w:cs="Times New Roman"/>
          <w:color w:val="auto"/>
          <w:kern w:val="0"/>
          <w:lang w:eastAsia="ru-RU"/>
        </w:rPr>
        <w:t>).</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lastRenderedPageBreak/>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2E1811">
        <w:rPr>
          <w:rFonts w:ascii="Times New Roman" w:eastAsia="Times New Roman" w:hAnsi="Times New Roman" w:cs="Times New Roman"/>
          <w:i/>
          <w:iCs/>
          <w:color w:val="auto"/>
          <w:kern w:val="0"/>
          <w:lang w:eastAsia="ru-RU"/>
        </w:rPr>
        <w:t>от корки до корки;</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вся семья вместе,</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так и душа</w:t>
      </w:r>
      <w:r w:rsidRPr="002E1811">
        <w:rPr>
          <w:rFonts w:ascii="Times New Roman" w:eastAsia="Times New Roman" w:hAnsi="Times New Roman" w:cs="Times New Roman"/>
          <w:color w:val="auto"/>
          <w:kern w:val="0"/>
          <w:lang w:eastAsia="ru-RU"/>
        </w:rPr>
        <w:t xml:space="preserve"> </w:t>
      </w:r>
      <w:r w:rsidRPr="002E1811">
        <w:rPr>
          <w:rFonts w:ascii="Times New Roman" w:eastAsia="Times New Roman" w:hAnsi="Times New Roman" w:cs="Times New Roman"/>
          <w:i/>
          <w:iCs/>
          <w:color w:val="auto"/>
          <w:kern w:val="0"/>
          <w:lang w:eastAsia="ru-RU"/>
        </w:rPr>
        <w:t xml:space="preserve">на месте; прописать ижицу </w:t>
      </w:r>
      <w:r w:rsidRPr="002E1811">
        <w:rPr>
          <w:rFonts w:ascii="Times New Roman" w:eastAsia="Times New Roman" w:hAnsi="Times New Roman" w:cs="Times New Roman"/>
          <w:color w:val="auto"/>
          <w:kern w:val="0"/>
          <w:lang w:eastAsia="ru-RU"/>
        </w:rPr>
        <w:t>и т.</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д.).</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Сравнение с пословицами и</w:t>
      </w:r>
      <w:r w:rsidRPr="002E1811">
        <w:rPr>
          <w:rFonts w:ascii="Times New Roman" w:eastAsia="Times New Roman" w:hAnsi="Times New Roman" w:cs="Times New Roman"/>
          <w:i/>
          <w:iCs/>
          <w:color w:val="auto"/>
          <w:kern w:val="0"/>
          <w:lang w:eastAsia="ru-RU"/>
        </w:rPr>
        <w:t xml:space="preserve"> </w:t>
      </w:r>
      <w:r w:rsidRPr="002E1811">
        <w:rPr>
          <w:rFonts w:ascii="Times New Roman" w:eastAsia="Times New Roman" w:hAnsi="Times New Roman" w:cs="Times New Roman"/>
          <w:color w:val="auto"/>
          <w:kern w:val="0"/>
          <w:lang w:eastAsia="ru-RU"/>
        </w:rPr>
        <w:t>поговорками других народов. Сравнение фразеологизмов, имеющих в разных языках общий смысл, но различную образную форму.</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Лексика, заимствованная русским языком из языков народов России и мира. Русские слова в языках других народов.</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Проектные задания. </w:t>
      </w:r>
      <w:r w:rsidRPr="002E1811">
        <w:rPr>
          <w:rFonts w:ascii="Times New Roman" w:eastAsia="Times New Roman" w:hAnsi="Times New Roman" w:cs="Times New Roman"/>
          <w:color w:val="auto"/>
          <w:kern w:val="0"/>
          <w:lang w:eastAsia="ru-RU"/>
        </w:rPr>
        <w:t>Откуда это слово появилось в русском языке?</w:t>
      </w:r>
      <w:r w:rsidRPr="002E1811">
        <w:rPr>
          <w:rFonts w:ascii="Times New Roman" w:eastAsia="Times New Roman" w:hAnsi="Times New Roman" w:cs="Times New Roman"/>
          <w:b/>
          <w:bCs/>
          <w:color w:val="auto"/>
          <w:kern w:val="0"/>
          <w:lang w:eastAsia="ru-RU"/>
        </w:rPr>
        <w:t xml:space="preserve"> </w:t>
      </w:r>
      <w:r w:rsidRPr="002E1811">
        <w:rPr>
          <w:rFonts w:ascii="Times New Roman" w:eastAsia="Times New Roman" w:hAnsi="Times New Roman" w:cs="Times New Roman"/>
          <w:color w:val="auto"/>
          <w:kern w:val="0"/>
          <w:lang w:eastAsia="ru-RU"/>
        </w:rPr>
        <w:t>(Приобретение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2E1811" w:rsidRPr="002E1811" w:rsidRDefault="002E1811" w:rsidP="002E1811">
      <w:pPr>
        <w:suppressAutoHyphens w:val="0"/>
        <w:spacing w:after="0" w:line="240" w:lineRule="auto"/>
        <w:ind w:left="980"/>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 xml:space="preserve">Раздел 2. Язык в действии </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Как правильно произносить слова (пропедевтическая работа по предупреждению ошибок в произношении слов в речи).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b/>
          <w:bCs/>
          <w:color w:val="auto"/>
          <w:kern w:val="0"/>
          <w:lang w:eastAsia="ru-RU"/>
        </w:rPr>
        <w:t>Раздел 3. Секреты речи и текста</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Правила ведения диалога: корректные и некорректные вопросы.</w:t>
      </w:r>
    </w:p>
    <w:p w:rsidR="002E1811" w:rsidRPr="002E1811" w:rsidRDefault="002E1811" w:rsidP="002E1811">
      <w:pPr>
        <w:suppressAutoHyphens w:val="0"/>
        <w:spacing w:after="0" w:line="240" w:lineRule="auto"/>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Информативная функция заголовков. Типы заголовков.</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Создание текста как результата собственной исследовательской деятельности.</w:t>
      </w:r>
    </w:p>
    <w:p w:rsidR="002E1811" w:rsidRPr="002E1811" w:rsidRDefault="002E1811" w:rsidP="002E1811">
      <w:pPr>
        <w:suppressAutoHyphens w:val="0"/>
        <w:spacing w:after="0" w:line="240" w:lineRule="auto"/>
        <w:jc w:val="both"/>
        <w:rPr>
          <w:rFonts w:ascii="Times New Roman" w:eastAsia="MS Mincho" w:hAnsi="Times New Roman" w:cs="Times New Roman"/>
          <w:color w:val="auto"/>
          <w:kern w:val="0"/>
          <w:lang w:eastAsia="ru-RU"/>
        </w:rPr>
      </w:pPr>
      <w:r w:rsidRPr="002E1811">
        <w:rPr>
          <w:rFonts w:ascii="Times New Roman" w:eastAsia="Times New Roman" w:hAnsi="Times New Roman" w:cs="Times New Roman"/>
          <w:color w:val="auto"/>
          <w:kern w:val="0"/>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p w:rsidR="00E25565" w:rsidRPr="00B84FB7" w:rsidRDefault="002E1811" w:rsidP="00B84FB7">
      <w:pPr>
        <w:suppressAutoHyphens w:val="0"/>
        <w:spacing w:after="0" w:line="240" w:lineRule="auto"/>
        <w:rPr>
          <w:rFonts w:ascii="Times New Roman" w:eastAsia="Times New Roman" w:hAnsi="Times New Roman" w:cs="Times New Roman"/>
          <w:color w:val="auto"/>
          <w:kern w:val="0"/>
          <w:lang w:eastAsia="ru-RU"/>
        </w:rPr>
      </w:pPr>
      <w:r w:rsidRPr="002E1811">
        <w:rPr>
          <w:rFonts w:ascii="Times New Roman" w:eastAsia="Times New Roman" w:hAnsi="Times New Roman" w:cs="Times New Roman"/>
          <w:color w:val="auto"/>
          <w:kern w:val="0"/>
          <w:lang w:eastAsia="ru-RU"/>
        </w:rPr>
        <w:t>Синонимия речевых формул (на практическом уровне).</w:t>
      </w:r>
    </w:p>
    <w:p w:rsidR="00B84FB7" w:rsidRDefault="00E25565" w:rsidP="00B84FB7">
      <w:pPr>
        <w:pStyle w:val="aff2"/>
        <w:spacing w:after="0" w:line="240" w:lineRule="auto"/>
        <w:ind w:left="0" w:firstLine="709"/>
        <w:jc w:val="center"/>
        <w:rPr>
          <w:rFonts w:ascii="Times New Roman" w:hAnsi="Times New Roman"/>
          <w:b/>
          <w:sz w:val="24"/>
          <w:szCs w:val="24"/>
        </w:rPr>
      </w:pPr>
      <w:r w:rsidRPr="00E25565">
        <w:rPr>
          <w:rFonts w:ascii="Times New Roman" w:hAnsi="Times New Roman"/>
          <w:b/>
          <w:sz w:val="24"/>
          <w:szCs w:val="24"/>
        </w:rPr>
        <w:t>2.2.2.1.5. Чтение на родном (русском) языке</w:t>
      </w:r>
    </w:p>
    <w:p w:rsidR="00B84FB7" w:rsidRPr="00B84FB7" w:rsidRDefault="00B84FB7" w:rsidP="00B84FB7">
      <w:pPr>
        <w:suppressAutoHyphens w:val="0"/>
        <w:spacing w:after="0" w:line="240" w:lineRule="auto"/>
        <w:ind w:right="-143"/>
        <w:jc w:val="both"/>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Виды речевой и читательской деятельности</w:t>
      </w:r>
    </w:p>
    <w:p w:rsidR="00B84FB7" w:rsidRPr="00B84FB7" w:rsidRDefault="00B84FB7" w:rsidP="00B84FB7">
      <w:pPr>
        <w:suppressAutoHyphens w:val="0"/>
        <w:spacing w:after="0" w:line="240" w:lineRule="auto"/>
        <w:ind w:left="1161" w:right="3992"/>
        <w:jc w:val="both"/>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Аудирование (слушание)</w:t>
      </w:r>
    </w:p>
    <w:p w:rsidR="00B84FB7" w:rsidRPr="00B84FB7" w:rsidRDefault="00B84FB7" w:rsidP="00B84FB7">
      <w:pPr>
        <w:widowControl w:val="0"/>
        <w:suppressAutoHyphens w:val="0"/>
        <w:autoSpaceDE w:val="0"/>
        <w:autoSpaceDN w:val="0"/>
        <w:spacing w:after="0" w:line="240" w:lineRule="auto"/>
        <w:ind w:right="260"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val="x-none" w:eastAsia="x-none" w:bidi="ru-RU"/>
        </w:rPr>
        <w:t>Восприятие на слух и понимание художественных произведений, отражающих национально-культурные ценности</w:t>
      </w:r>
      <w:r w:rsidRPr="00B84FB7">
        <w:rPr>
          <w:rFonts w:ascii="Times New Roman" w:eastAsia="Times New Roman" w:hAnsi="Times New Roman" w:cs="Times New Roman"/>
          <w:color w:val="auto"/>
          <w:kern w:val="0"/>
          <w:sz w:val="24"/>
          <w:szCs w:val="24"/>
          <w:lang w:eastAsia="x-none" w:bidi="ru-RU"/>
        </w:rPr>
        <w:t xml:space="preserve">, </w:t>
      </w:r>
      <w:r w:rsidRPr="00B84FB7">
        <w:rPr>
          <w:rFonts w:ascii="Times New Roman" w:eastAsia="Times New Roman" w:hAnsi="Times New Roman" w:cs="Times New Roman"/>
          <w:color w:val="auto"/>
          <w:kern w:val="0"/>
          <w:sz w:val="24"/>
          <w:szCs w:val="24"/>
          <w:lang w:val="x-none" w:eastAsia="x-none" w:bidi="ru-RU"/>
        </w:rPr>
        <w:t>богатство русской речи</w:t>
      </w:r>
      <w:r w:rsidRPr="00B84FB7">
        <w:rPr>
          <w:rFonts w:ascii="Times New Roman" w:eastAsia="Times New Roman" w:hAnsi="Times New Roman" w:cs="Times New Roman"/>
          <w:color w:val="auto"/>
          <w:kern w:val="0"/>
          <w:sz w:val="24"/>
          <w:szCs w:val="24"/>
          <w:lang w:eastAsia="x-none" w:bidi="ru-RU"/>
        </w:rPr>
        <w:t xml:space="preserve">; умения </w:t>
      </w:r>
      <w:r w:rsidRPr="00B84FB7">
        <w:rPr>
          <w:rFonts w:ascii="Times New Roman" w:eastAsia="Times New Roman" w:hAnsi="Times New Roman" w:cs="Times New Roman"/>
          <w:color w:val="auto"/>
          <w:kern w:val="0"/>
          <w:sz w:val="24"/>
          <w:szCs w:val="24"/>
          <w:lang w:val="x-none" w:eastAsia="x-none" w:bidi="ru-RU"/>
        </w:rPr>
        <w:t xml:space="preserve">отвечать </w:t>
      </w:r>
      <w:r w:rsidRPr="00B84FB7">
        <w:rPr>
          <w:rFonts w:ascii="Times New Roman" w:eastAsia="Times New Roman" w:hAnsi="Times New Roman" w:cs="Times New Roman"/>
          <w:color w:val="auto"/>
          <w:kern w:val="0"/>
          <w:sz w:val="24"/>
          <w:szCs w:val="24"/>
          <w:lang w:eastAsia="x-none" w:bidi="ru-RU"/>
        </w:rPr>
        <w:t xml:space="preserve">на вопросы </w:t>
      </w:r>
      <w:r w:rsidRPr="00B84FB7">
        <w:rPr>
          <w:rFonts w:ascii="Times New Roman" w:eastAsia="Times New Roman" w:hAnsi="Times New Roman" w:cs="Times New Roman"/>
          <w:color w:val="auto"/>
          <w:kern w:val="0"/>
          <w:sz w:val="24"/>
          <w:szCs w:val="24"/>
          <w:lang w:val="x-none" w:eastAsia="x-none" w:bidi="ru-RU"/>
        </w:rPr>
        <w:t xml:space="preserve">по воспринятому на слух тексту </w:t>
      </w:r>
      <w:r w:rsidRPr="00B84FB7">
        <w:rPr>
          <w:rFonts w:ascii="Times New Roman" w:eastAsia="Times New Roman" w:hAnsi="Times New Roman" w:cs="Times New Roman"/>
          <w:color w:val="auto"/>
          <w:kern w:val="0"/>
          <w:sz w:val="24"/>
          <w:szCs w:val="24"/>
          <w:lang w:eastAsia="x-none" w:bidi="ru-RU"/>
        </w:rPr>
        <w:t xml:space="preserve">и </w:t>
      </w:r>
      <w:r w:rsidRPr="00B84FB7">
        <w:rPr>
          <w:rFonts w:ascii="Times New Roman" w:eastAsia="Times New Roman" w:hAnsi="Times New Roman" w:cs="Times New Roman"/>
          <w:color w:val="auto"/>
          <w:kern w:val="0"/>
          <w:sz w:val="24"/>
          <w:szCs w:val="24"/>
          <w:lang w:val="x-none" w:eastAsia="x-none" w:bidi="ru-RU"/>
        </w:rPr>
        <w:t>задавать вопросы</w:t>
      </w:r>
      <w:r w:rsidRPr="00B84FB7">
        <w:rPr>
          <w:rFonts w:ascii="Times New Roman" w:eastAsia="Times New Roman" w:hAnsi="Times New Roman" w:cs="Times New Roman"/>
          <w:color w:val="auto"/>
          <w:kern w:val="0"/>
          <w:sz w:val="24"/>
          <w:szCs w:val="24"/>
          <w:lang w:eastAsia="x-none" w:bidi="ru-RU"/>
        </w:rPr>
        <w:t xml:space="preserve"> по содержанию </w:t>
      </w:r>
      <w:r w:rsidRPr="00B84FB7">
        <w:rPr>
          <w:rFonts w:ascii="Times New Roman" w:eastAsia="Times New Roman" w:hAnsi="Times New Roman" w:cs="Times New Roman"/>
          <w:color w:val="auto"/>
          <w:kern w:val="0"/>
          <w:sz w:val="24"/>
          <w:szCs w:val="24"/>
          <w:lang w:val="x-none" w:eastAsia="x-none" w:bidi="ru-RU"/>
        </w:rPr>
        <w:t>воспринято</w:t>
      </w:r>
      <w:r w:rsidRPr="00B84FB7">
        <w:rPr>
          <w:rFonts w:ascii="Times New Roman" w:eastAsia="Times New Roman" w:hAnsi="Times New Roman" w:cs="Times New Roman"/>
          <w:color w:val="auto"/>
          <w:kern w:val="0"/>
          <w:sz w:val="24"/>
          <w:szCs w:val="24"/>
          <w:lang w:eastAsia="x-none" w:bidi="ru-RU"/>
        </w:rPr>
        <w:t>го</w:t>
      </w:r>
      <w:r w:rsidRPr="00B84FB7">
        <w:rPr>
          <w:rFonts w:ascii="Times New Roman" w:eastAsia="Times New Roman" w:hAnsi="Times New Roman" w:cs="Times New Roman"/>
          <w:color w:val="auto"/>
          <w:kern w:val="0"/>
          <w:sz w:val="24"/>
          <w:szCs w:val="24"/>
          <w:lang w:val="x-none" w:eastAsia="x-none" w:bidi="ru-RU"/>
        </w:rPr>
        <w:t xml:space="preserve"> на слух текста</w:t>
      </w:r>
      <w:r w:rsidRPr="00B84FB7">
        <w:rPr>
          <w:rFonts w:ascii="Times New Roman" w:eastAsia="Times New Roman" w:hAnsi="Times New Roman" w:cs="Times New Roman"/>
          <w:color w:val="auto"/>
          <w:kern w:val="0"/>
          <w:sz w:val="24"/>
          <w:szCs w:val="24"/>
          <w:lang w:eastAsia="x-none" w:bidi="ru-RU"/>
        </w:rPr>
        <w:t xml:space="preserve">. </w:t>
      </w:r>
    </w:p>
    <w:p w:rsidR="00B84FB7" w:rsidRPr="00B84FB7" w:rsidRDefault="00B84FB7" w:rsidP="00B84FB7">
      <w:pPr>
        <w:widowControl w:val="0"/>
        <w:suppressAutoHyphens w:val="0"/>
        <w:autoSpaceDE w:val="0"/>
        <w:autoSpaceDN w:val="0"/>
        <w:spacing w:after="0" w:line="240" w:lineRule="auto"/>
        <w:ind w:left="1134"/>
        <w:outlineLvl w:val="0"/>
        <w:rPr>
          <w:rFonts w:ascii="Times New Roman" w:eastAsia="Times New Roman" w:hAnsi="Times New Roman" w:cs="Times New Roman"/>
          <w:b/>
          <w:bCs/>
          <w:color w:val="auto"/>
          <w:kern w:val="0"/>
          <w:sz w:val="24"/>
          <w:szCs w:val="24"/>
          <w:lang w:val="x-none" w:eastAsia="x-none" w:bidi="ru-RU"/>
        </w:rPr>
      </w:pPr>
      <w:r w:rsidRPr="00B84FB7">
        <w:rPr>
          <w:rFonts w:ascii="Times New Roman" w:eastAsia="Times New Roman" w:hAnsi="Times New Roman" w:cs="Times New Roman"/>
          <w:b/>
          <w:bCs/>
          <w:color w:val="auto"/>
          <w:kern w:val="0"/>
          <w:sz w:val="24"/>
          <w:szCs w:val="24"/>
          <w:lang w:val="x-none" w:eastAsia="x-none" w:bidi="ru-RU"/>
        </w:rPr>
        <w:t xml:space="preserve">Чтение </w:t>
      </w:r>
    </w:p>
    <w:p w:rsidR="00B84FB7" w:rsidRPr="00B84FB7" w:rsidRDefault="00B84FB7" w:rsidP="00B84FB7">
      <w:pPr>
        <w:widowControl w:val="0"/>
        <w:suppressAutoHyphens w:val="0"/>
        <w:autoSpaceDE w:val="0"/>
        <w:autoSpaceDN w:val="0"/>
        <w:spacing w:before="157" w:after="0" w:line="240" w:lineRule="auto"/>
        <w:ind w:right="259" w:firstLine="708"/>
        <w:jc w:val="both"/>
        <w:rPr>
          <w:rFonts w:ascii="Times New Roman" w:eastAsia="Times New Roman" w:hAnsi="Times New Roman" w:cs="Times New Roman"/>
          <w:color w:val="auto"/>
          <w:kern w:val="0"/>
          <w:sz w:val="24"/>
          <w:szCs w:val="24"/>
          <w:lang w:eastAsia="ru-RU" w:bidi="ru-RU"/>
        </w:rPr>
      </w:pPr>
      <w:r w:rsidRPr="00B84FB7">
        <w:rPr>
          <w:rFonts w:ascii="Times New Roman" w:eastAsia="Times New Roman" w:hAnsi="Times New Roman" w:cs="Times New Roman"/>
          <w:i/>
          <w:color w:val="auto"/>
          <w:kern w:val="0"/>
          <w:sz w:val="24"/>
          <w:szCs w:val="24"/>
          <w:lang w:eastAsia="ru-RU" w:bidi="ru-RU"/>
        </w:rPr>
        <w:t>Чтение вслух</w:t>
      </w:r>
      <w:r w:rsidRPr="00B84FB7">
        <w:rPr>
          <w:rFonts w:ascii="Times New Roman" w:eastAsia="Times New Roman" w:hAnsi="Times New Roman" w:cs="Times New Roman"/>
          <w:b/>
          <w:color w:val="auto"/>
          <w:kern w:val="0"/>
          <w:sz w:val="24"/>
          <w:szCs w:val="24"/>
          <w:lang w:eastAsia="ru-RU" w:bidi="ru-RU"/>
        </w:rPr>
        <w:t xml:space="preserve">. </w:t>
      </w:r>
      <w:r w:rsidRPr="00B84FB7">
        <w:rPr>
          <w:rFonts w:ascii="Times New Roman" w:eastAsia="Times New Roman" w:hAnsi="Times New Roman" w:cs="Times New Roman"/>
          <w:color w:val="auto"/>
          <w:kern w:val="0"/>
          <w:sz w:val="24"/>
          <w:szCs w:val="24"/>
          <w:lang w:eastAsia="ru-RU" w:bidi="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84FB7" w:rsidRPr="00B84FB7" w:rsidRDefault="00B84FB7" w:rsidP="00B84FB7">
      <w:pPr>
        <w:widowControl w:val="0"/>
        <w:suppressAutoHyphens w:val="0"/>
        <w:autoSpaceDE w:val="0"/>
        <w:autoSpaceDN w:val="0"/>
        <w:spacing w:before="1" w:after="0" w:line="240" w:lineRule="auto"/>
        <w:ind w:right="259" w:firstLine="708"/>
        <w:jc w:val="both"/>
        <w:rPr>
          <w:rFonts w:ascii="Times New Roman" w:eastAsia="Times New Roman" w:hAnsi="Times New Roman" w:cs="Times New Roman"/>
          <w:color w:val="auto"/>
          <w:kern w:val="0"/>
          <w:sz w:val="24"/>
          <w:szCs w:val="24"/>
          <w:lang w:eastAsia="ru-RU" w:bidi="ru-RU"/>
        </w:rPr>
      </w:pPr>
      <w:r w:rsidRPr="00B84FB7">
        <w:rPr>
          <w:rFonts w:ascii="Times New Roman" w:eastAsia="Times New Roman" w:hAnsi="Times New Roman" w:cs="Times New Roman"/>
          <w:i/>
          <w:color w:val="auto"/>
          <w:kern w:val="0"/>
          <w:sz w:val="24"/>
          <w:szCs w:val="24"/>
          <w:lang w:eastAsia="ru-RU" w:bidi="ru-RU"/>
        </w:rPr>
        <w:t>Чтение про себя</w:t>
      </w:r>
      <w:r w:rsidRPr="00B84FB7">
        <w:rPr>
          <w:rFonts w:ascii="Times New Roman" w:eastAsia="Times New Roman" w:hAnsi="Times New Roman" w:cs="Times New Roman"/>
          <w:b/>
          <w:color w:val="auto"/>
          <w:kern w:val="0"/>
          <w:sz w:val="24"/>
          <w:szCs w:val="24"/>
          <w:lang w:eastAsia="ru-RU" w:bidi="ru-RU"/>
        </w:rPr>
        <w:t xml:space="preserve">. </w:t>
      </w:r>
      <w:r w:rsidRPr="00B84FB7">
        <w:rPr>
          <w:rFonts w:ascii="Times New Roman" w:eastAsia="Times New Roman" w:hAnsi="Times New Roman" w:cs="Times New Roman"/>
          <w:color w:val="auto"/>
          <w:kern w:val="0"/>
          <w:sz w:val="24"/>
          <w:szCs w:val="24"/>
          <w:lang w:eastAsia="ru-RU" w:bidi="ru-RU"/>
        </w:rPr>
        <w:t>Осознание при чтении про себя смысла доступных по объему и жанру произведений. Понимание особенностей разных видов чтения.</w:t>
      </w:r>
    </w:p>
    <w:p w:rsidR="00B84FB7" w:rsidRPr="00B84FB7" w:rsidRDefault="00B84FB7" w:rsidP="00B84FB7">
      <w:pPr>
        <w:widowControl w:val="0"/>
        <w:tabs>
          <w:tab w:val="left" w:pos="1538"/>
          <w:tab w:val="left" w:pos="3874"/>
          <w:tab w:val="left" w:pos="5224"/>
          <w:tab w:val="left" w:pos="7884"/>
          <w:tab w:val="left" w:pos="8279"/>
          <w:tab w:val="left" w:pos="8684"/>
          <w:tab w:val="left" w:pos="9228"/>
        </w:tabs>
        <w:suppressAutoHyphens w:val="0"/>
        <w:autoSpaceDE w:val="0"/>
        <w:autoSpaceDN w:val="0"/>
        <w:spacing w:after="0" w:line="240" w:lineRule="auto"/>
        <w:ind w:right="261"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i/>
          <w:color w:val="auto"/>
          <w:kern w:val="0"/>
          <w:sz w:val="24"/>
          <w:szCs w:val="24"/>
          <w:lang w:eastAsia="x-none" w:bidi="ru-RU"/>
        </w:rPr>
        <w:t xml:space="preserve">Чтение произведений </w:t>
      </w:r>
      <w:r w:rsidRPr="00B84FB7">
        <w:rPr>
          <w:rFonts w:ascii="Times New Roman" w:eastAsia="Times New Roman" w:hAnsi="Times New Roman" w:cs="Times New Roman"/>
          <w:i/>
          <w:color w:val="auto"/>
          <w:kern w:val="0"/>
          <w:sz w:val="24"/>
          <w:szCs w:val="24"/>
          <w:lang w:val="x-none" w:eastAsia="x-none" w:bidi="ru-RU"/>
        </w:rPr>
        <w:t>устного народного творчества</w:t>
      </w:r>
      <w:r w:rsidRPr="00B84FB7">
        <w:rPr>
          <w:rFonts w:ascii="Times New Roman" w:eastAsia="Times New Roman" w:hAnsi="Times New Roman" w:cs="Times New Roman"/>
          <w:color w:val="auto"/>
          <w:kern w:val="0"/>
          <w:sz w:val="24"/>
          <w:szCs w:val="24"/>
          <w:lang w:eastAsia="x-none" w:bidi="ru-RU"/>
        </w:rPr>
        <w:t>: ру</w:t>
      </w:r>
      <w:r w:rsidRPr="00B84FB7">
        <w:rPr>
          <w:rFonts w:ascii="Times New Roman" w:eastAsia="Times New Roman" w:hAnsi="Times New Roman" w:cs="Times New Roman"/>
          <w:color w:val="auto"/>
          <w:kern w:val="0"/>
          <w:sz w:val="24"/>
          <w:szCs w:val="24"/>
          <w:lang w:val="x-none" w:eastAsia="x-none" w:bidi="ru-RU"/>
        </w:rPr>
        <w:t>сск</w:t>
      </w:r>
      <w:r w:rsidRPr="00B84FB7">
        <w:rPr>
          <w:rFonts w:ascii="Times New Roman" w:eastAsia="Times New Roman" w:hAnsi="Times New Roman" w:cs="Times New Roman"/>
          <w:color w:val="auto"/>
          <w:kern w:val="0"/>
          <w:sz w:val="24"/>
          <w:szCs w:val="24"/>
          <w:lang w:eastAsia="x-none" w:bidi="ru-RU"/>
        </w:rPr>
        <w:t xml:space="preserve">ий </w:t>
      </w:r>
      <w:r w:rsidRPr="00B84FB7">
        <w:rPr>
          <w:rFonts w:ascii="Times New Roman" w:eastAsia="Times New Roman" w:hAnsi="Times New Roman" w:cs="Times New Roman"/>
          <w:color w:val="auto"/>
          <w:kern w:val="0"/>
          <w:sz w:val="24"/>
          <w:szCs w:val="24"/>
          <w:lang w:val="x-none" w:eastAsia="x-none" w:bidi="ru-RU"/>
        </w:rPr>
        <w:t>фольклорн</w:t>
      </w:r>
      <w:r w:rsidRPr="00B84FB7">
        <w:rPr>
          <w:rFonts w:ascii="Times New Roman" w:eastAsia="Times New Roman" w:hAnsi="Times New Roman" w:cs="Times New Roman"/>
          <w:color w:val="auto"/>
          <w:kern w:val="0"/>
          <w:sz w:val="24"/>
          <w:szCs w:val="24"/>
          <w:lang w:eastAsia="x-none" w:bidi="ru-RU"/>
        </w:rPr>
        <w:t xml:space="preserve">ый </w:t>
      </w:r>
      <w:r w:rsidRPr="00B84FB7">
        <w:rPr>
          <w:rFonts w:ascii="Times New Roman" w:eastAsia="Times New Roman" w:hAnsi="Times New Roman" w:cs="Times New Roman"/>
          <w:color w:val="auto"/>
          <w:kern w:val="0"/>
          <w:sz w:val="24"/>
          <w:szCs w:val="24"/>
          <w:lang w:val="x-none" w:eastAsia="x-none" w:bidi="ru-RU"/>
        </w:rPr>
        <w:t>текст</w:t>
      </w:r>
      <w:r w:rsidRPr="00B84FB7">
        <w:rPr>
          <w:rFonts w:ascii="Times New Roman" w:eastAsia="Times New Roman" w:hAnsi="Times New Roman" w:cs="Times New Roman"/>
          <w:color w:val="auto"/>
          <w:kern w:val="0"/>
          <w:sz w:val="24"/>
          <w:szCs w:val="24"/>
          <w:lang w:eastAsia="x-none" w:bidi="ru-RU"/>
        </w:rPr>
        <w:t xml:space="preserve"> как источник познания ценностей и традиций народа. </w:t>
      </w:r>
    </w:p>
    <w:p w:rsidR="00B84FB7" w:rsidRPr="00B84FB7" w:rsidRDefault="00B84FB7" w:rsidP="00B84FB7">
      <w:pPr>
        <w:widowControl w:val="0"/>
        <w:suppressAutoHyphens w:val="0"/>
        <w:autoSpaceDE w:val="0"/>
        <w:autoSpaceDN w:val="0"/>
        <w:spacing w:after="0" w:line="240" w:lineRule="auto"/>
        <w:ind w:right="261"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i/>
          <w:color w:val="auto"/>
          <w:kern w:val="0"/>
          <w:sz w:val="24"/>
          <w:szCs w:val="24"/>
          <w:lang w:eastAsia="x-none" w:bidi="ru-RU"/>
        </w:rPr>
        <w:t>Чтение</w:t>
      </w:r>
      <w:r w:rsidRPr="00B84FB7">
        <w:rPr>
          <w:rFonts w:ascii="Times New Roman" w:eastAsia="Times New Roman" w:hAnsi="Times New Roman" w:cs="Times New Roman"/>
          <w:i/>
          <w:color w:val="auto"/>
          <w:kern w:val="0"/>
          <w:sz w:val="24"/>
          <w:szCs w:val="24"/>
          <w:lang w:val="x-none" w:eastAsia="x-none" w:bidi="ru-RU"/>
        </w:rPr>
        <w:t xml:space="preserve"> текст</w:t>
      </w:r>
      <w:r w:rsidRPr="00B84FB7">
        <w:rPr>
          <w:rFonts w:ascii="Times New Roman" w:eastAsia="Times New Roman" w:hAnsi="Times New Roman" w:cs="Times New Roman"/>
          <w:i/>
          <w:color w:val="auto"/>
          <w:kern w:val="0"/>
          <w:sz w:val="24"/>
          <w:szCs w:val="24"/>
          <w:lang w:eastAsia="x-none" w:bidi="ru-RU"/>
        </w:rPr>
        <w:t>ов</w:t>
      </w:r>
      <w:r w:rsidRPr="00B84FB7">
        <w:rPr>
          <w:rFonts w:ascii="Times New Roman" w:eastAsia="Times New Roman" w:hAnsi="Times New Roman" w:cs="Times New Roman"/>
          <w:i/>
          <w:color w:val="auto"/>
          <w:kern w:val="0"/>
          <w:sz w:val="24"/>
          <w:szCs w:val="24"/>
          <w:lang w:val="x-none" w:eastAsia="x-none" w:bidi="ru-RU"/>
        </w:rPr>
        <w:t xml:space="preserve"> художественных произведений</w:t>
      </w:r>
      <w:r w:rsidRPr="00B84FB7">
        <w:rPr>
          <w:rFonts w:ascii="Times New Roman" w:eastAsia="Times New Roman" w:hAnsi="Times New Roman" w:cs="Times New Roman"/>
          <w:color w:val="auto"/>
          <w:kern w:val="0"/>
          <w:sz w:val="24"/>
          <w:szCs w:val="24"/>
          <w:lang w:val="x-none" w:eastAsia="x-none" w:bidi="ru-RU"/>
        </w:rPr>
        <w:t xml:space="preserve">, </w:t>
      </w:r>
      <w:r w:rsidRPr="00B84FB7">
        <w:rPr>
          <w:rFonts w:ascii="Times New Roman" w:eastAsia="Times New Roman" w:hAnsi="Times New Roman" w:cs="Times New Roman"/>
          <w:color w:val="auto"/>
          <w:kern w:val="0"/>
          <w:sz w:val="24"/>
          <w:szCs w:val="24"/>
          <w:lang w:eastAsia="x-none" w:bidi="ru-RU"/>
        </w:rPr>
        <w:t>отражающих н</w:t>
      </w:r>
      <w:r w:rsidRPr="00B84FB7">
        <w:rPr>
          <w:rFonts w:ascii="Times New Roman" w:eastAsia="Times New Roman" w:hAnsi="Times New Roman" w:cs="Times New Roman"/>
          <w:color w:val="auto"/>
          <w:kern w:val="0"/>
          <w:sz w:val="24"/>
          <w:szCs w:val="24"/>
          <w:lang w:val="x-none" w:eastAsia="x-none" w:bidi="ru-RU"/>
        </w:rPr>
        <w:t>равственно-этически</w:t>
      </w:r>
      <w:r w:rsidRPr="00B84FB7">
        <w:rPr>
          <w:rFonts w:ascii="Times New Roman" w:eastAsia="Times New Roman" w:hAnsi="Times New Roman" w:cs="Times New Roman"/>
          <w:color w:val="auto"/>
          <w:kern w:val="0"/>
          <w:sz w:val="24"/>
          <w:szCs w:val="24"/>
          <w:lang w:eastAsia="x-none" w:bidi="ru-RU"/>
        </w:rPr>
        <w:t>е</w:t>
      </w:r>
      <w:r w:rsidRPr="00B84FB7">
        <w:rPr>
          <w:rFonts w:ascii="Times New Roman" w:eastAsia="Times New Roman" w:hAnsi="Times New Roman" w:cs="Times New Roman"/>
          <w:color w:val="auto"/>
          <w:kern w:val="0"/>
          <w:sz w:val="24"/>
          <w:szCs w:val="24"/>
          <w:lang w:val="x-none" w:eastAsia="x-none" w:bidi="ru-RU"/>
        </w:rPr>
        <w:t xml:space="preserve"> ценност</w:t>
      </w:r>
      <w:r w:rsidRPr="00B84FB7">
        <w:rPr>
          <w:rFonts w:ascii="Times New Roman" w:eastAsia="Times New Roman" w:hAnsi="Times New Roman" w:cs="Times New Roman"/>
          <w:color w:val="auto"/>
          <w:kern w:val="0"/>
          <w:sz w:val="24"/>
          <w:szCs w:val="24"/>
          <w:lang w:eastAsia="x-none" w:bidi="ru-RU"/>
        </w:rPr>
        <w:t>и и идеалы</w:t>
      </w:r>
      <w:r w:rsidRPr="00B84FB7">
        <w:rPr>
          <w:rFonts w:ascii="Times New Roman" w:eastAsia="Times New Roman" w:hAnsi="Times New Roman" w:cs="Times New Roman"/>
          <w:color w:val="auto"/>
          <w:kern w:val="0"/>
          <w:sz w:val="24"/>
          <w:szCs w:val="24"/>
          <w:lang w:val="x-none" w:eastAsia="x-none" w:bidi="ru-RU"/>
        </w:rPr>
        <w:t>, значимы</w:t>
      </w:r>
      <w:r w:rsidRPr="00B84FB7">
        <w:rPr>
          <w:rFonts w:ascii="Times New Roman" w:eastAsia="Times New Roman" w:hAnsi="Times New Roman" w:cs="Times New Roman"/>
          <w:color w:val="auto"/>
          <w:kern w:val="0"/>
          <w:sz w:val="24"/>
          <w:szCs w:val="24"/>
          <w:lang w:eastAsia="x-none" w:bidi="ru-RU"/>
        </w:rPr>
        <w:t>е</w:t>
      </w:r>
      <w:r w:rsidRPr="00B84FB7">
        <w:rPr>
          <w:rFonts w:ascii="Times New Roman" w:eastAsia="Times New Roman" w:hAnsi="Times New Roman" w:cs="Times New Roman"/>
          <w:color w:val="auto"/>
          <w:kern w:val="0"/>
          <w:sz w:val="24"/>
          <w:szCs w:val="24"/>
          <w:lang w:val="x-none" w:eastAsia="x-none" w:bidi="ru-RU"/>
        </w:rPr>
        <w:t xml:space="preserve"> для национального сознания</w:t>
      </w:r>
      <w:r w:rsidRPr="00B84FB7">
        <w:rPr>
          <w:rFonts w:ascii="Times New Roman" w:eastAsia="Times New Roman" w:hAnsi="Times New Roman" w:cs="Times New Roman"/>
          <w:color w:val="auto"/>
          <w:kern w:val="0"/>
          <w:sz w:val="24"/>
          <w:szCs w:val="24"/>
          <w:lang w:eastAsia="x-none" w:bidi="ru-RU"/>
        </w:rPr>
        <w:t xml:space="preserve"> и сохраняющиеся </w:t>
      </w:r>
      <w:r w:rsidRPr="00B84FB7">
        <w:rPr>
          <w:rFonts w:ascii="Times New Roman" w:eastAsia="Times New Roman" w:hAnsi="Times New Roman" w:cs="Times New Roman"/>
          <w:color w:val="auto"/>
          <w:kern w:val="0"/>
          <w:sz w:val="24"/>
          <w:szCs w:val="24"/>
          <w:lang w:val="x-none" w:eastAsia="x-none" w:bidi="ru-RU"/>
        </w:rPr>
        <w:t>в культурном пространстве</w:t>
      </w:r>
      <w:r w:rsidRPr="00B84FB7">
        <w:rPr>
          <w:rFonts w:ascii="Times New Roman" w:eastAsia="Times New Roman" w:hAnsi="Times New Roman" w:cs="Times New Roman"/>
          <w:color w:val="auto"/>
          <w:kern w:val="0"/>
          <w:sz w:val="24"/>
          <w:szCs w:val="24"/>
          <w:lang w:eastAsia="x-none" w:bidi="ru-RU"/>
        </w:rPr>
        <w:t xml:space="preserve"> на протяжении многих эпох: </w:t>
      </w:r>
      <w:r w:rsidRPr="00B84FB7">
        <w:rPr>
          <w:rFonts w:ascii="Times New Roman" w:eastAsia="Times New Roman" w:hAnsi="Times New Roman" w:cs="Times New Roman"/>
          <w:color w:val="auto"/>
          <w:kern w:val="0"/>
          <w:sz w:val="24"/>
          <w:szCs w:val="24"/>
          <w:lang w:val="x-none" w:eastAsia="x-none" w:bidi="ru-RU"/>
        </w:rPr>
        <w:t>люб</w:t>
      </w:r>
      <w:r w:rsidRPr="00B84FB7">
        <w:rPr>
          <w:rFonts w:ascii="Times New Roman" w:eastAsia="Times New Roman" w:hAnsi="Times New Roman" w:cs="Times New Roman"/>
          <w:color w:val="auto"/>
          <w:kern w:val="0"/>
          <w:sz w:val="24"/>
          <w:szCs w:val="24"/>
          <w:lang w:eastAsia="x-none" w:bidi="ru-RU"/>
        </w:rPr>
        <w:t>о</w:t>
      </w:r>
      <w:r w:rsidRPr="00B84FB7">
        <w:rPr>
          <w:rFonts w:ascii="Times New Roman" w:eastAsia="Times New Roman" w:hAnsi="Times New Roman" w:cs="Times New Roman"/>
          <w:color w:val="auto"/>
          <w:kern w:val="0"/>
          <w:sz w:val="24"/>
          <w:szCs w:val="24"/>
          <w:lang w:val="x-none" w:eastAsia="x-none" w:bidi="ru-RU"/>
        </w:rPr>
        <w:t>в</w:t>
      </w:r>
      <w:r w:rsidRPr="00B84FB7">
        <w:rPr>
          <w:rFonts w:ascii="Times New Roman" w:eastAsia="Times New Roman" w:hAnsi="Times New Roman" w:cs="Times New Roman"/>
          <w:color w:val="auto"/>
          <w:kern w:val="0"/>
          <w:sz w:val="24"/>
          <w:szCs w:val="24"/>
          <w:lang w:eastAsia="x-none" w:bidi="ru-RU"/>
        </w:rPr>
        <w:t>ь</w:t>
      </w:r>
      <w:r w:rsidRPr="00B84FB7">
        <w:rPr>
          <w:rFonts w:ascii="Times New Roman" w:eastAsia="Times New Roman" w:hAnsi="Times New Roman" w:cs="Times New Roman"/>
          <w:color w:val="auto"/>
          <w:kern w:val="0"/>
          <w:sz w:val="24"/>
          <w:szCs w:val="24"/>
          <w:lang w:val="x-none" w:eastAsia="x-none" w:bidi="ru-RU"/>
        </w:rPr>
        <w:t xml:space="preserve"> к Родине</w:t>
      </w:r>
      <w:r w:rsidRPr="00B84FB7">
        <w:rPr>
          <w:rFonts w:ascii="Times New Roman" w:eastAsia="Times New Roman" w:hAnsi="Times New Roman" w:cs="Times New Roman"/>
          <w:color w:val="auto"/>
          <w:kern w:val="0"/>
          <w:sz w:val="24"/>
          <w:szCs w:val="24"/>
          <w:lang w:eastAsia="x-none" w:bidi="ru-RU"/>
        </w:rPr>
        <w:t xml:space="preserve">, вера, </w:t>
      </w:r>
      <w:r w:rsidRPr="00B84FB7">
        <w:rPr>
          <w:rFonts w:ascii="Times New Roman" w:eastAsia="Times New Roman" w:hAnsi="Times New Roman" w:cs="Times New Roman"/>
          <w:color w:val="auto"/>
          <w:kern w:val="0"/>
          <w:sz w:val="24"/>
          <w:szCs w:val="24"/>
          <w:lang w:val="x-none" w:eastAsia="x-none" w:bidi="ru-RU"/>
        </w:rPr>
        <w:t>справедливост</w:t>
      </w:r>
      <w:r w:rsidRPr="00B84FB7">
        <w:rPr>
          <w:rFonts w:ascii="Times New Roman" w:eastAsia="Times New Roman" w:hAnsi="Times New Roman" w:cs="Times New Roman"/>
          <w:color w:val="auto"/>
          <w:kern w:val="0"/>
          <w:sz w:val="24"/>
          <w:szCs w:val="24"/>
          <w:lang w:eastAsia="x-none" w:bidi="ru-RU"/>
        </w:rPr>
        <w:t xml:space="preserve">ь, совесть, </w:t>
      </w:r>
      <w:r w:rsidRPr="00B84FB7">
        <w:rPr>
          <w:rFonts w:ascii="Times New Roman" w:eastAsia="Times New Roman" w:hAnsi="Times New Roman" w:cs="Times New Roman"/>
          <w:color w:val="auto"/>
          <w:kern w:val="0"/>
          <w:sz w:val="24"/>
          <w:szCs w:val="24"/>
          <w:lang w:val="x-none" w:eastAsia="x-none" w:bidi="ru-RU"/>
        </w:rPr>
        <w:t>сострадание</w:t>
      </w:r>
      <w:r w:rsidRPr="00B84FB7">
        <w:rPr>
          <w:rFonts w:ascii="Times New Roman" w:eastAsia="Times New Roman" w:hAnsi="Times New Roman" w:cs="Times New Roman"/>
          <w:color w:val="auto"/>
          <w:kern w:val="0"/>
          <w:sz w:val="24"/>
          <w:szCs w:val="24"/>
          <w:lang w:eastAsia="x-none" w:bidi="ru-RU"/>
        </w:rPr>
        <w:t xml:space="preserve"> и др. </w:t>
      </w:r>
      <w:r w:rsidRPr="00B84FB7">
        <w:rPr>
          <w:rFonts w:ascii="Times New Roman" w:eastAsia="Times New Roman" w:hAnsi="Times New Roman" w:cs="Times New Roman"/>
          <w:color w:val="auto"/>
          <w:kern w:val="0"/>
          <w:sz w:val="24"/>
          <w:szCs w:val="24"/>
          <w:shd w:val="clear" w:color="auto" w:fill="FFFFFF"/>
          <w:lang w:eastAsia="x-none" w:bidi="ru-RU"/>
        </w:rPr>
        <w:t>Ч</w:t>
      </w:r>
      <w:r w:rsidRPr="00B84FB7">
        <w:rPr>
          <w:rFonts w:ascii="Times New Roman" w:eastAsia="Times New Roman" w:hAnsi="Times New Roman" w:cs="Times New Roman"/>
          <w:color w:val="auto"/>
          <w:kern w:val="0"/>
          <w:sz w:val="24"/>
          <w:szCs w:val="24"/>
          <w:lang w:eastAsia="x-none" w:bidi="ru-RU"/>
        </w:rPr>
        <w:t xml:space="preserve">ерты </w:t>
      </w:r>
      <w:r w:rsidRPr="00B84FB7">
        <w:rPr>
          <w:rFonts w:ascii="Times New Roman" w:eastAsia="Times New Roman" w:hAnsi="Times New Roman" w:cs="Times New Roman"/>
          <w:color w:val="auto"/>
          <w:kern w:val="0"/>
          <w:sz w:val="24"/>
          <w:szCs w:val="24"/>
          <w:lang w:val="x-none" w:eastAsia="x-none" w:bidi="ru-RU"/>
        </w:rPr>
        <w:t>русск</w:t>
      </w:r>
      <w:r w:rsidRPr="00B84FB7">
        <w:rPr>
          <w:rFonts w:ascii="Times New Roman" w:eastAsia="Times New Roman" w:hAnsi="Times New Roman" w:cs="Times New Roman"/>
          <w:color w:val="auto"/>
          <w:kern w:val="0"/>
          <w:sz w:val="24"/>
          <w:szCs w:val="24"/>
          <w:lang w:eastAsia="x-none" w:bidi="ru-RU"/>
        </w:rPr>
        <w:t>ого</w:t>
      </w:r>
      <w:r w:rsidRPr="00B84FB7">
        <w:rPr>
          <w:rFonts w:ascii="Times New Roman" w:eastAsia="Times New Roman" w:hAnsi="Times New Roman" w:cs="Times New Roman"/>
          <w:color w:val="auto"/>
          <w:kern w:val="0"/>
          <w:sz w:val="24"/>
          <w:szCs w:val="24"/>
          <w:lang w:val="x-none" w:eastAsia="x-none" w:bidi="ru-RU"/>
        </w:rPr>
        <w:t xml:space="preserve"> национальн</w:t>
      </w:r>
      <w:r w:rsidRPr="00B84FB7">
        <w:rPr>
          <w:rFonts w:ascii="Times New Roman" w:eastAsia="Times New Roman" w:hAnsi="Times New Roman" w:cs="Times New Roman"/>
          <w:color w:val="auto"/>
          <w:kern w:val="0"/>
          <w:sz w:val="24"/>
          <w:szCs w:val="24"/>
          <w:lang w:eastAsia="x-none" w:bidi="ru-RU"/>
        </w:rPr>
        <w:t>ого</w:t>
      </w:r>
      <w:r w:rsidRPr="00B84FB7">
        <w:rPr>
          <w:rFonts w:ascii="Times New Roman" w:eastAsia="Times New Roman" w:hAnsi="Times New Roman" w:cs="Times New Roman"/>
          <w:color w:val="auto"/>
          <w:kern w:val="0"/>
          <w:sz w:val="24"/>
          <w:szCs w:val="24"/>
          <w:lang w:val="x-none" w:eastAsia="x-none" w:bidi="ru-RU"/>
        </w:rPr>
        <w:t xml:space="preserve"> характер</w:t>
      </w:r>
      <w:r w:rsidRPr="00B84FB7">
        <w:rPr>
          <w:rFonts w:ascii="Times New Roman" w:eastAsia="Times New Roman" w:hAnsi="Times New Roman" w:cs="Times New Roman"/>
          <w:color w:val="auto"/>
          <w:kern w:val="0"/>
          <w:sz w:val="24"/>
          <w:szCs w:val="24"/>
          <w:lang w:eastAsia="x-none" w:bidi="ru-RU"/>
        </w:rPr>
        <w:t xml:space="preserve">а: </w:t>
      </w:r>
      <w:r w:rsidRPr="00B84FB7">
        <w:rPr>
          <w:rFonts w:ascii="Times New Roman" w:eastAsia="Times New Roman" w:hAnsi="Times New Roman" w:cs="Times New Roman"/>
          <w:color w:val="auto"/>
          <w:kern w:val="0"/>
          <w:sz w:val="24"/>
          <w:szCs w:val="24"/>
          <w:lang w:val="x-none" w:eastAsia="x-none" w:bidi="ru-RU"/>
        </w:rPr>
        <w:t xml:space="preserve">доброта, </w:t>
      </w:r>
      <w:r w:rsidRPr="00B84FB7">
        <w:rPr>
          <w:rFonts w:ascii="Times New Roman" w:eastAsia="Times New Roman" w:hAnsi="Times New Roman" w:cs="Times New Roman"/>
          <w:color w:val="auto"/>
          <w:kern w:val="0"/>
          <w:sz w:val="24"/>
          <w:szCs w:val="24"/>
          <w:lang w:eastAsia="x-none" w:bidi="ru-RU"/>
        </w:rPr>
        <w:t xml:space="preserve">бескорыстие, трудолюбие, честность, смелость и др. Русские национальные </w:t>
      </w:r>
      <w:r w:rsidRPr="00B84FB7">
        <w:rPr>
          <w:rFonts w:ascii="Times New Roman" w:eastAsia="Times New Roman" w:hAnsi="Times New Roman" w:cs="Times New Roman"/>
          <w:color w:val="auto"/>
          <w:kern w:val="0"/>
          <w:sz w:val="24"/>
          <w:szCs w:val="24"/>
          <w:lang w:eastAsia="x-none" w:bidi="ru-RU"/>
        </w:rPr>
        <w:lastRenderedPageBreak/>
        <w:t xml:space="preserve">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B84FB7" w:rsidRPr="00B84FB7" w:rsidRDefault="00B84FB7" w:rsidP="00B84FB7">
      <w:pPr>
        <w:widowControl w:val="0"/>
        <w:suppressAutoHyphens w:val="0"/>
        <w:autoSpaceDE w:val="0"/>
        <w:autoSpaceDN w:val="0"/>
        <w:spacing w:after="0" w:line="240" w:lineRule="auto"/>
        <w:ind w:right="261"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eastAsia="x-none" w:bidi="ru-RU"/>
        </w:rPr>
        <w:t>М</w:t>
      </w:r>
      <w:r w:rsidRPr="00B84FB7">
        <w:rPr>
          <w:rFonts w:ascii="Times New Roman" w:eastAsia="Times New Roman" w:hAnsi="Times New Roman" w:cs="Times New Roman"/>
          <w:color w:val="auto"/>
          <w:kern w:val="0"/>
          <w:sz w:val="24"/>
          <w:szCs w:val="24"/>
          <w:lang w:val="x-none" w:eastAsia="x-none" w:bidi="ru-RU"/>
        </w:rPr>
        <w:t>ир русского детства</w:t>
      </w:r>
      <w:r w:rsidRPr="00B84FB7">
        <w:rPr>
          <w:rFonts w:ascii="Times New Roman" w:eastAsia="Times New Roman" w:hAnsi="Times New Roman" w:cs="Times New Roman"/>
          <w:color w:val="auto"/>
          <w:kern w:val="0"/>
          <w:sz w:val="24"/>
          <w:szCs w:val="24"/>
          <w:lang w:eastAsia="x-none" w:bidi="ru-RU"/>
        </w:rPr>
        <w:t>: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w:t>
      </w:r>
      <w:r w:rsidRPr="00B84FB7">
        <w:rPr>
          <w:rFonts w:ascii="Times New Roman" w:eastAsia="Times New Roman" w:hAnsi="Times New Roman" w:cs="Times New Roman"/>
          <w:color w:val="auto"/>
          <w:kern w:val="0"/>
          <w:sz w:val="24"/>
          <w:szCs w:val="24"/>
          <w:lang w:val="x-none" w:eastAsia="x-none" w:bidi="ru-RU"/>
        </w:rPr>
        <w:t>равственная оценка поступков героев.</w:t>
      </w:r>
    </w:p>
    <w:p w:rsidR="00B84FB7" w:rsidRPr="00B84FB7" w:rsidRDefault="00B84FB7" w:rsidP="00B84FB7">
      <w:pPr>
        <w:widowControl w:val="0"/>
        <w:suppressAutoHyphens w:val="0"/>
        <w:autoSpaceDE w:val="0"/>
        <w:autoSpaceDN w:val="0"/>
        <w:spacing w:after="0" w:line="240" w:lineRule="auto"/>
        <w:ind w:right="261"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eastAsia="x-none" w:bidi="ru-RU"/>
        </w:rPr>
        <w:t xml:space="preserve">Понимание особенностей </w:t>
      </w:r>
      <w:r w:rsidRPr="00B84FB7">
        <w:rPr>
          <w:rFonts w:ascii="Times New Roman" w:eastAsia="Times New Roman" w:hAnsi="Times New Roman" w:cs="Times New Roman"/>
          <w:color w:val="auto"/>
          <w:kern w:val="0"/>
          <w:sz w:val="24"/>
          <w:szCs w:val="24"/>
          <w:lang w:val="x-none" w:eastAsia="x-none" w:bidi="ru-RU"/>
        </w:rPr>
        <w:t xml:space="preserve">русской литературы: </w:t>
      </w:r>
      <w:r w:rsidRPr="00B84FB7">
        <w:rPr>
          <w:rFonts w:ascii="Times New Roman" w:eastAsia="Times New Roman" w:hAnsi="Times New Roman" w:cs="Times New Roman"/>
          <w:color w:val="auto"/>
          <w:kern w:val="0"/>
          <w:sz w:val="24"/>
          <w:szCs w:val="24"/>
          <w:lang w:eastAsia="x-none" w:bidi="ru-RU"/>
        </w:rPr>
        <w:t>раскрытие внутреннего мира героя, его переживаний;</w:t>
      </w:r>
      <w:r w:rsidRPr="00B84FB7">
        <w:rPr>
          <w:rFonts w:ascii="Times New Roman" w:eastAsia="Times New Roman" w:hAnsi="Times New Roman" w:cs="Times New Roman"/>
          <w:color w:val="auto"/>
          <w:kern w:val="0"/>
          <w:sz w:val="24"/>
          <w:szCs w:val="24"/>
          <w:lang w:val="x-none" w:eastAsia="x-none" w:bidi="ru-RU"/>
        </w:rPr>
        <w:t xml:space="preserve"> </w:t>
      </w:r>
      <w:r w:rsidRPr="00B84FB7">
        <w:rPr>
          <w:rFonts w:ascii="Times New Roman" w:eastAsia="Times New Roman" w:hAnsi="Times New Roman" w:cs="Times New Roman"/>
          <w:color w:val="auto"/>
          <w:kern w:val="0"/>
          <w:sz w:val="24"/>
          <w:szCs w:val="24"/>
          <w:lang w:eastAsia="x-none" w:bidi="ru-RU"/>
        </w:rPr>
        <w:t xml:space="preserve">обращение к </w:t>
      </w:r>
      <w:r w:rsidRPr="00B84FB7">
        <w:rPr>
          <w:rFonts w:ascii="Times New Roman" w:eastAsia="Times New Roman" w:hAnsi="Times New Roman" w:cs="Times New Roman"/>
          <w:color w:val="auto"/>
          <w:kern w:val="0"/>
          <w:sz w:val="24"/>
          <w:szCs w:val="24"/>
          <w:lang w:val="x-none" w:eastAsia="x-none" w:bidi="ru-RU"/>
        </w:rPr>
        <w:t>нравственн</w:t>
      </w:r>
      <w:r w:rsidRPr="00B84FB7">
        <w:rPr>
          <w:rFonts w:ascii="Times New Roman" w:eastAsia="Times New Roman" w:hAnsi="Times New Roman" w:cs="Times New Roman"/>
          <w:color w:val="auto"/>
          <w:kern w:val="0"/>
          <w:sz w:val="24"/>
          <w:szCs w:val="24"/>
          <w:lang w:eastAsia="x-none" w:bidi="ru-RU"/>
        </w:rPr>
        <w:t>ым проблемам. П</w:t>
      </w:r>
      <w:r w:rsidRPr="00B84FB7">
        <w:rPr>
          <w:rFonts w:ascii="Times New Roman" w:eastAsia="Times New Roman" w:hAnsi="Times New Roman" w:cs="Times New Roman"/>
          <w:color w:val="auto"/>
          <w:kern w:val="0"/>
          <w:sz w:val="24"/>
          <w:szCs w:val="24"/>
          <w:lang w:val="x-none" w:eastAsia="x-none" w:bidi="ru-RU"/>
        </w:rPr>
        <w:t>оэтически</w:t>
      </w:r>
      <w:r w:rsidRPr="00B84FB7">
        <w:rPr>
          <w:rFonts w:ascii="Times New Roman" w:eastAsia="Times New Roman" w:hAnsi="Times New Roman" w:cs="Times New Roman"/>
          <w:color w:val="auto"/>
          <w:kern w:val="0"/>
          <w:sz w:val="24"/>
          <w:szCs w:val="24"/>
          <w:lang w:eastAsia="x-none" w:bidi="ru-RU"/>
        </w:rPr>
        <w:t>е</w:t>
      </w:r>
      <w:r w:rsidRPr="00B84FB7">
        <w:rPr>
          <w:rFonts w:ascii="Times New Roman" w:eastAsia="Times New Roman" w:hAnsi="Times New Roman" w:cs="Times New Roman"/>
          <w:color w:val="auto"/>
          <w:kern w:val="0"/>
          <w:sz w:val="24"/>
          <w:szCs w:val="24"/>
          <w:lang w:val="x-none" w:eastAsia="x-none" w:bidi="ru-RU"/>
        </w:rPr>
        <w:t xml:space="preserve"> представлени</w:t>
      </w:r>
      <w:r w:rsidRPr="00B84FB7">
        <w:rPr>
          <w:rFonts w:ascii="Times New Roman" w:eastAsia="Times New Roman" w:hAnsi="Times New Roman" w:cs="Times New Roman"/>
          <w:color w:val="auto"/>
          <w:kern w:val="0"/>
          <w:sz w:val="24"/>
          <w:szCs w:val="24"/>
          <w:lang w:eastAsia="x-none" w:bidi="ru-RU"/>
        </w:rPr>
        <w:t>я</w:t>
      </w:r>
      <w:r w:rsidRPr="00B84FB7">
        <w:rPr>
          <w:rFonts w:ascii="Times New Roman" w:eastAsia="Times New Roman" w:hAnsi="Times New Roman" w:cs="Times New Roman"/>
          <w:color w:val="auto"/>
          <w:kern w:val="0"/>
          <w:sz w:val="24"/>
          <w:szCs w:val="24"/>
          <w:lang w:val="x-none" w:eastAsia="x-none" w:bidi="ru-RU"/>
        </w:rPr>
        <w:t xml:space="preserve"> русского народа о </w:t>
      </w:r>
      <w:r w:rsidRPr="00B84FB7">
        <w:rPr>
          <w:rFonts w:ascii="Times New Roman" w:eastAsia="Times New Roman" w:hAnsi="Times New Roman" w:cs="Times New Roman"/>
          <w:color w:val="auto"/>
          <w:kern w:val="0"/>
          <w:sz w:val="24"/>
          <w:szCs w:val="24"/>
          <w:lang w:eastAsia="x-none" w:bidi="ru-RU"/>
        </w:rPr>
        <w:t>мире природы (</w:t>
      </w:r>
      <w:r w:rsidRPr="00B84FB7">
        <w:rPr>
          <w:rFonts w:ascii="Times New Roman" w:eastAsia="Times New Roman" w:hAnsi="Times New Roman" w:cs="Times New Roman"/>
          <w:color w:val="auto"/>
          <w:kern w:val="0"/>
          <w:sz w:val="24"/>
          <w:szCs w:val="24"/>
          <w:lang w:val="x-none" w:eastAsia="x-none" w:bidi="ru-RU"/>
        </w:rPr>
        <w:t xml:space="preserve">солнце, </w:t>
      </w:r>
      <w:r w:rsidRPr="00B84FB7">
        <w:rPr>
          <w:rFonts w:ascii="Times New Roman" w:eastAsia="Times New Roman" w:hAnsi="Times New Roman" w:cs="Times New Roman"/>
          <w:bCs/>
          <w:color w:val="auto"/>
          <w:kern w:val="0"/>
          <w:sz w:val="24"/>
          <w:szCs w:val="24"/>
          <w:lang w:val="x-none" w:eastAsia="x-none" w:bidi="ru-RU"/>
        </w:rPr>
        <w:t>поле</w:t>
      </w:r>
      <w:r w:rsidRPr="00B84FB7">
        <w:rPr>
          <w:rFonts w:ascii="Times New Roman" w:eastAsia="Times New Roman" w:hAnsi="Times New Roman" w:cs="Times New Roman"/>
          <w:bCs/>
          <w:color w:val="auto"/>
          <w:kern w:val="0"/>
          <w:sz w:val="24"/>
          <w:szCs w:val="24"/>
          <w:lang w:eastAsia="x-none" w:bidi="ru-RU"/>
        </w:rPr>
        <w:t>,</w:t>
      </w:r>
      <w:r w:rsidRPr="00B84FB7">
        <w:rPr>
          <w:rFonts w:ascii="Times New Roman" w:eastAsia="Times New Roman" w:hAnsi="Times New Roman" w:cs="Times New Roman"/>
          <w:bCs/>
          <w:color w:val="auto"/>
          <w:kern w:val="0"/>
          <w:sz w:val="24"/>
          <w:szCs w:val="24"/>
          <w:lang w:val="x-none" w:eastAsia="x-none" w:bidi="ru-RU"/>
        </w:rPr>
        <w:t xml:space="preserve"> лесе</w:t>
      </w:r>
      <w:r w:rsidRPr="00B84FB7">
        <w:rPr>
          <w:rFonts w:ascii="Times New Roman" w:eastAsia="Times New Roman" w:hAnsi="Times New Roman" w:cs="Times New Roman"/>
          <w:bCs/>
          <w:color w:val="auto"/>
          <w:kern w:val="0"/>
          <w:sz w:val="24"/>
          <w:szCs w:val="24"/>
          <w:lang w:eastAsia="x-none" w:bidi="ru-RU"/>
        </w:rPr>
        <w:t xml:space="preserve">, </w:t>
      </w:r>
      <w:r w:rsidRPr="00B84FB7">
        <w:rPr>
          <w:rFonts w:ascii="Times New Roman" w:eastAsia="Times New Roman" w:hAnsi="Times New Roman" w:cs="Times New Roman"/>
          <w:bCs/>
          <w:color w:val="auto"/>
          <w:kern w:val="0"/>
          <w:sz w:val="24"/>
          <w:szCs w:val="24"/>
          <w:lang w:val="x-none" w:eastAsia="x-none" w:bidi="ru-RU"/>
        </w:rPr>
        <w:t>реке, тумане</w:t>
      </w:r>
      <w:r w:rsidRPr="00B84FB7">
        <w:rPr>
          <w:rFonts w:ascii="Times New Roman" w:eastAsia="Times New Roman" w:hAnsi="Times New Roman" w:cs="Times New Roman"/>
          <w:bCs/>
          <w:color w:val="auto"/>
          <w:kern w:val="0"/>
          <w:sz w:val="24"/>
          <w:szCs w:val="24"/>
          <w:lang w:eastAsia="x-none" w:bidi="ru-RU"/>
        </w:rPr>
        <w:t>,</w:t>
      </w:r>
      <w:r w:rsidRPr="00B84FB7">
        <w:rPr>
          <w:rFonts w:ascii="Times New Roman" w:eastAsia="Times New Roman" w:hAnsi="Times New Roman" w:cs="Times New Roman"/>
          <w:bCs/>
          <w:color w:val="auto"/>
          <w:kern w:val="0"/>
          <w:sz w:val="24"/>
          <w:szCs w:val="24"/>
          <w:lang w:val="x-none" w:eastAsia="x-none" w:bidi="ru-RU"/>
        </w:rPr>
        <w:t xml:space="preserve"> ветре, морозе, грозе</w:t>
      </w:r>
      <w:r w:rsidRPr="00B84FB7">
        <w:rPr>
          <w:rFonts w:ascii="Times New Roman" w:eastAsia="Times New Roman" w:hAnsi="Times New Roman" w:cs="Times New Roman"/>
          <w:bCs/>
          <w:color w:val="auto"/>
          <w:kern w:val="0"/>
          <w:sz w:val="24"/>
          <w:szCs w:val="24"/>
          <w:lang w:eastAsia="x-none" w:bidi="ru-RU"/>
        </w:rPr>
        <w:t xml:space="preserve"> и др.), отражение этих представлений в фольклоре и их развитие в русской поэзии и прозе. Сопоставление </w:t>
      </w:r>
      <w:r w:rsidRPr="00B84FB7">
        <w:rPr>
          <w:rFonts w:ascii="Times New Roman" w:eastAsia="Times New Roman" w:hAnsi="Times New Roman" w:cs="Times New Roman"/>
          <w:color w:val="auto"/>
          <w:kern w:val="0"/>
          <w:sz w:val="24"/>
          <w:szCs w:val="24"/>
          <w:lang w:eastAsia="x-none" w:bidi="ru-RU"/>
        </w:rPr>
        <w:t>состояния окружающего мира с чувствами и настроением человека.</w:t>
      </w:r>
    </w:p>
    <w:p w:rsidR="00B84FB7" w:rsidRPr="00B84FB7" w:rsidRDefault="00B84FB7" w:rsidP="00B84FB7">
      <w:pPr>
        <w:widowControl w:val="0"/>
        <w:suppressAutoHyphens w:val="0"/>
        <w:autoSpaceDE w:val="0"/>
        <w:autoSpaceDN w:val="0"/>
        <w:spacing w:after="0" w:line="240" w:lineRule="auto"/>
        <w:ind w:right="257" w:firstLine="709"/>
        <w:jc w:val="both"/>
        <w:rPr>
          <w:rFonts w:ascii="Times New Roman" w:eastAsia="Times New Roman" w:hAnsi="Times New Roman" w:cs="Times New Roman"/>
          <w:color w:val="auto"/>
          <w:kern w:val="0"/>
          <w:sz w:val="24"/>
          <w:szCs w:val="24"/>
          <w:lang w:val="x-none" w:eastAsia="x-none" w:bidi="ru-RU"/>
        </w:rPr>
      </w:pPr>
      <w:r w:rsidRPr="00B84FB7">
        <w:rPr>
          <w:rFonts w:ascii="Times New Roman" w:eastAsia="Times New Roman" w:hAnsi="Times New Roman" w:cs="Times New Roman"/>
          <w:i/>
          <w:color w:val="auto"/>
          <w:kern w:val="0"/>
          <w:sz w:val="24"/>
          <w:szCs w:val="24"/>
          <w:lang w:eastAsia="x-none" w:bidi="ru-RU"/>
        </w:rPr>
        <w:t>Чтение</w:t>
      </w:r>
      <w:r w:rsidRPr="00B84FB7">
        <w:rPr>
          <w:rFonts w:ascii="Times New Roman" w:eastAsia="Times New Roman" w:hAnsi="Times New Roman" w:cs="Times New Roman"/>
          <w:i/>
          <w:color w:val="auto"/>
          <w:kern w:val="0"/>
          <w:sz w:val="24"/>
          <w:szCs w:val="24"/>
          <w:lang w:val="x-none" w:eastAsia="x-none" w:bidi="ru-RU"/>
        </w:rPr>
        <w:t xml:space="preserve"> информационны</w:t>
      </w:r>
      <w:r w:rsidRPr="00B84FB7">
        <w:rPr>
          <w:rFonts w:ascii="Times New Roman" w:eastAsia="Times New Roman" w:hAnsi="Times New Roman" w:cs="Times New Roman"/>
          <w:i/>
          <w:color w:val="auto"/>
          <w:kern w:val="0"/>
          <w:sz w:val="24"/>
          <w:szCs w:val="24"/>
          <w:lang w:eastAsia="x-none" w:bidi="ru-RU"/>
        </w:rPr>
        <w:t xml:space="preserve">х </w:t>
      </w:r>
      <w:r w:rsidRPr="00B84FB7">
        <w:rPr>
          <w:rFonts w:ascii="Times New Roman" w:eastAsia="Times New Roman" w:hAnsi="Times New Roman" w:cs="Times New Roman"/>
          <w:i/>
          <w:color w:val="auto"/>
          <w:kern w:val="0"/>
          <w:sz w:val="24"/>
          <w:szCs w:val="24"/>
          <w:lang w:val="x-none" w:eastAsia="x-none" w:bidi="ru-RU"/>
        </w:rPr>
        <w:t>текст</w:t>
      </w:r>
      <w:r w:rsidRPr="00B84FB7">
        <w:rPr>
          <w:rFonts w:ascii="Times New Roman" w:eastAsia="Times New Roman" w:hAnsi="Times New Roman" w:cs="Times New Roman"/>
          <w:i/>
          <w:color w:val="auto"/>
          <w:kern w:val="0"/>
          <w:sz w:val="24"/>
          <w:szCs w:val="24"/>
          <w:lang w:eastAsia="x-none" w:bidi="ru-RU"/>
        </w:rPr>
        <w:t xml:space="preserve">ов: </w:t>
      </w:r>
      <w:r w:rsidRPr="00B84FB7">
        <w:rPr>
          <w:rFonts w:ascii="Times New Roman" w:eastAsia="Times New Roman" w:hAnsi="Times New Roman" w:cs="Times New Roman"/>
          <w:color w:val="auto"/>
          <w:kern w:val="0"/>
          <w:sz w:val="24"/>
          <w:szCs w:val="24"/>
          <w:lang w:val="x-none" w:eastAsia="x-none" w:bidi="ru-RU"/>
        </w:rPr>
        <w:t>историко-культурны</w:t>
      </w:r>
      <w:r w:rsidRPr="00B84FB7">
        <w:rPr>
          <w:rFonts w:ascii="Times New Roman" w:eastAsia="Times New Roman" w:hAnsi="Times New Roman" w:cs="Times New Roman"/>
          <w:color w:val="auto"/>
          <w:kern w:val="0"/>
          <w:sz w:val="24"/>
          <w:szCs w:val="24"/>
          <w:lang w:eastAsia="x-none" w:bidi="ru-RU"/>
        </w:rPr>
        <w:t>й</w:t>
      </w:r>
      <w:r w:rsidRPr="00B84FB7">
        <w:rPr>
          <w:rFonts w:ascii="Times New Roman" w:eastAsia="Times New Roman" w:hAnsi="Times New Roman" w:cs="Times New Roman"/>
          <w:color w:val="auto"/>
          <w:kern w:val="0"/>
          <w:sz w:val="24"/>
          <w:szCs w:val="24"/>
          <w:lang w:val="x-none" w:eastAsia="x-none" w:bidi="ru-RU"/>
        </w:rPr>
        <w:t xml:space="preserve"> комментари</w:t>
      </w:r>
      <w:r w:rsidRPr="00B84FB7">
        <w:rPr>
          <w:rFonts w:ascii="Times New Roman" w:eastAsia="Times New Roman" w:hAnsi="Times New Roman" w:cs="Times New Roman"/>
          <w:color w:val="auto"/>
          <w:kern w:val="0"/>
          <w:sz w:val="24"/>
          <w:szCs w:val="24"/>
          <w:lang w:eastAsia="x-none" w:bidi="ru-RU"/>
        </w:rPr>
        <w:t>й</w:t>
      </w:r>
      <w:r w:rsidRPr="00B84FB7">
        <w:rPr>
          <w:rFonts w:ascii="Times New Roman" w:eastAsia="Times New Roman" w:hAnsi="Times New Roman" w:cs="Times New Roman"/>
          <w:color w:val="auto"/>
          <w:kern w:val="0"/>
          <w:sz w:val="24"/>
          <w:szCs w:val="24"/>
          <w:lang w:val="x-none" w:eastAsia="x-none" w:bidi="ru-RU"/>
        </w:rPr>
        <w:t xml:space="preserve"> к произведениям, </w:t>
      </w:r>
      <w:r w:rsidRPr="00B84FB7">
        <w:rPr>
          <w:rFonts w:ascii="Times New Roman" w:eastAsia="Times New Roman" w:hAnsi="Times New Roman" w:cs="Times New Roman"/>
          <w:color w:val="auto"/>
          <w:kern w:val="0"/>
          <w:sz w:val="24"/>
          <w:szCs w:val="24"/>
          <w:lang w:eastAsia="x-none" w:bidi="ru-RU"/>
        </w:rPr>
        <w:t>отдельные факты биографии авторов изучаемых текстов</w:t>
      </w:r>
      <w:r w:rsidRPr="00B84FB7">
        <w:rPr>
          <w:rFonts w:ascii="Times New Roman" w:eastAsia="Times New Roman" w:hAnsi="Times New Roman" w:cs="Times New Roman"/>
          <w:color w:val="auto"/>
          <w:kern w:val="0"/>
          <w:sz w:val="24"/>
          <w:szCs w:val="24"/>
          <w:lang w:val="x-none" w:eastAsia="x-none" w:bidi="ru-RU"/>
        </w:rPr>
        <w:t xml:space="preserve">. </w:t>
      </w:r>
    </w:p>
    <w:p w:rsidR="00B84FB7" w:rsidRPr="00B84FB7" w:rsidRDefault="00B84FB7" w:rsidP="00B84FB7">
      <w:pPr>
        <w:widowControl w:val="0"/>
        <w:suppressAutoHyphens w:val="0"/>
        <w:autoSpaceDE w:val="0"/>
        <w:autoSpaceDN w:val="0"/>
        <w:spacing w:after="0" w:line="240" w:lineRule="auto"/>
        <w:ind w:left="1134"/>
        <w:jc w:val="both"/>
        <w:outlineLvl w:val="0"/>
        <w:rPr>
          <w:rFonts w:ascii="Times New Roman" w:eastAsia="Times New Roman" w:hAnsi="Times New Roman" w:cs="Times New Roman"/>
          <w:b/>
          <w:bCs/>
          <w:color w:val="auto"/>
          <w:kern w:val="0"/>
          <w:sz w:val="24"/>
          <w:szCs w:val="24"/>
          <w:lang w:val="x-none" w:eastAsia="x-none" w:bidi="ru-RU"/>
        </w:rPr>
      </w:pPr>
      <w:r w:rsidRPr="00B84FB7">
        <w:rPr>
          <w:rFonts w:ascii="Times New Roman" w:eastAsia="Times New Roman" w:hAnsi="Times New Roman" w:cs="Times New Roman"/>
          <w:b/>
          <w:bCs/>
          <w:color w:val="auto"/>
          <w:kern w:val="0"/>
          <w:sz w:val="24"/>
          <w:szCs w:val="24"/>
          <w:lang w:val="x-none" w:eastAsia="x-none" w:bidi="ru-RU"/>
        </w:rPr>
        <w:t>Говорение (культура речевого общения)</w:t>
      </w:r>
    </w:p>
    <w:p w:rsidR="00B84FB7" w:rsidRPr="00B84FB7" w:rsidRDefault="00B84FB7" w:rsidP="00B84FB7">
      <w:pPr>
        <w:widowControl w:val="0"/>
        <w:suppressAutoHyphens w:val="0"/>
        <w:autoSpaceDE w:val="0"/>
        <w:autoSpaceDN w:val="0"/>
        <w:spacing w:after="0" w:line="240" w:lineRule="auto"/>
        <w:ind w:right="260" w:firstLine="709"/>
        <w:jc w:val="both"/>
        <w:rPr>
          <w:rFonts w:ascii="Times New Roman" w:eastAsia="Times New Roman" w:hAnsi="Times New Roman" w:cs="Times New Roman"/>
          <w:color w:val="auto"/>
          <w:kern w:val="0"/>
          <w:sz w:val="24"/>
          <w:szCs w:val="24"/>
          <w:lang w:val="x-none" w:eastAsia="x-none" w:bidi="ru-RU"/>
        </w:rPr>
      </w:pPr>
      <w:r w:rsidRPr="00B84FB7">
        <w:rPr>
          <w:rFonts w:ascii="Times New Roman" w:eastAsia="Times New Roman" w:hAnsi="Times New Roman" w:cs="Times New Roman"/>
          <w:i/>
          <w:color w:val="auto"/>
          <w:kern w:val="0"/>
          <w:sz w:val="24"/>
          <w:szCs w:val="24"/>
          <w:lang w:eastAsia="x-none" w:bidi="ru-RU"/>
        </w:rPr>
        <w:t>Диалогическая и монологическая речь.</w:t>
      </w:r>
      <w:r w:rsidRPr="00B84FB7">
        <w:rPr>
          <w:rFonts w:ascii="Times New Roman" w:eastAsia="Times New Roman" w:hAnsi="Times New Roman" w:cs="Times New Roman"/>
          <w:color w:val="auto"/>
          <w:kern w:val="0"/>
          <w:sz w:val="24"/>
          <w:szCs w:val="24"/>
          <w:lang w:eastAsia="x-none" w:bidi="ru-RU"/>
        </w:rPr>
        <w:t xml:space="preserve"> Участие </w:t>
      </w:r>
      <w:r w:rsidRPr="00B84FB7">
        <w:rPr>
          <w:rFonts w:ascii="Times New Roman" w:eastAsia="Times New Roman" w:hAnsi="Times New Roman" w:cs="Times New Roman"/>
          <w:color w:val="auto"/>
          <w:kern w:val="0"/>
          <w:sz w:val="24"/>
          <w:szCs w:val="24"/>
          <w:lang w:val="x-none" w:eastAsia="x-none" w:bidi="ru-RU"/>
        </w:rPr>
        <w:t>в коллективном обсуждении</w:t>
      </w:r>
      <w:r w:rsidRPr="00B84FB7">
        <w:rPr>
          <w:rFonts w:ascii="Times New Roman" w:eastAsia="Times New Roman" w:hAnsi="Times New Roman" w:cs="Times New Roman"/>
          <w:color w:val="auto"/>
          <w:kern w:val="0"/>
          <w:sz w:val="24"/>
          <w:szCs w:val="24"/>
          <w:lang w:eastAsia="x-none" w:bidi="ru-RU"/>
        </w:rPr>
        <w:t xml:space="preserve"> прочитанных текстов,</w:t>
      </w:r>
      <w:r w:rsidRPr="00B84FB7">
        <w:rPr>
          <w:rFonts w:ascii="Times New Roman" w:eastAsia="Times New Roman" w:hAnsi="Times New Roman" w:cs="Times New Roman"/>
          <w:color w:val="auto"/>
          <w:kern w:val="0"/>
          <w:sz w:val="24"/>
          <w:szCs w:val="24"/>
          <w:lang w:val="x-none" w:eastAsia="x-none" w:bidi="ru-RU"/>
        </w:rPr>
        <w:t xml:space="preserve"> </w:t>
      </w:r>
      <w:r w:rsidRPr="00B84FB7">
        <w:rPr>
          <w:rFonts w:ascii="Times New Roman" w:eastAsia="Times New Roman" w:hAnsi="Times New Roman" w:cs="Times New Roman"/>
          <w:color w:val="auto"/>
          <w:kern w:val="0"/>
          <w:sz w:val="24"/>
          <w:szCs w:val="24"/>
          <w:lang w:eastAsia="x-none" w:bidi="ru-RU"/>
        </w:rPr>
        <w:t>д</w:t>
      </w:r>
      <w:r w:rsidRPr="00B84FB7">
        <w:rPr>
          <w:rFonts w:ascii="Times New Roman" w:eastAsia="Times New Roman" w:hAnsi="Times New Roman" w:cs="Times New Roman"/>
          <w:color w:val="auto"/>
          <w:kern w:val="0"/>
          <w:sz w:val="24"/>
          <w:szCs w:val="24"/>
          <w:lang w:val="x-none" w:eastAsia="x-none" w:bidi="ru-RU"/>
        </w:rPr>
        <w:t>оказ</w:t>
      </w:r>
      <w:r w:rsidRPr="00B84FB7">
        <w:rPr>
          <w:rFonts w:ascii="Times New Roman" w:eastAsia="Times New Roman" w:hAnsi="Times New Roman" w:cs="Times New Roman"/>
          <w:color w:val="auto"/>
          <w:kern w:val="0"/>
          <w:sz w:val="24"/>
          <w:szCs w:val="24"/>
          <w:lang w:eastAsia="x-none" w:bidi="ru-RU"/>
        </w:rPr>
        <w:t xml:space="preserve">ательство </w:t>
      </w:r>
      <w:r w:rsidRPr="00B84FB7">
        <w:rPr>
          <w:rFonts w:ascii="Times New Roman" w:eastAsia="Times New Roman" w:hAnsi="Times New Roman" w:cs="Times New Roman"/>
          <w:color w:val="auto"/>
          <w:kern w:val="0"/>
          <w:sz w:val="24"/>
          <w:szCs w:val="24"/>
          <w:lang w:val="x-none" w:eastAsia="x-none" w:bidi="ru-RU"/>
        </w:rPr>
        <w:t>собствен</w:t>
      </w:r>
      <w:r w:rsidRPr="00B84FB7">
        <w:rPr>
          <w:rFonts w:ascii="Times New Roman" w:eastAsia="Times New Roman" w:hAnsi="Times New Roman" w:cs="Times New Roman"/>
          <w:color w:val="auto"/>
          <w:kern w:val="0"/>
          <w:sz w:val="24"/>
          <w:szCs w:val="24"/>
          <w:lang w:eastAsia="x-none" w:bidi="ru-RU"/>
        </w:rPr>
        <w:t>ной точки з</w:t>
      </w:r>
      <w:r w:rsidRPr="00B84FB7">
        <w:rPr>
          <w:rFonts w:ascii="Times New Roman" w:eastAsia="Times New Roman" w:hAnsi="Times New Roman" w:cs="Times New Roman"/>
          <w:color w:val="auto"/>
          <w:kern w:val="0"/>
          <w:sz w:val="24"/>
          <w:szCs w:val="24"/>
          <w:lang w:val="x-none" w:eastAsia="x-none" w:bidi="ru-RU"/>
        </w:rPr>
        <w:t>рения с опорой на текст</w:t>
      </w:r>
      <w:r w:rsidRPr="00B84FB7">
        <w:rPr>
          <w:rFonts w:ascii="Times New Roman" w:eastAsia="Times New Roman" w:hAnsi="Times New Roman" w:cs="Times New Roman"/>
          <w:color w:val="auto"/>
          <w:kern w:val="0"/>
          <w:sz w:val="24"/>
          <w:szCs w:val="24"/>
          <w:lang w:eastAsia="x-none" w:bidi="ru-RU"/>
        </w:rPr>
        <w:t>; высказывания, отражающие специфику русской художественной литературы</w:t>
      </w:r>
      <w:r w:rsidRPr="00B84FB7">
        <w:rPr>
          <w:rFonts w:ascii="Times New Roman" w:eastAsia="Times New Roman" w:hAnsi="Times New Roman" w:cs="Times New Roman"/>
          <w:color w:val="auto"/>
          <w:kern w:val="0"/>
          <w:sz w:val="24"/>
          <w:szCs w:val="24"/>
          <w:lang w:val="x-none" w:eastAsia="x-none" w:bidi="ru-RU"/>
        </w:rPr>
        <w:t>.</w:t>
      </w:r>
      <w:r w:rsidRPr="00B84FB7">
        <w:rPr>
          <w:rFonts w:ascii="Times New Roman" w:eastAsia="Times New Roman" w:hAnsi="Times New Roman" w:cs="Times New Roman"/>
          <w:color w:val="auto"/>
          <w:kern w:val="0"/>
          <w:sz w:val="24"/>
          <w:szCs w:val="24"/>
          <w:lang w:eastAsia="x-none" w:bidi="ru-RU"/>
        </w:rPr>
        <w:t xml:space="preserve"> П</w:t>
      </w:r>
      <w:r w:rsidRPr="00B84FB7">
        <w:rPr>
          <w:rFonts w:ascii="Times New Roman" w:eastAsia="Times New Roman" w:hAnsi="Times New Roman" w:cs="Times New Roman"/>
          <w:color w:val="auto"/>
          <w:kern w:val="0"/>
          <w:sz w:val="24"/>
          <w:szCs w:val="24"/>
          <w:lang w:val="x-none" w:eastAsia="x-none" w:bidi="ru-RU"/>
        </w:rPr>
        <w:t xml:space="preserve">ополнение словарного запаса. Воспроизведение </w:t>
      </w:r>
      <w:r w:rsidRPr="00B84FB7">
        <w:rPr>
          <w:rFonts w:ascii="Times New Roman" w:eastAsia="Times New Roman" w:hAnsi="Times New Roman" w:cs="Times New Roman"/>
          <w:color w:val="auto"/>
          <w:kern w:val="0"/>
          <w:sz w:val="24"/>
          <w:szCs w:val="24"/>
          <w:lang w:eastAsia="x-none" w:bidi="ru-RU"/>
        </w:rPr>
        <w:t xml:space="preserve">услышанного или прочитанного </w:t>
      </w:r>
      <w:r w:rsidRPr="00B84FB7">
        <w:rPr>
          <w:rFonts w:ascii="Times New Roman" w:eastAsia="Times New Roman" w:hAnsi="Times New Roman" w:cs="Times New Roman"/>
          <w:color w:val="auto"/>
          <w:kern w:val="0"/>
          <w:sz w:val="24"/>
          <w:szCs w:val="24"/>
          <w:lang w:val="x-none" w:eastAsia="x-none" w:bidi="ru-RU"/>
        </w:rPr>
        <w:t xml:space="preserve">текста с опорой на ключевые слова, </w:t>
      </w:r>
      <w:r w:rsidRPr="00B84FB7">
        <w:rPr>
          <w:rFonts w:ascii="Times New Roman" w:eastAsia="Times New Roman" w:hAnsi="Times New Roman" w:cs="Times New Roman"/>
          <w:color w:val="auto"/>
          <w:kern w:val="0"/>
          <w:sz w:val="24"/>
          <w:szCs w:val="24"/>
          <w:lang w:eastAsia="x-none" w:bidi="ru-RU"/>
        </w:rPr>
        <w:t>иллюстрации к тексту (п</w:t>
      </w:r>
      <w:r w:rsidRPr="00B84FB7">
        <w:rPr>
          <w:rFonts w:ascii="Times New Roman" w:eastAsia="Times New Roman" w:hAnsi="Times New Roman" w:cs="Times New Roman"/>
          <w:color w:val="auto"/>
          <w:kern w:val="0"/>
          <w:sz w:val="24"/>
          <w:szCs w:val="24"/>
          <w:lang w:val="x-none" w:eastAsia="x-none" w:bidi="ru-RU"/>
        </w:rPr>
        <w:t>одробный</w:t>
      </w:r>
      <w:r w:rsidRPr="00B84FB7">
        <w:rPr>
          <w:rFonts w:ascii="Times New Roman" w:eastAsia="Times New Roman" w:hAnsi="Times New Roman" w:cs="Times New Roman"/>
          <w:color w:val="auto"/>
          <w:kern w:val="0"/>
          <w:sz w:val="24"/>
          <w:szCs w:val="24"/>
          <w:lang w:eastAsia="x-none" w:bidi="ru-RU"/>
        </w:rPr>
        <w:t>, к</w:t>
      </w:r>
      <w:r w:rsidRPr="00B84FB7">
        <w:rPr>
          <w:rFonts w:ascii="Times New Roman" w:eastAsia="Times New Roman" w:hAnsi="Times New Roman" w:cs="Times New Roman"/>
          <w:color w:val="auto"/>
          <w:kern w:val="0"/>
          <w:sz w:val="24"/>
          <w:szCs w:val="24"/>
          <w:lang w:val="x-none" w:eastAsia="x-none" w:bidi="ru-RU"/>
        </w:rPr>
        <w:t>раткий</w:t>
      </w:r>
      <w:r w:rsidRPr="00B84FB7">
        <w:rPr>
          <w:rFonts w:ascii="Times New Roman" w:eastAsia="Times New Roman" w:hAnsi="Times New Roman" w:cs="Times New Roman"/>
          <w:color w:val="auto"/>
          <w:kern w:val="0"/>
          <w:sz w:val="24"/>
          <w:szCs w:val="24"/>
          <w:lang w:eastAsia="x-none" w:bidi="ru-RU"/>
        </w:rPr>
        <w:t>, выборочный</w:t>
      </w:r>
      <w:r w:rsidRPr="00B84FB7">
        <w:rPr>
          <w:rFonts w:ascii="Times New Roman" w:eastAsia="Times New Roman" w:hAnsi="Times New Roman" w:cs="Times New Roman"/>
          <w:color w:val="auto"/>
          <w:kern w:val="0"/>
          <w:sz w:val="24"/>
          <w:szCs w:val="24"/>
          <w:lang w:val="x-none" w:eastAsia="x-none" w:bidi="ru-RU"/>
        </w:rPr>
        <w:t xml:space="preserve"> пересказ текста</w:t>
      </w:r>
      <w:r w:rsidRPr="00B84FB7">
        <w:rPr>
          <w:rFonts w:ascii="Times New Roman" w:eastAsia="Times New Roman" w:hAnsi="Times New Roman" w:cs="Times New Roman"/>
          <w:color w:val="auto"/>
          <w:kern w:val="0"/>
          <w:sz w:val="24"/>
          <w:szCs w:val="24"/>
          <w:lang w:eastAsia="x-none" w:bidi="ru-RU"/>
        </w:rPr>
        <w:t>)</w:t>
      </w:r>
      <w:r w:rsidRPr="00B84FB7">
        <w:rPr>
          <w:rFonts w:ascii="Times New Roman" w:eastAsia="Times New Roman" w:hAnsi="Times New Roman" w:cs="Times New Roman"/>
          <w:color w:val="auto"/>
          <w:kern w:val="0"/>
          <w:sz w:val="24"/>
          <w:szCs w:val="24"/>
          <w:lang w:val="x-none" w:eastAsia="x-none" w:bidi="ru-RU"/>
        </w:rPr>
        <w:t xml:space="preserve">. </w:t>
      </w:r>
    </w:p>
    <w:p w:rsidR="00B84FB7" w:rsidRPr="00B84FB7" w:rsidRDefault="00B84FB7" w:rsidP="00B84FB7">
      <w:pPr>
        <w:widowControl w:val="0"/>
        <w:suppressAutoHyphens w:val="0"/>
        <w:autoSpaceDE w:val="0"/>
        <w:autoSpaceDN w:val="0"/>
        <w:spacing w:after="0" w:line="240" w:lineRule="auto"/>
        <w:ind w:right="260"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eastAsia="x-none" w:bidi="ru-RU"/>
        </w:rPr>
        <w:t>Соблюдение в учебных ситуациях этикетных форм и устойчивых формул‚ принципов этикетного общения, лежащих в основе национального речевого этикета.</w:t>
      </w:r>
    </w:p>
    <w:p w:rsidR="00B84FB7" w:rsidRPr="00B84FB7" w:rsidRDefault="00B84FB7" w:rsidP="00B84FB7">
      <w:pPr>
        <w:widowControl w:val="0"/>
        <w:suppressAutoHyphens w:val="0"/>
        <w:autoSpaceDE w:val="0"/>
        <w:autoSpaceDN w:val="0"/>
        <w:spacing w:after="0" w:line="240" w:lineRule="auto"/>
        <w:ind w:right="260" w:firstLine="709"/>
        <w:jc w:val="both"/>
        <w:rPr>
          <w:rFonts w:ascii="Times New Roman" w:eastAsia="Times New Roman" w:hAnsi="Times New Roman" w:cs="Times New Roman"/>
          <w:color w:val="auto"/>
          <w:kern w:val="0"/>
          <w:sz w:val="24"/>
          <w:szCs w:val="24"/>
          <w:lang w:val="x-none" w:eastAsia="x-none" w:bidi="ru-RU"/>
        </w:rPr>
      </w:pPr>
      <w:r w:rsidRPr="00B84FB7">
        <w:rPr>
          <w:rFonts w:ascii="Times New Roman" w:eastAsia="Times New Roman" w:hAnsi="Times New Roman" w:cs="Times New Roman"/>
          <w:color w:val="auto"/>
          <w:kern w:val="0"/>
          <w:sz w:val="24"/>
          <w:szCs w:val="24"/>
          <w:lang w:eastAsia="x-none" w:bidi="ru-RU"/>
        </w:rPr>
        <w:t>Д</w:t>
      </w:r>
      <w:r w:rsidRPr="00B84FB7">
        <w:rPr>
          <w:rFonts w:ascii="Times New Roman" w:eastAsia="Times New Roman" w:hAnsi="Times New Roman" w:cs="Times New Roman"/>
          <w:color w:val="auto"/>
          <w:kern w:val="0"/>
          <w:sz w:val="24"/>
          <w:szCs w:val="24"/>
          <w:lang w:val="x-none" w:eastAsia="x-none" w:bidi="ru-RU"/>
        </w:rPr>
        <w:t>екламирова</w:t>
      </w:r>
      <w:r w:rsidRPr="00B84FB7">
        <w:rPr>
          <w:rFonts w:ascii="Times New Roman" w:eastAsia="Times New Roman" w:hAnsi="Times New Roman" w:cs="Times New Roman"/>
          <w:color w:val="auto"/>
          <w:kern w:val="0"/>
          <w:sz w:val="24"/>
          <w:szCs w:val="24"/>
          <w:lang w:eastAsia="x-none" w:bidi="ru-RU"/>
        </w:rPr>
        <w:t>ние</w:t>
      </w:r>
      <w:r w:rsidRPr="00B84FB7">
        <w:rPr>
          <w:rFonts w:ascii="Times New Roman" w:eastAsia="Times New Roman" w:hAnsi="Times New Roman" w:cs="Times New Roman"/>
          <w:color w:val="auto"/>
          <w:kern w:val="0"/>
          <w:sz w:val="24"/>
          <w:szCs w:val="24"/>
          <w:lang w:val="x-none" w:eastAsia="x-none" w:bidi="ru-RU"/>
        </w:rPr>
        <w:t xml:space="preserve"> (ч</w:t>
      </w:r>
      <w:r w:rsidRPr="00B84FB7">
        <w:rPr>
          <w:rFonts w:ascii="Times New Roman" w:eastAsia="Times New Roman" w:hAnsi="Times New Roman" w:cs="Times New Roman"/>
          <w:color w:val="auto"/>
          <w:kern w:val="0"/>
          <w:sz w:val="24"/>
          <w:szCs w:val="24"/>
          <w:lang w:eastAsia="x-none" w:bidi="ru-RU"/>
        </w:rPr>
        <w:t xml:space="preserve">тение </w:t>
      </w:r>
      <w:r w:rsidRPr="00B84FB7">
        <w:rPr>
          <w:rFonts w:ascii="Times New Roman" w:eastAsia="Times New Roman" w:hAnsi="Times New Roman" w:cs="Times New Roman"/>
          <w:color w:val="auto"/>
          <w:kern w:val="0"/>
          <w:sz w:val="24"/>
          <w:szCs w:val="24"/>
          <w:lang w:val="x-none" w:eastAsia="x-none" w:bidi="ru-RU"/>
        </w:rPr>
        <w:t>наизусть) стихотворны</w:t>
      </w:r>
      <w:r w:rsidRPr="00B84FB7">
        <w:rPr>
          <w:rFonts w:ascii="Times New Roman" w:eastAsia="Times New Roman" w:hAnsi="Times New Roman" w:cs="Times New Roman"/>
          <w:color w:val="auto"/>
          <w:kern w:val="0"/>
          <w:sz w:val="24"/>
          <w:szCs w:val="24"/>
          <w:lang w:eastAsia="x-none" w:bidi="ru-RU"/>
        </w:rPr>
        <w:t>х</w:t>
      </w:r>
      <w:r w:rsidRPr="00B84FB7">
        <w:rPr>
          <w:rFonts w:ascii="Times New Roman" w:eastAsia="Times New Roman" w:hAnsi="Times New Roman" w:cs="Times New Roman"/>
          <w:color w:val="auto"/>
          <w:kern w:val="0"/>
          <w:sz w:val="24"/>
          <w:szCs w:val="24"/>
          <w:lang w:val="x-none" w:eastAsia="x-none" w:bidi="ru-RU"/>
        </w:rPr>
        <w:t xml:space="preserve"> произведени</w:t>
      </w:r>
      <w:r w:rsidRPr="00B84FB7">
        <w:rPr>
          <w:rFonts w:ascii="Times New Roman" w:eastAsia="Times New Roman" w:hAnsi="Times New Roman" w:cs="Times New Roman"/>
          <w:color w:val="auto"/>
          <w:kern w:val="0"/>
          <w:sz w:val="24"/>
          <w:szCs w:val="24"/>
          <w:lang w:eastAsia="x-none" w:bidi="ru-RU"/>
        </w:rPr>
        <w:t>й по выбору учащихся</w:t>
      </w:r>
      <w:r w:rsidRPr="00B84FB7">
        <w:rPr>
          <w:rFonts w:ascii="Times New Roman" w:eastAsia="Times New Roman" w:hAnsi="Times New Roman" w:cs="Times New Roman"/>
          <w:color w:val="auto"/>
          <w:kern w:val="0"/>
          <w:sz w:val="24"/>
          <w:szCs w:val="24"/>
          <w:lang w:val="x-none" w:eastAsia="x-none" w:bidi="ru-RU"/>
        </w:rPr>
        <w:t>.</w:t>
      </w:r>
    </w:p>
    <w:p w:rsidR="00B84FB7" w:rsidRPr="00B84FB7" w:rsidRDefault="00B84FB7" w:rsidP="00B84FB7">
      <w:pPr>
        <w:widowControl w:val="0"/>
        <w:suppressAutoHyphens w:val="0"/>
        <w:autoSpaceDE w:val="0"/>
        <w:autoSpaceDN w:val="0"/>
        <w:spacing w:after="0" w:line="240" w:lineRule="auto"/>
        <w:ind w:left="1134"/>
        <w:jc w:val="both"/>
        <w:outlineLvl w:val="0"/>
        <w:rPr>
          <w:rFonts w:ascii="Times New Roman" w:eastAsia="Times New Roman" w:hAnsi="Times New Roman" w:cs="Times New Roman"/>
          <w:b/>
          <w:bCs/>
          <w:color w:val="auto"/>
          <w:kern w:val="0"/>
          <w:sz w:val="24"/>
          <w:szCs w:val="24"/>
          <w:lang w:val="x-none" w:eastAsia="x-none" w:bidi="ru-RU"/>
        </w:rPr>
      </w:pPr>
      <w:r w:rsidRPr="00B84FB7">
        <w:rPr>
          <w:rFonts w:ascii="Times New Roman" w:eastAsia="Times New Roman" w:hAnsi="Times New Roman" w:cs="Times New Roman"/>
          <w:b/>
          <w:bCs/>
          <w:color w:val="auto"/>
          <w:kern w:val="0"/>
          <w:sz w:val="24"/>
          <w:szCs w:val="24"/>
          <w:lang w:val="x-none" w:eastAsia="x-none" w:bidi="ru-RU"/>
        </w:rPr>
        <w:t>Письмо (культура письменной речи)</w:t>
      </w:r>
    </w:p>
    <w:p w:rsidR="00B84FB7" w:rsidRPr="00B84FB7" w:rsidRDefault="00B84FB7" w:rsidP="00B84FB7">
      <w:pPr>
        <w:widowControl w:val="0"/>
        <w:suppressAutoHyphens w:val="0"/>
        <w:autoSpaceDE w:val="0"/>
        <w:autoSpaceDN w:val="0"/>
        <w:spacing w:after="0" w:line="240" w:lineRule="auto"/>
        <w:ind w:right="257"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eastAsia="x-none" w:bidi="ru-RU"/>
        </w:rPr>
        <w:t>Создание небольших по объему письменных высказываний по проблемам, поставленным в изучаемых произведениях.</w:t>
      </w:r>
    </w:p>
    <w:p w:rsidR="00B84FB7" w:rsidRPr="00B84FB7" w:rsidRDefault="00B84FB7" w:rsidP="00B84FB7">
      <w:pPr>
        <w:widowControl w:val="0"/>
        <w:suppressAutoHyphens w:val="0"/>
        <w:autoSpaceDE w:val="0"/>
        <w:autoSpaceDN w:val="0"/>
        <w:spacing w:after="0" w:line="240" w:lineRule="auto"/>
        <w:ind w:left="1134" w:right="257"/>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b/>
          <w:color w:val="auto"/>
          <w:kern w:val="0"/>
          <w:sz w:val="24"/>
          <w:szCs w:val="24"/>
          <w:lang w:val="x-none" w:eastAsia="x-none" w:bidi="ru-RU"/>
        </w:rPr>
        <w:t>Библиографическая культура</w:t>
      </w:r>
    </w:p>
    <w:p w:rsidR="00B84FB7" w:rsidRPr="00B84FB7" w:rsidRDefault="00B84FB7" w:rsidP="00B84FB7">
      <w:pPr>
        <w:widowControl w:val="0"/>
        <w:suppressAutoHyphens w:val="0"/>
        <w:autoSpaceDE w:val="0"/>
        <w:autoSpaceDN w:val="0"/>
        <w:spacing w:after="0" w:line="240" w:lineRule="auto"/>
        <w:ind w:right="255" w:firstLine="708"/>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eastAsia="x-none" w:bidi="ru-RU"/>
        </w:rPr>
        <w:t xml:space="preserve">Выбор </w:t>
      </w:r>
      <w:r w:rsidRPr="00B84FB7">
        <w:rPr>
          <w:rFonts w:ascii="Times New Roman" w:eastAsia="Times New Roman" w:hAnsi="Times New Roman" w:cs="Times New Roman"/>
          <w:color w:val="auto"/>
          <w:kern w:val="0"/>
          <w:sz w:val="24"/>
          <w:szCs w:val="24"/>
          <w:lang w:val="x-none" w:eastAsia="x-none" w:bidi="ru-RU"/>
        </w:rPr>
        <w:t>книг</w:t>
      </w:r>
      <w:r w:rsidRPr="00B84FB7">
        <w:rPr>
          <w:rFonts w:ascii="Times New Roman" w:eastAsia="Times New Roman" w:hAnsi="Times New Roman" w:cs="Times New Roman"/>
          <w:color w:val="auto"/>
          <w:kern w:val="0"/>
          <w:sz w:val="24"/>
          <w:szCs w:val="24"/>
          <w:lang w:eastAsia="x-none" w:bidi="ru-RU"/>
        </w:rPr>
        <w:t xml:space="preserve"> по обсуждаемой проблематике, в том числе с опорой на </w:t>
      </w:r>
      <w:r w:rsidRPr="00B84FB7">
        <w:rPr>
          <w:rFonts w:ascii="Times New Roman" w:eastAsia="Calibri" w:hAnsi="Times New Roman" w:cs="Times New Roman"/>
          <w:color w:val="000000"/>
          <w:kern w:val="0"/>
          <w:sz w:val="24"/>
          <w:szCs w:val="24"/>
          <w:lang w:eastAsia="en-US"/>
        </w:rPr>
        <w:t>список произведений для внеклассного чтения, рекомендованных в учебнике</w:t>
      </w:r>
      <w:r w:rsidRPr="00B84FB7">
        <w:rPr>
          <w:rFonts w:ascii="Times New Roman" w:eastAsia="Times New Roman" w:hAnsi="Times New Roman" w:cs="Times New Roman"/>
          <w:color w:val="auto"/>
          <w:kern w:val="0"/>
          <w:sz w:val="24"/>
          <w:szCs w:val="24"/>
          <w:lang w:val="x-none" w:eastAsia="x-none" w:bidi="ru-RU"/>
        </w:rPr>
        <w:t xml:space="preserve">. </w:t>
      </w:r>
      <w:r w:rsidRPr="00B84FB7">
        <w:rPr>
          <w:rFonts w:ascii="Times New Roman" w:eastAsia="Times New Roman" w:hAnsi="Times New Roman" w:cs="Times New Roman"/>
          <w:color w:val="auto"/>
          <w:kern w:val="0"/>
          <w:sz w:val="24"/>
          <w:szCs w:val="24"/>
          <w:lang w:eastAsia="x-none" w:bidi="ru-RU"/>
        </w:rPr>
        <w:t xml:space="preserve">Использование </w:t>
      </w:r>
      <w:r w:rsidRPr="00B84FB7">
        <w:rPr>
          <w:rFonts w:ascii="Times New Roman" w:eastAsia="Times New Roman" w:hAnsi="Times New Roman" w:cs="Times New Roman"/>
          <w:color w:val="auto"/>
          <w:kern w:val="0"/>
          <w:sz w:val="24"/>
          <w:szCs w:val="24"/>
          <w:lang w:val="x-none" w:eastAsia="x-none" w:bidi="ru-RU"/>
        </w:rPr>
        <w:t>соответствующи</w:t>
      </w:r>
      <w:r w:rsidRPr="00B84FB7">
        <w:rPr>
          <w:rFonts w:ascii="Times New Roman" w:eastAsia="Times New Roman" w:hAnsi="Times New Roman" w:cs="Times New Roman"/>
          <w:color w:val="auto"/>
          <w:kern w:val="0"/>
          <w:sz w:val="24"/>
          <w:szCs w:val="24"/>
          <w:lang w:eastAsia="x-none" w:bidi="ru-RU"/>
        </w:rPr>
        <w:t>х</w:t>
      </w:r>
      <w:r w:rsidRPr="00B84FB7">
        <w:rPr>
          <w:rFonts w:ascii="Times New Roman" w:eastAsia="Times New Roman" w:hAnsi="Times New Roman" w:cs="Times New Roman"/>
          <w:color w:val="auto"/>
          <w:kern w:val="0"/>
          <w:sz w:val="24"/>
          <w:szCs w:val="24"/>
          <w:lang w:val="x-none" w:eastAsia="x-none" w:bidi="ru-RU"/>
        </w:rPr>
        <w:t xml:space="preserve"> возрасту словар</w:t>
      </w:r>
      <w:r w:rsidRPr="00B84FB7">
        <w:rPr>
          <w:rFonts w:ascii="Times New Roman" w:eastAsia="Times New Roman" w:hAnsi="Times New Roman" w:cs="Times New Roman"/>
          <w:color w:val="auto"/>
          <w:kern w:val="0"/>
          <w:sz w:val="24"/>
          <w:szCs w:val="24"/>
          <w:lang w:eastAsia="x-none" w:bidi="ru-RU"/>
        </w:rPr>
        <w:t>ей и энциклопедий, содержащих сведения о русской культуре.</w:t>
      </w:r>
    </w:p>
    <w:p w:rsidR="00B84FB7" w:rsidRPr="00B84FB7" w:rsidRDefault="00B84FB7" w:rsidP="00B84FB7">
      <w:pPr>
        <w:widowControl w:val="0"/>
        <w:suppressAutoHyphens w:val="0"/>
        <w:autoSpaceDE w:val="0"/>
        <w:autoSpaceDN w:val="0"/>
        <w:spacing w:after="0" w:line="240" w:lineRule="auto"/>
        <w:jc w:val="both"/>
        <w:outlineLvl w:val="0"/>
        <w:rPr>
          <w:rFonts w:ascii="Times New Roman" w:eastAsia="Times New Roman" w:hAnsi="Times New Roman" w:cs="Times New Roman"/>
          <w:b/>
          <w:bCs/>
          <w:i/>
          <w:color w:val="auto"/>
          <w:kern w:val="0"/>
          <w:sz w:val="24"/>
          <w:szCs w:val="24"/>
          <w:lang w:val="x-none" w:eastAsia="x-none" w:bidi="ru-RU"/>
        </w:rPr>
      </w:pPr>
      <w:r w:rsidRPr="00B84FB7">
        <w:rPr>
          <w:rFonts w:ascii="Times New Roman" w:eastAsia="Times New Roman" w:hAnsi="Times New Roman" w:cs="Times New Roman"/>
          <w:b/>
          <w:bCs/>
          <w:i/>
          <w:color w:val="auto"/>
          <w:kern w:val="0"/>
          <w:sz w:val="24"/>
          <w:szCs w:val="24"/>
          <w:lang w:val="x-none" w:eastAsia="x-none" w:bidi="ru-RU"/>
        </w:rPr>
        <w:t>Круг чтения</w:t>
      </w:r>
    </w:p>
    <w:p w:rsidR="00B84FB7" w:rsidRPr="00B84FB7" w:rsidRDefault="00B84FB7" w:rsidP="00B84FB7">
      <w:pPr>
        <w:suppressAutoHyphens w:val="0"/>
        <w:spacing w:after="0" w:line="240" w:lineRule="auto"/>
        <w:ind w:firstLine="708"/>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Произведения русского устного народного творчества; произведения классиков русской литературы XIX–ХХ вв. и современной отечественной литературы, отражающие национально-культурные ценности и традиции русского народа, особенности его мировосприятия. Основные темы детского чтения: художественные произведения о детстве, о становлении характера, о Родине, о выдающихся представителях русского народа (первооткрывателях, писателях, поэтах, художниках, полководцах), о праздниках, значимых для русской культуры, о детских фантазиях и мечтах.</w:t>
      </w:r>
    </w:p>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Times New Roman" w:hAnsi="Times New Roman" w:cs="Times New Roman"/>
          <w:b/>
          <w:bCs/>
          <w:i/>
          <w:color w:val="auto"/>
          <w:kern w:val="0"/>
          <w:sz w:val="24"/>
          <w:szCs w:val="24"/>
          <w:lang w:val="x-none" w:eastAsia="x-none" w:bidi="ru-RU"/>
        </w:rPr>
        <w:t>Литературоведческая пропедевтика (практическое освоение)</w:t>
      </w:r>
    </w:p>
    <w:p w:rsidR="00B84FB7" w:rsidRPr="00B84FB7" w:rsidRDefault="00B84FB7" w:rsidP="00B84FB7">
      <w:pPr>
        <w:widowControl w:val="0"/>
        <w:suppressAutoHyphens w:val="0"/>
        <w:autoSpaceDE w:val="0"/>
        <w:autoSpaceDN w:val="0"/>
        <w:spacing w:after="0" w:line="240" w:lineRule="auto"/>
        <w:ind w:right="261" w:firstLine="709"/>
        <w:jc w:val="both"/>
        <w:rPr>
          <w:rFonts w:ascii="Times New Roman" w:eastAsia="Times New Roman" w:hAnsi="Times New Roman" w:cs="Times New Roman"/>
          <w:color w:val="auto"/>
          <w:kern w:val="0"/>
          <w:sz w:val="24"/>
          <w:szCs w:val="24"/>
          <w:lang w:eastAsia="x-none" w:bidi="ru-RU"/>
        </w:rPr>
      </w:pPr>
      <w:r w:rsidRPr="00B84FB7">
        <w:rPr>
          <w:rFonts w:ascii="Times New Roman" w:eastAsia="Times New Roman" w:hAnsi="Times New Roman" w:cs="Times New Roman"/>
          <w:color w:val="auto"/>
          <w:kern w:val="0"/>
          <w:sz w:val="24"/>
          <w:szCs w:val="24"/>
          <w:lang w:val="x-none" w:eastAsia="x-none" w:bidi="ru-RU"/>
        </w:rPr>
        <w:t>Жанровое разнообразие</w:t>
      </w:r>
      <w:r w:rsidRPr="00B84FB7">
        <w:rPr>
          <w:rFonts w:ascii="Times New Roman" w:eastAsia="Times New Roman" w:hAnsi="Times New Roman" w:cs="Times New Roman"/>
          <w:color w:val="auto"/>
          <w:kern w:val="0"/>
          <w:sz w:val="24"/>
          <w:szCs w:val="24"/>
          <w:lang w:eastAsia="x-none" w:bidi="ru-RU"/>
        </w:rPr>
        <w:t xml:space="preserve"> изучаемых </w:t>
      </w:r>
      <w:r w:rsidRPr="00B84FB7">
        <w:rPr>
          <w:rFonts w:ascii="Times New Roman" w:eastAsia="Times New Roman" w:hAnsi="Times New Roman" w:cs="Times New Roman"/>
          <w:color w:val="auto"/>
          <w:kern w:val="0"/>
          <w:sz w:val="24"/>
          <w:szCs w:val="24"/>
          <w:lang w:val="x-none" w:eastAsia="x-none" w:bidi="ru-RU"/>
        </w:rPr>
        <w:t>произведени</w:t>
      </w:r>
      <w:r w:rsidRPr="00B84FB7">
        <w:rPr>
          <w:rFonts w:ascii="Times New Roman" w:eastAsia="Times New Roman" w:hAnsi="Times New Roman" w:cs="Times New Roman"/>
          <w:color w:val="auto"/>
          <w:kern w:val="0"/>
          <w:sz w:val="24"/>
          <w:szCs w:val="24"/>
          <w:lang w:eastAsia="x-none" w:bidi="ru-RU"/>
        </w:rPr>
        <w:t xml:space="preserve">й: малые и большие </w:t>
      </w:r>
      <w:r w:rsidRPr="00B84FB7">
        <w:rPr>
          <w:rFonts w:ascii="Times New Roman" w:eastAsia="Times New Roman" w:hAnsi="Times New Roman" w:cs="Times New Roman"/>
          <w:color w:val="auto"/>
          <w:kern w:val="0"/>
          <w:sz w:val="24"/>
          <w:szCs w:val="24"/>
          <w:lang w:val="x-none" w:eastAsia="x-none" w:bidi="ru-RU"/>
        </w:rPr>
        <w:t xml:space="preserve">фольклорные </w:t>
      </w:r>
      <w:r w:rsidRPr="00B84FB7">
        <w:rPr>
          <w:rFonts w:ascii="Times New Roman" w:eastAsia="Times New Roman" w:hAnsi="Times New Roman" w:cs="Times New Roman"/>
          <w:color w:val="auto"/>
          <w:kern w:val="0"/>
          <w:sz w:val="24"/>
          <w:szCs w:val="24"/>
          <w:lang w:eastAsia="x-none" w:bidi="ru-RU"/>
        </w:rPr>
        <w:t xml:space="preserve">формы; </w:t>
      </w:r>
      <w:r w:rsidRPr="00B84FB7">
        <w:rPr>
          <w:rFonts w:ascii="Times New Roman" w:eastAsia="Times New Roman" w:hAnsi="Times New Roman" w:cs="Times New Roman"/>
          <w:color w:val="auto"/>
          <w:kern w:val="0"/>
          <w:sz w:val="24"/>
          <w:szCs w:val="24"/>
          <w:lang w:val="x-none" w:eastAsia="x-none" w:bidi="ru-RU"/>
        </w:rPr>
        <w:t>литератур</w:t>
      </w:r>
      <w:r w:rsidRPr="00B84FB7">
        <w:rPr>
          <w:rFonts w:ascii="Times New Roman" w:eastAsia="Times New Roman" w:hAnsi="Times New Roman" w:cs="Times New Roman"/>
          <w:color w:val="auto"/>
          <w:kern w:val="0"/>
          <w:sz w:val="24"/>
          <w:szCs w:val="24"/>
          <w:lang w:eastAsia="x-none" w:bidi="ru-RU"/>
        </w:rPr>
        <w:t>ная</w:t>
      </w:r>
      <w:r w:rsidRPr="00B84FB7">
        <w:rPr>
          <w:rFonts w:ascii="Times New Roman" w:eastAsia="Times New Roman" w:hAnsi="Times New Roman" w:cs="Times New Roman"/>
          <w:color w:val="auto"/>
          <w:kern w:val="0"/>
          <w:sz w:val="24"/>
          <w:szCs w:val="24"/>
          <w:lang w:val="x-none" w:eastAsia="x-none" w:bidi="ru-RU"/>
        </w:rPr>
        <w:t xml:space="preserve"> сказка</w:t>
      </w:r>
      <w:r w:rsidRPr="00B84FB7">
        <w:rPr>
          <w:rFonts w:ascii="Times New Roman" w:eastAsia="Times New Roman" w:hAnsi="Times New Roman" w:cs="Times New Roman"/>
          <w:color w:val="auto"/>
          <w:kern w:val="0"/>
          <w:sz w:val="24"/>
          <w:szCs w:val="24"/>
          <w:lang w:eastAsia="x-none" w:bidi="ru-RU"/>
        </w:rPr>
        <w:t xml:space="preserve">; </w:t>
      </w:r>
      <w:r w:rsidRPr="00B84FB7">
        <w:rPr>
          <w:rFonts w:ascii="Times New Roman" w:eastAsia="Times New Roman" w:hAnsi="Times New Roman" w:cs="Times New Roman"/>
          <w:color w:val="auto"/>
          <w:kern w:val="0"/>
          <w:sz w:val="24"/>
          <w:szCs w:val="24"/>
          <w:lang w:val="x-none" w:eastAsia="x-none" w:bidi="ru-RU"/>
        </w:rPr>
        <w:t xml:space="preserve">рассказ, </w:t>
      </w:r>
      <w:r w:rsidRPr="00B84FB7">
        <w:rPr>
          <w:rFonts w:ascii="Times New Roman" w:eastAsia="Times New Roman" w:hAnsi="Times New Roman" w:cs="Times New Roman"/>
          <w:color w:val="auto"/>
          <w:kern w:val="0"/>
          <w:sz w:val="24"/>
          <w:szCs w:val="24"/>
          <w:lang w:eastAsia="x-none" w:bidi="ru-RU"/>
        </w:rPr>
        <w:t xml:space="preserve">притча, </w:t>
      </w:r>
      <w:r w:rsidRPr="00B84FB7">
        <w:rPr>
          <w:rFonts w:ascii="Times New Roman" w:eastAsia="Times New Roman" w:hAnsi="Times New Roman" w:cs="Times New Roman"/>
          <w:color w:val="auto"/>
          <w:kern w:val="0"/>
          <w:sz w:val="24"/>
          <w:szCs w:val="24"/>
          <w:lang w:val="x-none" w:eastAsia="x-none" w:bidi="ru-RU"/>
        </w:rPr>
        <w:t>стихотворение</w:t>
      </w:r>
      <w:r w:rsidRPr="00B84FB7">
        <w:rPr>
          <w:rFonts w:ascii="Times New Roman" w:eastAsia="Times New Roman" w:hAnsi="Times New Roman" w:cs="Times New Roman"/>
          <w:color w:val="auto"/>
          <w:kern w:val="0"/>
          <w:sz w:val="24"/>
          <w:szCs w:val="24"/>
          <w:lang w:eastAsia="x-none" w:bidi="ru-RU"/>
        </w:rPr>
        <w:t xml:space="preserve">. Прозаическая и поэтическая речь; </w:t>
      </w:r>
      <w:r w:rsidRPr="00B84FB7">
        <w:rPr>
          <w:rFonts w:ascii="Times New Roman" w:eastAsia="Times New Roman" w:hAnsi="Times New Roman" w:cs="Times New Roman"/>
          <w:color w:val="auto"/>
          <w:kern w:val="0"/>
          <w:sz w:val="24"/>
          <w:szCs w:val="24"/>
          <w:lang w:val="x-none" w:eastAsia="x-none" w:bidi="ru-RU"/>
        </w:rPr>
        <w:t xml:space="preserve">художественный </w:t>
      </w:r>
      <w:r w:rsidRPr="00B84FB7">
        <w:rPr>
          <w:rFonts w:ascii="Times New Roman" w:eastAsia="Times New Roman" w:hAnsi="Times New Roman" w:cs="Times New Roman"/>
          <w:color w:val="auto"/>
          <w:kern w:val="0"/>
          <w:sz w:val="24"/>
          <w:szCs w:val="24"/>
          <w:lang w:eastAsia="x-none" w:bidi="ru-RU"/>
        </w:rPr>
        <w:t xml:space="preserve">вымысел; </w:t>
      </w:r>
      <w:r w:rsidRPr="00B84FB7">
        <w:rPr>
          <w:rFonts w:ascii="Times New Roman" w:eastAsia="Times New Roman" w:hAnsi="Times New Roman" w:cs="Times New Roman"/>
          <w:color w:val="auto"/>
          <w:kern w:val="0"/>
          <w:sz w:val="24"/>
          <w:szCs w:val="24"/>
          <w:lang w:val="x-none" w:eastAsia="x-none" w:bidi="ru-RU"/>
        </w:rPr>
        <w:t>сюжет</w:t>
      </w:r>
      <w:r w:rsidRPr="00B84FB7">
        <w:rPr>
          <w:rFonts w:ascii="Times New Roman" w:eastAsia="Times New Roman" w:hAnsi="Times New Roman" w:cs="Times New Roman"/>
          <w:color w:val="auto"/>
          <w:kern w:val="0"/>
          <w:sz w:val="24"/>
          <w:szCs w:val="24"/>
          <w:lang w:eastAsia="x-none" w:bidi="ru-RU"/>
        </w:rPr>
        <w:t>;</w:t>
      </w:r>
      <w:r w:rsidRPr="00B84FB7">
        <w:rPr>
          <w:rFonts w:ascii="Times New Roman" w:eastAsia="Times New Roman" w:hAnsi="Times New Roman" w:cs="Times New Roman"/>
          <w:color w:val="auto"/>
          <w:kern w:val="0"/>
          <w:sz w:val="24"/>
          <w:szCs w:val="24"/>
          <w:lang w:val="x-none" w:eastAsia="x-none" w:bidi="ru-RU"/>
        </w:rPr>
        <w:t xml:space="preserve"> тема; герой произведения; портрет</w:t>
      </w:r>
      <w:r w:rsidRPr="00B84FB7">
        <w:rPr>
          <w:rFonts w:ascii="Times New Roman" w:eastAsia="Times New Roman" w:hAnsi="Times New Roman" w:cs="Times New Roman"/>
          <w:color w:val="auto"/>
          <w:kern w:val="0"/>
          <w:sz w:val="24"/>
          <w:szCs w:val="24"/>
          <w:lang w:eastAsia="x-none" w:bidi="ru-RU"/>
        </w:rPr>
        <w:t>; пейзаж; ритм; рифма. Н</w:t>
      </w:r>
      <w:r w:rsidRPr="00B84FB7">
        <w:rPr>
          <w:rFonts w:ascii="Times New Roman" w:eastAsia="Times New Roman" w:hAnsi="Times New Roman" w:cs="Times New Roman"/>
          <w:color w:val="auto"/>
          <w:kern w:val="0"/>
          <w:sz w:val="24"/>
          <w:szCs w:val="24"/>
          <w:lang w:val="x-none" w:eastAsia="x-none" w:bidi="ru-RU"/>
        </w:rPr>
        <w:t>ациональн</w:t>
      </w:r>
      <w:r w:rsidRPr="00B84FB7">
        <w:rPr>
          <w:rFonts w:ascii="Times New Roman" w:eastAsia="Times New Roman" w:hAnsi="Times New Roman" w:cs="Times New Roman"/>
          <w:color w:val="auto"/>
          <w:kern w:val="0"/>
          <w:sz w:val="24"/>
          <w:szCs w:val="24"/>
          <w:lang w:eastAsia="x-none" w:bidi="ru-RU"/>
        </w:rPr>
        <w:t>ое</w:t>
      </w:r>
      <w:r w:rsidRPr="00B84FB7">
        <w:rPr>
          <w:rFonts w:ascii="Times New Roman" w:eastAsia="Times New Roman" w:hAnsi="Times New Roman" w:cs="Times New Roman"/>
          <w:color w:val="auto"/>
          <w:kern w:val="0"/>
          <w:sz w:val="24"/>
          <w:szCs w:val="24"/>
          <w:lang w:val="x-none" w:eastAsia="x-none" w:bidi="ru-RU"/>
        </w:rPr>
        <w:t xml:space="preserve"> своеобрази</w:t>
      </w:r>
      <w:r w:rsidRPr="00B84FB7">
        <w:rPr>
          <w:rFonts w:ascii="Times New Roman" w:eastAsia="Times New Roman" w:hAnsi="Times New Roman" w:cs="Times New Roman"/>
          <w:color w:val="auto"/>
          <w:kern w:val="0"/>
          <w:sz w:val="24"/>
          <w:szCs w:val="24"/>
          <w:lang w:eastAsia="x-none" w:bidi="ru-RU"/>
        </w:rPr>
        <w:t>е</w:t>
      </w:r>
      <w:r w:rsidRPr="00B84FB7">
        <w:rPr>
          <w:rFonts w:ascii="Times New Roman" w:eastAsia="Times New Roman" w:hAnsi="Times New Roman" w:cs="Times New Roman"/>
          <w:color w:val="auto"/>
          <w:kern w:val="0"/>
          <w:sz w:val="24"/>
          <w:szCs w:val="24"/>
          <w:lang w:val="x-none" w:eastAsia="x-none" w:bidi="ru-RU"/>
        </w:rPr>
        <w:t xml:space="preserve"> </w:t>
      </w:r>
      <w:r w:rsidRPr="00B84FB7">
        <w:rPr>
          <w:rFonts w:ascii="Times New Roman" w:eastAsia="Times New Roman" w:hAnsi="Times New Roman" w:cs="Times New Roman"/>
          <w:color w:val="auto"/>
          <w:kern w:val="0"/>
          <w:sz w:val="24"/>
          <w:szCs w:val="24"/>
          <w:lang w:eastAsia="x-none" w:bidi="ru-RU"/>
        </w:rPr>
        <w:t xml:space="preserve">сравнений и </w:t>
      </w:r>
      <w:r w:rsidRPr="00B84FB7">
        <w:rPr>
          <w:rFonts w:ascii="Times New Roman" w:eastAsia="Times New Roman" w:hAnsi="Times New Roman" w:cs="Times New Roman"/>
          <w:color w:val="auto"/>
          <w:kern w:val="0"/>
          <w:sz w:val="24"/>
          <w:szCs w:val="24"/>
          <w:lang w:val="x-none" w:eastAsia="x-none" w:bidi="ru-RU"/>
        </w:rPr>
        <w:t>метафор</w:t>
      </w:r>
      <w:r w:rsidRPr="00B84FB7">
        <w:rPr>
          <w:rFonts w:ascii="Times New Roman" w:eastAsia="Times New Roman" w:hAnsi="Times New Roman" w:cs="Times New Roman"/>
          <w:color w:val="auto"/>
          <w:kern w:val="0"/>
          <w:sz w:val="24"/>
          <w:szCs w:val="24"/>
          <w:lang w:eastAsia="x-none" w:bidi="ru-RU"/>
        </w:rPr>
        <w:t>; их</w:t>
      </w:r>
      <w:r w:rsidRPr="00B84FB7">
        <w:rPr>
          <w:rFonts w:ascii="Times New Roman" w:eastAsia="Times New Roman" w:hAnsi="Times New Roman" w:cs="Times New Roman"/>
          <w:color w:val="auto"/>
          <w:kern w:val="0"/>
          <w:sz w:val="24"/>
          <w:szCs w:val="24"/>
          <w:lang w:val="x-none" w:eastAsia="x-none" w:bidi="ru-RU"/>
        </w:rPr>
        <w:t xml:space="preserve"> значени</w:t>
      </w:r>
      <w:r w:rsidRPr="00B84FB7">
        <w:rPr>
          <w:rFonts w:ascii="Times New Roman" w:eastAsia="Times New Roman" w:hAnsi="Times New Roman" w:cs="Times New Roman"/>
          <w:color w:val="auto"/>
          <w:kern w:val="0"/>
          <w:sz w:val="24"/>
          <w:szCs w:val="24"/>
          <w:lang w:eastAsia="x-none" w:bidi="ru-RU"/>
        </w:rPr>
        <w:t>е</w:t>
      </w:r>
      <w:r w:rsidRPr="00B84FB7">
        <w:rPr>
          <w:rFonts w:ascii="Times New Roman" w:eastAsia="Times New Roman" w:hAnsi="Times New Roman" w:cs="Times New Roman"/>
          <w:color w:val="auto"/>
          <w:kern w:val="0"/>
          <w:sz w:val="24"/>
          <w:szCs w:val="24"/>
          <w:lang w:val="x-none" w:eastAsia="x-none" w:bidi="ru-RU"/>
        </w:rPr>
        <w:t xml:space="preserve"> в художественной речи</w:t>
      </w:r>
      <w:r w:rsidRPr="00B84FB7">
        <w:rPr>
          <w:rFonts w:ascii="Times New Roman" w:eastAsia="Times New Roman" w:hAnsi="Times New Roman" w:cs="Times New Roman"/>
          <w:color w:val="auto"/>
          <w:kern w:val="0"/>
          <w:sz w:val="24"/>
          <w:szCs w:val="24"/>
          <w:lang w:eastAsia="x-none" w:bidi="ru-RU"/>
        </w:rPr>
        <w:t>.</w:t>
      </w:r>
    </w:p>
    <w:p w:rsidR="00B84FB7" w:rsidRPr="00B84FB7" w:rsidRDefault="00B84FB7" w:rsidP="00B84FB7">
      <w:pPr>
        <w:widowControl w:val="0"/>
        <w:suppressAutoHyphens w:val="0"/>
        <w:autoSpaceDE w:val="0"/>
        <w:autoSpaceDN w:val="0"/>
        <w:spacing w:after="0" w:line="240" w:lineRule="auto"/>
        <w:ind w:right="260"/>
        <w:jc w:val="both"/>
        <w:outlineLvl w:val="0"/>
        <w:rPr>
          <w:rFonts w:ascii="Times New Roman" w:eastAsia="Times New Roman" w:hAnsi="Times New Roman" w:cs="Times New Roman"/>
          <w:b/>
          <w:bCs/>
          <w:i/>
          <w:color w:val="auto"/>
          <w:kern w:val="0"/>
          <w:sz w:val="24"/>
          <w:szCs w:val="24"/>
          <w:lang w:val="x-none" w:eastAsia="x-none" w:bidi="ru-RU"/>
        </w:rPr>
      </w:pPr>
      <w:r w:rsidRPr="00B84FB7">
        <w:rPr>
          <w:rFonts w:ascii="Times New Roman" w:eastAsia="Times New Roman" w:hAnsi="Times New Roman" w:cs="Times New Roman"/>
          <w:b/>
          <w:bCs/>
          <w:i/>
          <w:color w:val="auto"/>
          <w:kern w:val="0"/>
          <w:sz w:val="24"/>
          <w:szCs w:val="24"/>
          <w:lang w:val="x-none" w:eastAsia="x-none" w:bidi="ru-RU"/>
        </w:rPr>
        <w:t xml:space="preserve">Творческая деятельность обучающихся (на основе </w:t>
      </w:r>
      <w:r w:rsidRPr="00B84FB7">
        <w:rPr>
          <w:rFonts w:ascii="Times New Roman" w:eastAsia="Times New Roman" w:hAnsi="Times New Roman" w:cs="Times New Roman"/>
          <w:b/>
          <w:bCs/>
          <w:i/>
          <w:color w:val="auto"/>
          <w:kern w:val="0"/>
          <w:sz w:val="24"/>
          <w:szCs w:val="24"/>
          <w:lang w:eastAsia="x-none" w:bidi="ru-RU"/>
        </w:rPr>
        <w:t xml:space="preserve">изученных </w:t>
      </w:r>
      <w:r w:rsidRPr="00B84FB7">
        <w:rPr>
          <w:rFonts w:ascii="Times New Roman" w:eastAsia="Times New Roman" w:hAnsi="Times New Roman" w:cs="Times New Roman"/>
          <w:b/>
          <w:bCs/>
          <w:i/>
          <w:color w:val="auto"/>
          <w:kern w:val="0"/>
          <w:sz w:val="24"/>
          <w:szCs w:val="24"/>
          <w:lang w:val="x-none" w:eastAsia="x-none" w:bidi="ru-RU"/>
        </w:rPr>
        <w:t>литературных произведений)</w:t>
      </w:r>
    </w:p>
    <w:p w:rsidR="00B84FB7" w:rsidRPr="00B84FB7" w:rsidRDefault="00B84FB7" w:rsidP="00B84FB7">
      <w:pPr>
        <w:suppressAutoHyphens w:val="0"/>
        <w:spacing w:after="0" w:line="240" w:lineRule="auto"/>
        <w:ind w:right="257" w:firstLine="709"/>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учетом </w:t>
      </w:r>
      <w:r w:rsidRPr="00B84FB7">
        <w:rPr>
          <w:rFonts w:ascii="Times New Roman" w:eastAsia="Calibri" w:hAnsi="Times New Roman" w:cs="Times New Roman"/>
          <w:color w:val="auto"/>
          <w:kern w:val="0"/>
          <w:sz w:val="24"/>
          <w:szCs w:val="24"/>
          <w:lang w:eastAsia="en-US"/>
        </w:rPr>
        <w:lastRenderedPageBreak/>
        <w:t>коммуникативной задачи (для разных адресатов); с опорой на серию иллюстраций к произведению, на репродукции картин русских художников.</w:t>
      </w:r>
    </w:p>
    <w:p w:rsidR="00B84FB7" w:rsidRPr="00B84FB7" w:rsidRDefault="00B84FB7" w:rsidP="00B84FB7">
      <w:pPr>
        <w:suppressAutoHyphens w:val="0"/>
        <w:spacing w:after="0" w:line="240" w:lineRule="auto"/>
        <w:jc w:val="center"/>
        <w:rPr>
          <w:rFonts w:ascii="Times New Roman" w:eastAsia="Calibri" w:hAnsi="Times New Roman" w:cs="Times New Roman"/>
          <w:b/>
          <w:caps/>
          <w:color w:val="auto"/>
          <w:kern w:val="0"/>
          <w:sz w:val="24"/>
          <w:szCs w:val="24"/>
          <w:lang w:eastAsia="en-US"/>
        </w:rPr>
      </w:pPr>
      <w:r w:rsidRPr="00B84FB7">
        <w:rPr>
          <w:rFonts w:ascii="Times New Roman" w:eastAsia="Calibri" w:hAnsi="Times New Roman" w:cs="Times New Roman"/>
          <w:b/>
          <w:caps/>
          <w:color w:val="auto"/>
          <w:kern w:val="0"/>
          <w:sz w:val="24"/>
          <w:szCs w:val="24"/>
          <w:lang w:eastAsia="en-US"/>
        </w:rPr>
        <w:t>П</w:t>
      </w:r>
      <w:r w:rsidRPr="00B84FB7">
        <w:rPr>
          <w:rFonts w:ascii="Times New Roman" w:eastAsia="Calibri" w:hAnsi="Times New Roman" w:cs="Times New Roman"/>
          <w:b/>
          <w:color w:val="auto"/>
          <w:kern w:val="0"/>
          <w:sz w:val="24"/>
          <w:szCs w:val="24"/>
          <w:lang w:eastAsia="en-US"/>
        </w:rPr>
        <w:t>римерный перечень произведений, реализующих содержание программы</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Первый год обучения (33 ч) </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1 КЛАСС</w:t>
      </w:r>
      <w:r w:rsidRPr="00B84FB7">
        <w:rPr>
          <w:rFonts w:ascii="Times New Roman" w:eastAsia="Calibri" w:hAnsi="Times New Roman" w:cs="Times New Roman"/>
          <w:b/>
          <w:color w:val="auto"/>
          <w:kern w:val="0"/>
          <w:sz w:val="24"/>
          <w:szCs w:val="24"/>
          <w:vertAlign w:val="superscript"/>
          <w:lang w:eastAsia="en-US"/>
        </w:rPr>
        <w:footnoteReference w:id="7"/>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1.  МИР ДЕТСТВА (24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и книги (7 ч) </w:t>
      </w:r>
    </w:p>
    <w:p w:rsidR="00B84FB7" w:rsidRPr="00B84FB7" w:rsidRDefault="00B84FB7" w:rsidP="00B84FB7">
      <w:pPr>
        <w:suppressAutoHyphens w:val="0"/>
        <w:spacing w:after="0" w:line="240" w:lineRule="auto"/>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i/>
          <w:color w:val="auto"/>
          <w:kern w:val="0"/>
          <w:sz w:val="24"/>
          <w:szCs w:val="24"/>
          <w:shd w:val="clear" w:color="auto" w:fill="FFFFFF"/>
          <w:lang w:eastAsia="en-US"/>
        </w:rPr>
        <w:t>Не красна книга письмом, красна умом</w:t>
      </w:r>
      <w:r w:rsidRPr="00B84FB7">
        <w:rPr>
          <w:rFonts w:ascii="Times New Roman" w:eastAsia="Calibri" w:hAnsi="Times New Roman" w:cs="Times New Roman"/>
          <w:bCs/>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Times New Roman" w:hAnsi="Times New Roman" w:cs="Times New Roman"/>
          <w:b/>
          <w:color w:val="000000"/>
          <w:kern w:val="0"/>
          <w:sz w:val="24"/>
          <w:szCs w:val="24"/>
          <w:lang w:eastAsia="ru-RU"/>
        </w:rPr>
        <w:t>С. А. Баруздин.</w:t>
      </w:r>
      <w:r w:rsidRPr="00B84FB7">
        <w:rPr>
          <w:rFonts w:ascii="Times New Roman" w:eastAsia="Times New Roman" w:hAnsi="Times New Roman" w:cs="Times New Roman"/>
          <w:color w:val="000000"/>
          <w:kern w:val="0"/>
          <w:sz w:val="24"/>
          <w:szCs w:val="24"/>
          <w:lang w:eastAsia="ru-RU"/>
        </w:rPr>
        <w:t xml:space="preserve"> «Самое простое дело».</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Л. В. Куклин.</w:t>
      </w:r>
      <w:r w:rsidRPr="00B84FB7">
        <w:rPr>
          <w:rFonts w:ascii="Times New Roman" w:eastAsia="Calibri" w:hAnsi="Times New Roman" w:cs="Times New Roman"/>
          <w:color w:val="auto"/>
          <w:kern w:val="0"/>
          <w:sz w:val="24"/>
          <w:szCs w:val="24"/>
          <w:lang w:eastAsia="en-US"/>
        </w:rPr>
        <w:t xml:space="preserve"> «Как я научился читать» (фрагмент).</w:t>
      </w:r>
      <w:r w:rsidRPr="00B84FB7">
        <w:rPr>
          <w:rFonts w:ascii="Times New Roman" w:eastAsia="Calibri" w:hAnsi="Times New Roman" w:cs="Times New Roman"/>
          <w:b/>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Н. Н. Носов.</w:t>
      </w:r>
      <w:r w:rsidRPr="00B84FB7">
        <w:rPr>
          <w:rFonts w:ascii="Times New Roman" w:eastAsia="Calibri" w:hAnsi="Times New Roman" w:cs="Times New Roman"/>
          <w:color w:val="auto"/>
          <w:kern w:val="0"/>
          <w:sz w:val="24"/>
          <w:szCs w:val="24"/>
          <w:lang w:eastAsia="en-US"/>
        </w:rPr>
        <w:t xml:space="preserve"> «Тайна на дне колодца» (фрагмент главы «Волшебные сказки»).</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взрослею (9 ч) </w:t>
      </w:r>
    </w:p>
    <w:p w:rsidR="00B84FB7" w:rsidRPr="00B84FB7" w:rsidRDefault="00B84FB7" w:rsidP="00B84FB7">
      <w:pPr>
        <w:suppressAutoHyphens w:val="0"/>
        <w:spacing w:after="0" w:line="240" w:lineRule="auto"/>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 xml:space="preserve">Без друга в жизни туго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Пословицы о дружбе.</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Н. К. Абрамцева.</w:t>
      </w:r>
      <w:r w:rsidRPr="00B84FB7">
        <w:rPr>
          <w:rFonts w:ascii="Times New Roman" w:eastAsia="Calibri" w:hAnsi="Times New Roman" w:cs="Times New Roman"/>
          <w:color w:val="auto"/>
          <w:kern w:val="0"/>
          <w:sz w:val="24"/>
          <w:szCs w:val="24"/>
          <w:lang w:eastAsia="en-US"/>
        </w:rPr>
        <w:t xml:space="preserve"> «Цветы и зеркало».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Times New Roman" w:hAnsi="Times New Roman" w:cs="Times New Roman"/>
          <w:b/>
          <w:color w:val="auto"/>
          <w:kern w:val="0"/>
          <w:sz w:val="24"/>
          <w:szCs w:val="24"/>
          <w:lang w:eastAsia="ru-RU"/>
        </w:rPr>
        <w:t>И. А. Мазнин. «</w:t>
      </w:r>
      <w:r w:rsidRPr="00B84FB7">
        <w:rPr>
          <w:rFonts w:ascii="Times New Roman" w:eastAsia="Calibri" w:hAnsi="Times New Roman" w:cs="Times New Roman"/>
          <w:color w:val="auto"/>
          <w:kern w:val="0"/>
          <w:sz w:val="24"/>
          <w:szCs w:val="24"/>
          <w:lang w:eastAsia="en-US"/>
        </w:rPr>
        <w:t>Давайте будем дружить друг с другом» (фрагмент).</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color w:val="auto"/>
          <w:kern w:val="0"/>
          <w:sz w:val="24"/>
          <w:szCs w:val="24"/>
          <w:lang w:eastAsia="en-US"/>
        </w:rPr>
        <w:t>С. Л. Прокофьева.</w:t>
      </w:r>
      <w:r w:rsidRPr="00B84FB7">
        <w:rPr>
          <w:rFonts w:ascii="Times New Roman" w:eastAsia="Calibri" w:hAnsi="Times New Roman" w:cs="Times New Roman"/>
          <w:color w:val="auto"/>
          <w:kern w:val="0"/>
          <w:sz w:val="24"/>
          <w:szCs w:val="24"/>
          <w:lang w:eastAsia="en-US"/>
        </w:rPr>
        <w:t xml:space="preserve"> «Самый большой друг». </w:t>
      </w:r>
    </w:p>
    <w:p w:rsidR="00B84FB7" w:rsidRPr="00B84FB7" w:rsidRDefault="00B84FB7" w:rsidP="00B84FB7">
      <w:pPr>
        <w:shd w:val="clear" w:color="auto" w:fill="FFFFFF"/>
        <w:suppressAutoHyphens w:val="0"/>
        <w:spacing w:after="0" w:line="240" w:lineRule="auto"/>
        <w:rPr>
          <w:rFonts w:ascii="Times New Roman" w:eastAsia="Times New Roman" w:hAnsi="Times New Roman" w:cs="Times New Roman"/>
          <w:b/>
          <w:color w:val="auto"/>
          <w:kern w:val="0"/>
          <w:sz w:val="24"/>
          <w:szCs w:val="24"/>
          <w:lang w:eastAsia="ru-RU"/>
        </w:rPr>
      </w:pPr>
    </w:p>
    <w:p w:rsidR="00B84FB7" w:rsidRPr="00B84FB7" w:rsidRDefault="00B84FB7" w:rsidP="00B84FB7">
      <w:pPr>
        <w:suppressAutoHyphens w:val="0"/>
        <w:spacing w:after="0" w:line="240" w:lineRule="auto"/>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i/>
          <w:color w:val="auto"/>
          <w:kern w:val="0"/>
          <w:sz w:val="24"/>
          <w:szCs w:val="24"/>
          <w:shd w:val="clear" w:color="auto" w:fill="FFFFFF"/>
          <w:lang w:eastAsia="en-US"/>
        </w:rPr>
        <w:t>Не тот прав, кто сильный, а тот, кто честный</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Cs/>
          <w:color w:val="auto"/>
          <w:kern w:val="0"/>
          <w:sz w:val="24"/>
          <w:szCs w:val="24"/>
          <w:lang w:eastAsia="en-US"/>
        </w:rPr>
        <w:t xml:space="preserve">Пословицы о правде и честности.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В. А. Осеева.</w:t>
      </w:r>
      <w:r w:rsidRPr="00B84FB7">
        <w:rPr>
          <w:rFonts w:ascii="Times New Roman" w:eastAsia="Calibri" w:hAnsi="Times New Roman" w:cs="Times New Roman"/>
          <w:bCs/>
          <w:color w:val="auto"/>
          <w:kern w:val="0"/>
          <w:sz w:val="24"/>
          <w:szCs w:val="24"/>
          <w:lang w:eastAsia="en-US"/>
        </w:rPr>
        <w:t xml:space="preserve"> «Почему?»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Л. Н. Толстой.</w:t>
      </w:r>
      <w:r w:rsidRPr="00B84FB7">
        <w:rPr>
          <w:rFonts w:ascii="Times New Roman" w:eastAsia="Calibri" w:hAnsi="Times New Roman" w:cs="Times New Roman"/>
          <w:bCs/>
          <w:color w:val="auto"/>
          <w:kern w:val="0"/>
          <w:sz w:val="24"/>
          <w:szCs w:val="24"/>
          <w:lang w:eastAsia="en-US"/>
        </w:rPr>
        <w:t xml:space="preserve"> «Лгун».</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фантазирую и мечтаю (6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Необычное в обычном</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С. А. Иванов.</w:t>
      </w:r>
      <w:r w:rsidRPr="00B84FB7">
        <w:rPr>
          <w:rFonts w:ascii="Times New Roman" w:eastAsia="Calibri" w:hAnsi="Times New Roman" w:cs="Times New Roman"/>
          <w:color w:val="auto"/>
          <w:kern w:val="0"/>
          <w:sz w:val="24"/>
          <w:szCs w:val="24"/>
          <w:lang w:eastAsia="en-US"/>
        </w:rPr>
        <w:t xml:space="preserve"> «Снежный заповедник» (фрагмент).</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В. Лунин.</w:t>
      </w:r>
      <w:r w:rsidRPr="00B84FB7">
        <w:rPr>
          <w:rFonts w:ascii="Times New Roman" w:eastAsia="Calibri" w:hAnsi="Times New Roman" w:cs="Times New Roman"/>
          <w:color w:val="auto"/>
          <w:kern w:val="0"/>
          <w:sz w:val="24"/>
          <w:szCs w:val="24"/>
          <w:lang w:eastAsia="en-US"/>
        </w:rPr>
        <w:t xml:space="preserve"> «Я видела чудо».</w:t>
      </w:r>
    </w:p>
    <w:p w:rsidR="00B84FB7" w:rsidRPr="00B84FB7" w:rsidRDefault="00B84FB7" w:rsidP="00B84FB7">
      <w:pPr>
        <w:suppressAutoHyphens w:val="0"/>
        <w:spacing w:after="0" w:line="240" w:lineRule="auto"/>
        <w:rPr>
          <w:rFonts w:ascii="Times New Roman" w:eastAsia="Calibri" w:hAnsi="Times New Roman" w:cs="Times New Roman"/>
          <w:bCs/>
          <w:color w:val="000000"/>
          <w:kern w:val="0"/>
          <w:sz w:val="24"/>
          <w:szCs w:val="24"/>
          <w:lang w:eastAsia="en-US"/>
        </w:rPr>
      </w:pPr>
      <w:r w:rsidRPr="00B84FB7">
        <w:rPr>
          <w:rFonts w:ascii="Times New Roman" w:eastAsia="Calibri" w:hAnsi="Times New Roman" w:cs="Times New Roman"/>
          <w:b/>
          <w:color w:val="000000"/>
          <w:kern w:val="0"/>
          <w:sz w:val="24"/>
          <w:szCs w:val="24"/>
          <w:lang w:eastAsia="en-US"/>
        </w:rPr>
        <w:t>М. М. Пришвин.</w:t>
      </w:r>
      <w:r w:rsidRPr="00B84FB7">
        <w:rPr>
          <w:rFonts w:ascii="Times New Roman" w:eastAsia="Calibri" w:hAnsi="Times New Roman" w:cs="Times New Roman"/>
          <w:b/>
          <w:color w:val="auto"/>
          <w:kern w:val="0"/>
          <w:sz w:val="24"/>
          <w:szCs w:val="24"/>
          <w:lang w:eastAsia="en-US"/>
        </w:rPr>
        <w:t xml:space="preserve"> </w:t>
      </w:r>
      <w:r w:rsidRPr="00B84FB7">
        <w:rPr>
          <w:rFonts w:ascii="Times New Roman" w:eastAsia="Calibri" w:hAnsi="Times New Roman" w:cs="Times New Roman"/>
          <w:bCs/>
          <w:color w:val="000000"/>
          <w:kern w:val="0"/>
          <w:sz w:val="24"/>
          <w:szCs w:val="24"/>
          <w:lang w:eastAsia="en-US"/>
        </w:rPr>
        <w:t>«Осинкам холодно».</w:t>
      </w:r>
    </w:p>
    <w:p w:rsidR="00B84FB7" w:rsidRPr="00B84FB7" w:rsidRDefault="00B84FB7" w:rsidP="00B84FB7">
      <w:pPr>
        <w:suppressAutoHyphens w:val="0"/>
        <w:spacing w:after="0" w:line="240" w:lineRule="auto"/>
        <w:rPr>
          <w:rFonts w:ascii="Times New Roman" w:eastAsia="Calibri" w:hAnsi="Times New Roman" w:cs="Times New Roman"/>
          <w:b/>
          <w:color w:val="0070C0"/>
          <w:kern w:val="0"/>
          <w:sz w:val="24"/>
          <w:szCs w:val="24"/>
          <w:lang w:eastAsia="en-US"/>
        </w:rPr>
      </w:pPr>
      <w:r w:rsidRPr="00B84FB7">
        <w:rPr>
          <w:rFonts w:ascii="Times New Roman" w:eastAsia="Calibri" w:hAnsi="Times New Roman" w:cs="Times New Roman"/>
          <w:b/>
          <w:bCs/>
          <w:color w:val="000000"/>
          <w:kern w:val="0"/>
          <w:sz w:val="24"/>
          <w:szCs w:val="24"/>
          <w:lang w:eastAsia="en-US"/>
        </w:rPr>
        <w:t>А. С. Пушкин.</w:t>
      </w:r>
      <w:r w:rsidRPr="00B84FB7">
        <w:rPr>
          <w:rFonts w:ascii="Times New Roman" w:eastAsia="Calibri" w:hAnsi="Times New Roman" w:cs="Times New Roman"/>
          <w:bCs/>
          <w:color w:val="000000"/>
          <w:kern w:val="0"/>
          <w:sz w:val="24"/>
          <w:szCs w:val="24"/>
          <w:lang w:eastAsia="en-US"/>
        </w:rPr>
        <w:t xml:space="preserve"> «Ещё дуют холодные ветры».</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 </w:t>
      </w:r>
      <w:r w:rsidRPr="00B84FB7">
        <w:rPr>
          <w:rFonts w:ascii="Times New Roman" w:eastAsia="Calibri" w:hAnsi="Times New Roman" w:cs="Times New Roman"/>
          <w:b/>
          <w:color w:val="auto"/>
          <w:kern w:val="0"/>
          <w:sz w:val="24"/>
          <w:szCs w:val="24"/>
          <w:lang w:eastAsia="en-US"/>
        </w:rPr>
        <w:t xml:space="preserve">2 ч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2. РОССИЯ — РОДИНА МОЯ (9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Что мы Родиной зовём (3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С чего начинается Родина?</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Ф. П. Савинов.</w:t>
      </w:r>
      <w:r w:rsidRPr="00B84FB7">
        <w:rPr>
          <w:rFonts w:ascii="Times New Roman" w:eastAsia="Calibri" w:hAnsi="Times New Roman" w:cs="Times New Roman"/>
          <w:color w:val="auto"/>
          <w:kern w:val="0"/>
          <w:sz w:val="24"/>
          <w:szCs w:val="24"/>
          <w:lang w:eastAsia="en-US"/>
        </w:rPr>
        <w:t xml:space="preserve"> «Родное» (фрагмент).</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П. А. Синявский. </w:t>
      </w:r>
      <w:r w:rsidRPr="00B84FB7">
        <w:rPr>
          <w:rFonts w:ascii="Times New Roman" w:eastAsia="Calibri" w:hAnsi="Times New Roman" w:cs="Times New Roman"/>
          <w:color w:val="auto"/>
          <w:kern w:val="0"/>
          <w:sz w:val="24"/>
          <w:szCs w:val="24"/>
          <w:lang w:eastAsia="en-US"/>
        </w:rPr>
        <w:t>«Рисунок».</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К. Д. Ушинский.</w:t>
      </w:r>
      <w:r w:rsidRPr="00B84FB7">
        <w:rPr>
          <w:rFonts w:ascii="Times New Roman" w:eastAsia="Calibri" w:hAnsi="Times New Roman" w:cs="Times New Roman"/>
          <w:color w:val="auto"/>
          <w:kern w:val="0"/>
          <w:sz w:val="24"/>
          <w:szCs w:val="24"/>
          <w:lang w:eastAsia="en-US"/>
        </w:rPr>
        <w:t xml:space="preserve"> «Наше Отечество».</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О родной природе (4 ч) </w:t>
      </w:r>
    </w:p>
    <w:p w:rsidR="00B84FB7" w:rsidRPr="00B84FB7" w:rsidRDefault="00B84FB7" w:rsidP="00B84FB7">
      <w:pPr>
        <w:suppressAutoHyphens w:val="0"/>
        <w:spacing w:after="0" w:line="240" w:lineRule="auto"/>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Сколько же в небе всего происходит</w:t>
      </w:r>
      <w:r w:rsidRPr="00B84FB7">
        <w:rPr>
          <w:rFonts w:ascii="Times New Roman" w:eastAsia="Calibri" w:hAnsi="Times New Roman" w:cs="Times New Roman"/>
          <w:bCs/>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Русские народные загадки о солнце, луне, звёздах, облаках.</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И. А. Бунин.</w:t>
      </w:r>
      <w:r w:rsidRPr="00B84FB7">
        <w:rPr>
          <w:rFonts w:ascii="Times New Roman" w:eastAsia="Calibri" w:hAnsi="Times New Roman" w:cs="Times New Roman"/>
          <w:color w:val="auto"/>
          <w:kern w:val="0"/>
          <w:sz w:val="24"/>
          <w:szCs w:val="24"/>
          <w:lang w:eastAsia="en-US"/>
        </w:rPr>
        <w:t xml:space="preserve"> «Серп луны под тучкой длинной…»</w:t>
      </w:r>
    </w:p>
    <w:p w:rsidR="00B84FB7" w:rsidRPr="00B84FB7" w:rsidRDefault="00B84FB7" w:rsidP="00B84FB7">
      <w:pPr>
        <w:suppressAutoHyphens w:val="0"/>
        <w:spacing w:after="0" w:line="240" w:lineRule="auto"/>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b/>
          <w:color w:val="000000"/>
          <w:kern w:val="0"/>
          <w:sz w:val="24"/>
          <w:szCs w:val="24"/>
          <w:lang w:eastAsia="ru-RU"/>
        </w:rPr>
        <w:t>С. В. Востоков.</w:t>
      </w:r>
      <w:r w:rsidRPr="00B84FB7">
        <w:rPr>
          <w:rFonts w:ascii="Times New Roman" w:eastAsia="Times New Roman" w:hAnsi="Times New Roman" w:cs="Times New Roman"/>
          <w:color w:val="000000"/>
          <w:kern w:val="0"/>
          <w:sz w:val="24"/>
          <w:szCs w:val="24"/>
          <w:lang w:eastAsia="ru-RU"/>
        </w:rPr>
        <w:t xml:space="preserve"> «Два яблока».</w:t>
      </w:r>
    </w:p>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b/>
          <w:color w:val="000000"/>
          <w:kern w:val="0"/>
          <w:sz w:val="24"/>
          <w:szCs w:val="24"/>
          <w:lang w:eastAsia="ru-RU"/>
        </w:rPr>
        <w:t>В. М. Катанов.</w:t>
      </w:r>
      <w:r w:rsidRPr="00B84FB7">
        <w:rPr>
          <w:rFonts w:ascii="Times New Roman" w:eastAsia="Times New Roman" w:hAnsi="Times New Roman" w:cs="Times New Roman"/>
          <w:color w:val="000000"/>
          <w:kern w:val="0"/>
          <w:sz w:val="24"/>
          <w:szCs w:val="24"/>
          <w:lang w:eastAsia="ru-RU"/>
        </w:rPr>
        <w:t xml:space="preserve"> «Жар-птица».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А. Н. Толстой.</w:t>
      </w:r>
      <w:r w:rsidRPr="00B84FB7">
        <w:rPr>
          <w:rFonts w:ascii="Times New Roman" w:eastAsia="Calibri" w:hAnsi="Times New Roman" w:cs="Times New Roman"/>
          <w:color w:val="auto"/>
          <w:kern w:val="0"/>
          <w:sz w:val="24"/>
          <w:szCs w:val="24"/>
          <w:lang w:eastAsia="en-US"/>
        </w:rPr>
        <w:t xml:space="preserve"> «Петушки».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lastRenderedPageBreak/>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 </w:t>
      </w:r>
      <w:r w:rsidRPr="00B84FB7">
        <w:rPr>
          <w:rFonts w:ascii="Times New Roman" w:eastAsia="Calibri" w:hAnsi="Times New Roman" w:cs="Times New Roman"/>
          <w:b/>
          <w:color w:val="auto"/>
          <w:kern w:val="0"/>
          <w:sz w:val="24"/>
          <w:szCs w:val="24"/>
          <w:lang w:eastAsia="en-US"/>
        </w:rPr>
        <w:t xml:space="preserve">2 ч  </w:t>
      </w:r>
    </w:p>
    <w:p w:rsidR="00B84FB7" w:rsidRPr="00B84FB7" w:rsidRDefault="00B84FB7" w:rsidP="00B84FB7">
      <w:pPr>
        <w:suppressAutoHyphens w:val="0"/>
        <w:spacing w:after="0" w:line="240" w:lineRule="auto"/>
        <w:jc w:val="center"/>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Второй год обучения (34 ч)</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2 КЛАСС</w:t>
      </w:r>
      <w:r w:rsidRPr="00B84FB7">
        <w:rPr>
          <w:rFonts w:ascii="Times New Roman" w:eastAsia="Calibri" w:hAnsi="Times New Roman" w:cs="Times New Roman"/>
          <w:b/>
          <w:color w:val="auto"/>
          <w:kern w:val="0"/>
          <w:sz w:val="24"/>
          <w:szCs w:val="24"/>
          <w:vertAlign w:val="superscript"/>
          <w:lang w:eastAsia="en-US"/>
        </w:rPr>
        <w:footnoteReference w:id="8"/>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1.  МИР ДЕТСТВА (22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и книги (5 ч) </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i/>
          <w:color w:val="auto"/>
          <w:kern w:val="0"/>
          <w:sz w:val="24"/>
          <w:szCs w:val="24"/>
          <w:shd w:val="clear" w:color="auto" w:fill="FFFFFF"/>
          <w:lang w:eastAsia="en-US"/>
        </w:rPr>
        <w:t>Не торопись отвечать, торопись слушать</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shd w:val="clear" w:color="auto" w:fill="FFFFFF"/>
          <w:lang w:eastAsia="en-US"/>
        </w:rPr>
      </w:pPr>
      <w:r w:rsidRPr="00B84FB7">
        <w:rPr>
          <w:rFonts w:ascii="Times New Roman" w:eastAsia="Calibri" w:hAnsi="Times New Roman" w:cs="Times New Roman"/>
          <w:b/>
          <w:color w:val="auto"/>
          <w:kern w:val="0"/>
          <w:sz w:val="24"/>
          <w:szCs w:val="24"/>
          <w:shd w:val="clear" w:color="auto" w:fill="FFFFFF"/>
          <w:lang w:eastAsia="en-US"/>
        </w:rPr>
        <w:t>О. С. Бундур.</w:t>
      </w:r>
      <w:r w:rsidRPr="00B84FB7">
        <w:rPr>
          <w:rFonts w:ascii="Times New Roman" w:eastAsia="Calibri" w:hAnsi="Times New Roman" w:cs="Times New Roman"/>
          <w:color w:val="auto"/>
          <w:kern w:val="0"/>
          <w:sz w:val="24"/>
          <w:szCs w:val="24"/>
          <w:shd w:val="clear" w:color="auto" w:fill="FFFFFF"/>
          <w:lang w:eastAsia="en-US"/>
        </w:rPr>
        <w:t xml:space="preserve"> «Я слушаю».</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Е. Н. Егорова.</w:t>
      </w:r>
      <w:r w:rsidRPr="00B84FB7">
        <w:rPr>
          <w:rFonts w:ascii="Times New Roman" w:eastAsia="Calibri" w:hAnsi="Times New Roman" w:cs="Times New Roman"/>
          <w:color w:val="auto"/>
          <w:kern w:val="0"/>
          <w:sz w:val="24"/>
          <w:szCs w:val="24"/>
          <w:lang w:eastAsia="en-US"/>
        </w:rPr>
        <w:t xml:space="preserve"> «Детство Александра Пушкина» (глава «Нянины сказки»). </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000000"/>
          <w:kern w:val="0"/>
          <w:sz w:val="24"/>
          <w:szCs w:val="24"/>
          <w:shd w:val="clear" w:color="auto" w:fill="FFFFFF"/>
          <w:lang w:eastAsia="en-US"/>
        </w:rPr>
      </w:pPr>
      <w:r w:rsidRPr="00B84FB7">
        <w:rPr>
          <w:rFonts w:ascii="Times New Roman" w:eastAsia="Calibri" w:hAnsi="Times New Roman" w:cs="Times New Roman"/>
          <w:b/>
          <w:bCs/>
          <w:color w:val="auto"/>
          <w:kern w:val="0"/>
          <w:sz w:val="24"/>
          <w:szCs w:val="24"/>
          <w:lang w:eastAsia="en-US"/>
        </w:rPr>
        <w:t>Т. А. Луговская.</w:t>
      </w:r>
      <w:r w:rsidRPr="00B84FB7">
        <w:rPr>
          <w:rFonts w:ascii="Times New Roman" w:eastAsia="Calibri" w:hAnsi="Times New Roman" w:cs="Times New Roman"/>
          <w:bCs/>
          <w:color w:val="auto"/>
          <w:kern w:val="0"/>
          <w:sz w:val="24"/>
          <w:szCs w:val="24"/>
          <w:lang w:eastAsia="en-US"/>
        </w:rPr>
        <w:t xml:space="preserve"> «</w:t>
      </w:r>
      <w:r w:rsidRPr="00B84FB7">
        <w:rPr>
          <w:rFonts w:ascii="Times New Roman" w:eastAsia="Calibri" w:hAnsi="Times New Roman" w:cs="Times New Roman"/>
          <w:bCs/>
          <w:color w:val="000000"/>
          <w:kern w:val="0"/>
          <w:sz w:val="24"/>
          <w:szCs w:val="24"/>
          <w:shd w:val="clear" w:color="auto" w:fill="FFFFFF"/>
          <w:lang w:eastAsia="en-US"/>
        </w:rPr>
        <w:t>Как знаю, как помню, как умею»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взрослею (6 ч) </w:t>
      </w:r>
    </w:p>
    <w:p w:rsidR="00B84FB7" w:rsidRPr="00B84FB7" w:rsidRDefault="00B84FB7" w:rsidP="00B84FB7">
      <w:pPr>
        <w:suppressAutoHyphens w:val="0"/>
        <w:spacing w:after="0" w:line="240" w:lineRule="auto"/>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i/>
          <w:color w:val="auto"/>
          <w:kern w:val="0"/>
          <w:sz w:val="24"/>
          <w:szCs w:val="24"/>
          <w:shd w:val="clear" w:color="auto" w:fill="FFFFFF"/>
          <w:lang w:eastAsia="en-US"/>
        </w:rPr>
        <w:t>Как аукнется, так и откликнется</w:t>
      </w:r>
      <w:r w:rsidRPr="00B84FB7">
        <w:rPr>
          <w:rFonts w:ascii="Times New Roman" w:eastAsia="Calibri" w:hAnsi="Times New Roman" w:cs="Times New Roman"/>
          <w:b/>
          <w:bCs/>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Пословицы об отношении к другим людям.</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В. В. Бианки. </w:t>
      </w:r>
      <w:r w:rsidRPr="00B84FB7">
        <w:rPr>
          <w:rFonts w:ascii="Times New Roman" w:eastAsia="Calibri" w:hAnsi="Times New Roman" w:cs="Times New Roman"/>
          <w:color w:val="auto"/>
          <w:kern w:val="0"/>
          <w:sz w:val="24"/>
          <w:szCs w:val="24"/>
          <w:lang w:eastAsia="en-US"/>
        </w:rPr>
        <w:t>«Сова».</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Л. И. Кузьмин.</w:t>
      </w:r>
      <w:r w:rsidRPr="00B84FB7">
        <w:rPr>
          <w:rFonts w:ascii="Times New Roman" w:eastAsia="Calibri" w:hAnsi="Times New Roman" w:cs="Times New Roman"/>
          <w:color w:val="auto"/>
          <w:kern w:val="0"/>
          <w:sz w:val="24"/>
          <w:szCs w:val="24"/>
          <w:lang w:eastAsia="en-US"/>
        </w:rPr>
        <w:t xml:space="preserve"> «Дом с колокольчиком». </w:t>
      </w:r>
    </w:p>
    <w:p w:rsidR="00B84FB7" w:rsidRPr="00B84FB7" w:rsidRDefault="00B84FB7" w:rsidP="00B84FB7">
      <w:pPr>
        <w:suppressAutoHyphens w:val="0"/>
        <w:spacing w:after="0" w:line="240" w:lineRule="auto"/>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i/>
          <w:color w:val="auto"/>
          <w:kern w:val="0"/>
          <w:sz w:val="24"/>
          <w:szCs w:val="24"/>
          <w:shd w:val="clear" w:color="auto" w:fill="FFFFFF"/>
          <w:lang w:eastAsia="en-US"/>
        </w:rPr>
        <w:t>Кто идёт вперёд, того страх не берёт</w:t>
      </w:r>
      <w:r w:rsidRPr="00B84FB7">
        <w:rPr>
          <w:rFonts w:ascii="Times New Roman" w:eastAsia="Calibri" w:hAnsi="Times New Roman" w:cs="Times New Roman"/>
          <w:b/>
          <w:bCs/>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Пословицы о смелости.</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С. П. Алексеев.</w:t>
      </w:r>
      <w:r w:rsidRPr="00B84FB7">
        <w:rPr>
          <w:rFonts w:ascii="Times New Roman" w:eastAsia="Calibri" w:hAnsi="Times New Roman" w:cs="Times New Roman"/>
          <w:color w:val="auto"/>
          <w:kern w:val="0"/>
          <w:sz w:val="24"/>
          <w:szCs w:val="24"/>
          <w:lang w:eastAsia="en-US"/>
        </w:rPr>
        <w:t xml:space="preserve"> «Медаль».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В. Голявкин.</w:t>
      </w:r>
      <w:r w:rsidRPr="00B84FB7">
        <w:rPr>
          <w:rFonts w:ascii="Times New Roman" w:eastAsia="Calibri" w:hAnsi="Times New Roman" w:cs="Times New Roman"/>
          <w:color w:val="auto"/>
          <w:kern w:val="0"/>
          <w:sz w:val="24"/>
          <w:szCs w:val="24"/>
          <w:lang w:eastAsia="en-US"/>
        </w:rPr>
        <w:t xml:space="preserve"> «Этот мальчик».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Ю. Драгунский.</w:t>
      </w:r>
      <w:r w:rsidRPr="00B84FB7">
        <w:rPr>
          <w:rFonts w:ascii="Times New Roman" w:eastAsia="Calibri" w:hAnsi="Times New Roman" w:cs="Times New Roman"/>
          <w:color w:val="auto"/>
          <w:kern w:val="0"/>
          <w:sz w:val="24"/>
          <w:szCs w:val="24"/>
          <w:lang w:eastAsia="en-US"/>
        </w:rPr>
        <w:t xml:space="preserve"> «Рабочие дробят камень». </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Воля и труд дивные всходы дают</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Пословицы о труде. </w:t>
      </w:r>
    </w:p>
    <w:p w:rsidR="00B84FB7" w:rsidRPr="00B84FB7" w:rsidRDefault="00B84FB7" w:rsidP="00B84FB7">
      <w:pPr>
        <w:widowControl w:val="0"/>
        <w:shd w:val="clear" w:color="auto" w:fill="FFFFFF"/>
        <w:suppressAutoHyphens w:val="0"/>
        <w:autoSpaceDE w:val="0"/>
        <w:autoSpaceDN w:val="0"/>
        <w:spacing w:after="0" w:line="240" w:lineRule="auto"/>
        <w:jc w:val="both"/>
        <w:outlineLvl w:val="0"/>
        <w:rPr>
          <w:rFonts w:ascii="Times New Roman" w:eastAsia="Times New Roman" w:hAnsi="Times New Roman" w:cs="Times New Roman"/>
          <w:color w:val="333333"/>
          <w:kern w:val="0"/>
          <w:sz w:val="24"/>
          <w:szCs w:val="24"/>
          <w:lang w:eastAsia="x-none" w:bidi="ru-RU"/>
        </w:rPr>
      </w:pPr>
      <w:r w:rsidRPr="00B84FB7">
        <w:rPr>
          <w:rFonts w:ascii="Times New Roman" w:eastAsia="Times New Roman" w:hAnsi="Times New Roman" w:cs="Times New Roman"/>
          <w:b/>
          <w:bCs/>
          <w:color w:val="auto"/>
          <w:kern w:val="0"/>
          <w:sz w:val="24"/>
          <w:szCs w:val="24"/>
          <w:lang w:val="x-none" w:eastAsia="x-none" w:bidi="ru-RU"/>
        </w:rPr>
        <w:t xml:space="preserve">Е. </w:t>
      </w:r>
      <w:r w:rsidRPr="00B84FB7">
        <w:rPr>
          <w:rFonts w:ascii="Times New Roman" w:eastAsia="Times New Roman" w:hAnsi="Times New Roman" w:cs="Times New Roman"/>
          <w:b/>
          <w:bCs/>
          <w:color w:val="auto"/>
          <w:kern w:val="0"/>
          <w:sz w:val="24"/>
          <w:szCs w:val="24"/>
          <w:lang w:eastAsia="x-none" w:bidi="ru-RU"/>
        </w:rPr>
        <w:t xml:space="preserve">А. </w:t>
      </w:r>
      <w:r w:rsidRPr="00B84FB7">
        <w:rPr>
          <w:rFonts w:ascii="Times New Roman" w:eastAsia="Times New Roman" w:hAnsi="Times New Roman" w:cs="Times New Roman"/>
          <w:b/>
          <w:bCs/>
          <w:color w:val="auto"/>
          <w:kern w:val="0"/>
          <w:sz w:val="24"/>
          <w:szCs w:val="24"/>
          <w:lang w:val="x-none" w:eastAsia="x-none" w:bidi="ru-RU"/>
        </w:rPr>
        <w:t>Пермяк</w:t>
      </w:r>
      <w:r w:rsidRPr="00B84FB7">
        <w:rPr>
          <w:rFonts w:ascii="Times New Roman" w:eastAsia="Times New Roman" w:hAnsi="Times New Roman" w:cs="Times New Roman"/>
          <w:b/>
          <w:bCs/>
          <w:color w:val="auto"/>
          <w:kern w:val="0"/>
          <w:sz w:val="24"/>
          <w:szCs w:val="24"/>
          <w:lang w:eastAsia="x-none" w:bidi="ru-RU"/>
        </w:rPr>
        <w:t>.</w:t>
      </w:r>
      <w:r w:rsidRPr="00B84FB7">
        <w:rPr>
          <w:rFonts w:ascii="Times New Roman" w:eastAsia="Times New Roman" w:hAnsi="Times New Roman" w:cs="Times New Roman"/>
          <w:bCs/>
          <w:color w:val="auto"/>
          <w:kern w:val="0"/>
          <w:sz w:val="24"/>
          <w:szCs w:val="24"/>
          <w:lang w:val="x-none" w:eastAsia="x-none" w:bidi="ru-RU"/>
        </w:rPr>
        <w:t xml:space="preserve"> </w:t>
      </w:r>
      <w:r w:rsidRPr="00B84FB7">
        <w:rPr>
          <w:rFonts w:ascii="Times New Roman" w:eastAsia="Times New Roman" w:hAnsi="Times New Roman" w:cs="Times New Roman"/>
          <w:color w:val="333333"/>
          <w:kern w:val="0"/>
          <w:sz w:val="24"/>
          <w:szCs w:val="24"/>
          <w:lang w:eastAsia="x-none" w:bidi="ru-RU"/>
        </w:rPr>
        <w:t>«Маркел-самодел и его дети».</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Б. В. Шергин.</w:t>
      </w:r>
      <w:r w:rsidRPr="00B84FB7">
        <w:rPr>
          <w:rFonts w:ascii="Times New Roman" w:eastAsia="Calibri" w:hAnsi="Times New Roman" w:cs="Times New Roman"/>
          <w:color w:val="auto"/>
          <w:kern w:val="0"/>
          <w:sz w:val="24"/>
          <w:szCs w:val="24"/>
          <w:lang w:eastAsia="en-US"/>
        </w:rPr>
        <w:t xml:space="preserve"> «Пословицы в рассказах».</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и моя семья (4 ч)</w:t>
      </w:r>
    </w:p>
    <w:p w:rsidR="00B84FB7" w:rsidRPr="00B84FB7" w:rsidRDefault="00B84FB7" w:rsidP="00B84FB7">
      <w:pPr>
        <w:shd w:val="clear" w:color="auto" w:fill="FFFFFF"/>
        <w:suppressAutoHyphens w:val="0"/>
        <w:spacing w:after="0" w:line="240" w:lineRule="auto"/>
        <w:rPr>
          <w:rFonts w:ascii="Times New Roman" w:eastAsia="Times New Roman" w:hAnsi="Times New Roman" w:cs="Times New Roman"/>
          <w:b/>
          <w:i/>
          <w:color w:val="auto"/>
          <w:kern w:val="0"/>
          <w:sz w:val="24"/>
          <w:szCs w:val="24"/>
          <w:lang w:eastAsia="ru-RU"/>
        </w:rPr>
      </w:pPr>
      <w:r w:rsidRPr="00B84FB7">
        <w:rPr>
          <w:rFonts w:ascii="Times New Roman" w:eastAsia="Times New Roman" w:hAnsi="Times New Roman" w:cs="Times New Roman"/>
          <w:b/>
          <w:i/>
          <w:color w:val="auto"/>
          <w:kern w:val="0"/>
          <w:sz w:val="24"/>
          <w:szCs w:val="24"/>
          <w:lang w:eastAsia="ru-RU"/>
        </w:rPr>
        <w:t>Семья крепка ладом</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С. Г. Георгиев.</w:t>
      </w:r>
      <w:r w:rsidRPr="00B84FB7">
        <w:rPr>
          <w:rFonts w:ascii="Times New Roman" w:eastAsia="Calibri" w:hAnsi="Times New Roman" w:cs="Times New Roman"/>
          <w:bCs/>
          <w:color w:val="auto"/>
          <w:kern w:val="0"/>
          <w:sz w:val="24"/>
          <w:szCs w:val="24"/>
          <w:lang w:eastAsia="en-US"/>
        </w:rPr>
        <w:t xml:space="preserve"> «Стрекот кузнечика».</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В. Голявкин.</w:t>
      </w:r>
      <w:r w:rsidRPr="00B84FB7">
        <w:rPr>
          <w:rFonts w:ascii="Times New Roman" w:eastAsia="Calibri" w:hAnsi="Times New Roman" w:cs="Times New Roman"/>
          <w:color w:val="auto"/>
          <w:kern w:val="0"/>
          <w:sz w:val="24"/>
          <w:szCs w:val="24"/>
          <w:lang w:eastAsia="en-US"/>
        </w:rPr>
        <w:t xml:space="preserve"> «Мой добрый папа»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М. В. Дружинина. </w:t>
      </w:r>
      <w:r w:rsidRPr="00B84FB7">
        <w:rPr>
          <w:rFonts w:ascii="Times New Roman" w:eastAsia="Calibri" w:hAnsi="Times New Roman" w:cs="Times New Roman"/>
          <w:color w:val="auto"/>
          <w:kern w:val="0"/>
          <w:sz w:val="24"/>
          <w:szCs w:val="24"/>
          <w:lang w:eastAsia="en-US"/>
        </w:rPr>
        <w:t>«Очень полезный подарок».</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 xml:space="preserve">Л. Н. Толстой. </w:t>
      </w:r>
      <w:r w:rsidRPr="00B84FB7">
        <w:rPr>
          <w:rFonts w:ascii="Times New Roman" w:eastAsia="Calibri" w:hAnsi="Times New Roman" w:cs="Times New Roman"/>
          <w:bCs/>
          <w:color w:val="auto"/>
          <w:kern w:val="0"/>
          <w:sz w:val="24"/>
          <w:szCs w:val="24"/>
          <w:lang w:eastAsia="en-US"/>
        </w:rPr>
        <w:t>«Отец и сыновья».</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фантазирую и мечтаю (4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Мечты, зовущие ввысь</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Н. К. Абрамцева.</w:t>
      </w:r>
      <w:r w:rsidRPr="00B84FB7">
        <w:rPr>
          <w:rFonts w:ascii="Times New Roman" w:eastAsia="Calibri" w:hAnsi="Times New Roman" w:cs="Times New Roman"/>
          <w:color w:val="auto"/>
          <w:kern w:val="0"/>
          <w:sz w:val="24"/>
          <w:szCs w:val="24"/>
          <w:lang w:eastAsia="en-US"/>
        </w:rPr>
        <w:t xml:space="preserve"> «Заветное желание».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Е. В. Григорьева.</w:t>
      </w:r>
      <w:r w:rsidRPr="00B84FB7">
        <w:rPr>
          <w:rFonts w:ascii="Times New Roman" w:eastAsia="Calibri" w:hAnsi="Times New Roman" w:cs="Times New Roman"/>
          <w:color w:val="auto"/>
          <w:kern w:val="0"/>
          <w:sz w:val="24"/>
          <w:szCs w:val="24"/>
          <w:lang w:eastAsia="en-US"/>
        </w:rPr>
        <w:t xml:space="preserve"> «Мечта».</w:t>
      </w:r>
      <w:r w:rsidRPr="00B84FB7">
        <w:rPr>
          <w:rFonts w:ascii="Times New Roman" w:eastAsia="Calibri" w:hAnsi="Times New Roman" w:cs="Times New Roman"/>
          <w:b/>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Л. Н. Толстой. </w:t>
      </w:r>
      <w:r w:rsidRPr="00B84FB7">
        <w:rPr>
          <w:rFonts w:ascii="Times New Roman" w:eastAsia="Calibri" w:hAnsi="Times New Roman" w:cs="Times New Roman"/>
          <w:color w:val="auto"/>
          <w:kern w:val="0"/>
          <w:sz w:val="24"/>
          <w:szCs w:val="24"/>
          <w:lang w:eastAsia="en-US"/>
        </w:rPr>
        <w:t>«Воспоминания» (глава «Фанфаронова гора»).</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w:t>
      </w:r>
      <w:r w:rsidRPr="00B84FB7">
        <w:rPr>
          <w:rFonts w:ascii="Times New Roman" w:eastAsia="Times New Roman" w:hAnsi="Times New Roman" w:cs="Times New Roman"/>
          <w:color w:val="auto"/>
          <w:kern w:val="0"/>
          <w:sz w:val="24"/>
          <w:szCs w:val="24"/>
          <w:lang w:eastAsia="en-US"/>
        </w:rPr>
        <w:t>—</w:t>
      </w:r>
      <w:r w:rsidRPr="00B84FB7">
        <w:rPr>
          <w:rFonts w:ascii="Times New Roman" w:eastAsia="Calibri" w:hAnsi="Times New Roman" w:cs="Times New Roman"/>
          <w:b/>
          <w:color w:val="auto"/>
          <w:kern w:val="0"/>
          <w:sz w:val="24"/>
          <w:szCs w:val="24"/>
          <w:lang w:eastAsia="en-US"/>
        </w:rPr>
        <w:t>3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2. РОССИЯ — РОДИНА МОЯ (12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Родная страна во все времена сынами сильна (3 ч)</w:t>
      </w:r>
    </w:p>
    <w:p w:rsidR="00B84FB7" w:rsidRPr="00B84FB7" w:rsidRDefault="00B84FB7" w:rsidP="00B84FB7">
      <w:pPr>
        <w:suppressAutoHyphens w:val="0"/>
        <w:spacing w:after="0" w:line="240" w:lineRule="auto"/>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Люди земли русской</w:t>
      </w:r>
      <w:r w:rsidRPr="00B84FB7">
        <w:rPr>
          <w:rFonts w:ascii="Times New Roman" w:eastAsia="Calibri" w:hAnsi="Times New Roman" w:cs="Times New Roman"/>
          <w:bCs/>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А. Бахревский.</w:t>
      </w:r>
      <w:r w:rsidRPr="00B84FB7">
        <w:rPr>
          <w:rFonts w:ascii="Times New Roman" w:eastAsia="Calibri" w:hAnsi="Times New Roman" w:cs="Times New Roman"/>
          <w:color w:val="auto"/>
          <w:kern w:val="0"/>
          <w:sz w:val="24"/>
          <w:szCs w:val="24"/>
          <w:lang w:eastAsia="en-US"/>
        </w:rPr>
        <w:t xml:space="preserve"> «Виктор Васнецов» (глава «Рябово»).</w:t>
      </w:r>
    </w:p>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М. А. Булатов, В. И. Порудоминский.</w:t>
      </w:r>
      <w:r w:rsidRPr="00B84FB7">
        <w:rPr>
          <w:rFonts w:ascii="Times New Roman" w:eastAsia="Calibri" w:hAnsi="Times New Roman" w:cs="Times New Roman"/>
          <w:color w:val="auto"/>
          <w:kern w:val="0"/>
          <w:sz w:val="24"/>
          <w:szCs w:val="24"/>
          <w:lang w:eastAsia="en-US"/>
        </w:rPr>
        <w:t xml:space="preserve"> «Собирал человек слова… Повесть о В. И. Дале» (фрагмент).</w:t>
      </w:r>
    </w:p>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М. Л. Яковлев.</w:t>
      </w:r>
      <w:r w:rsidRPr="00B84FB7">
        <w:rPr>
          <w:rFonts w:ascii="Times New Roman" w:eastAsia="Calibri" w:hAnsi="Times New Roman" w:cs="Times New Roman"/>
          <w:color w:val="auto"/>
          <w:kern w:val="0"/>
          <w:sz w:val="24"/>
          <w:szCs w:val="24"/>
          <w:lang w:eastAsia="en-US"/>
        </w:rPr>
        <w:t xml:space="preserve"> «Сергий Радонежский приходит на помощь»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00B050"/>
          <w:kern w:val="0"/>
          <w:sz w:val="24"/>
          <w:szCs w:val="24"/>
          <w:lang w:eastAsia="en-US"/>
        </w:rPr>
      </w:pPr>
      <w:r w:rsidRPr="00B84FB7">
        <w:rPr>
          <w:rFonts w:ascii="Times New Roman" w:eastAsia="Calibri" w:hAnsi="Times New Roman" w:cs="Times New Roman"/>
          <w:b/>
          <w:color w:val="auto"/>
          <w:kern w:val="0"/>
          <w:sz w:val="24"/>
          <w:szCs w:val="24"/>
          <w:lang w:eastAsia="en-US"/>
        </w:rPr>
        <w:t>Народные праздники, связанные с временами года (3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lastRenderedPageBreak/>
        <w:t xml:space="preserve">Хорош праздник после трудов праведных </w:t>
      </w:r>
    </w:p>
    <w:p w:rsidR="00B84FB7" w:rsidRPr="00B84FB7" w:rsidRDefault="00B84FB7" w:rsidP="00B84FB7">
      <w:pPr>
        <w:suppressAutoHyphens w:val="0"/>
        <w:spacing w:after="0" w:line="240" w:lineRule="auto"/>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auto"/>
          <w:kern w:val="0"/>
          <w:sz w:val="24"/>
          <w:szCs w:val="24"/>
          <w:lang w:eastAsia="ru-RU"/>
        </w:rPr>
        <w:t>Песни-веснянки.</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Л. Ф. Воронкова.</w:t>
      </w:r>
      <w:r w:rsidRPr="00B84FB7">
        <w:rPr>
          <w:rFonts w:ascii="Times New Roman" w:eastAsia="Calibri" w:hAnsi="Times New Roman" w:cs="Times New Roman"/>
          <w:color w:val="auto"/>
          <w:kern w:val="0"/>
          <w:sz w:val="24"/>
          <w:szCs w:val="24"/>
          <w:lang w:eastAsia="en-US"/>
        </w:rPr>
        <w:t xml:space="preserve"> «Девочка из города» (глава «Праздник весны»). </w:t>
      </w:r>
    </w:p>
    <w:p w:rsidR="00B84FB7" w:rsidRPr="00B84FB7" w:rsidRDefault="00B84FB7" w:rsidP="00B84FB7">
      <w:pPr>
        <w:shd w:val="clear" w:color="auto" w:fill="FFFFFF"/>
        <w:suppressAutoHyphens w:val="0"/>
        <w:spacing w:after="0" w:line="240" w:lineRule="auto"/>
        <w:rPr>
          <w:rFonts w:ascii="Times New Roman" w:eastAsia="Times New Roman" w:hAnsi="Times New Roman" w:cs="Times New Roman"/>
          <w:bCs/>
          <w:color w:val="auto"/>
          <w:kern w:val="0"/>
          <w:sz w:val="24"/>
          <w:szCs w:val="24"/>
          <w:lang w:eastAsia="ru-RU"/>
        </w:rPr>
      </w:pPr>
      <w:r w:rsidRPr="00B84FB7">
        <w:rPr>
          <w:rFonts w:ascii="Times New Roman" w:eastAsia="Times New Roman" w:hAnsi="Times New Roman" w:cs="Times New Roman"/>
          <w:b/>
          <w:color w:val="auto"/>
          <w:kern w:val="0"/>
          <w:sz w:val="24"/>
          <w:szCs w:val="24"/>
          <w:lang w:eastAsia="ru-RU"/>
        </w:rPr>
        <w:t>В. А. Жуковский.</w:t>
      </w:r>
      <w:r w:rsidRPr="00B84FB7">
        <w:rPr>
          <w:rFonts w:ascii="Times New Roman" w:eastAsia="Times New Roman" w:hAnsi="Times New Roman" w:cs="Times New Roman"/>
          <w:color w:val="auto"/>
          <w:kern w:val="0"/>
          <w:sz w:val="24"/>
          <w:szCs w:val="24"/>
          <w:lang w:eastAsia="ru-RU"/>
        </w:rPr>
        <w:t xml:space="preserve"> «</w:t>
      </w:r>
      <w:r w:rsidRPr="00B84FB7">
        <w:rPr>
          <w:rFonts w:ascii="Times New Roman" w:eastAsia="Times New Roman" w:hAnsi="Times New Roman" w:cs="Times New Roman"/>
          <w:bCs/>
          <w:color w:val="auto"/>
          <w:kern w:val="0"/>
          <w:sz w:val="24"/>
          <w:szCs w:val="24"/>
          <w:lang w:eastAsia="ru-RU"/>
        </w:rPr>
        <w:t>Жаворонок».</w:t>
      </w:r>
    </w:p>
    <w:p w:rsidR="00B84FB7" w:rsidRPr="00B84FB7" w:rsidRDefault="00B84FB7" w:rsidP="00B84FB7">
      <w:pPr>
        <w:shd w:val="clear" w:color="auto" w:fill="FFFFFF"/>
        <w:suppressAutoHyphens w:val="0"/>
        <w:spacing w:after="0" w:line="240" w:lineRule="auto"/>
        <w:textAlignment w:val="baseline"/>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b/>
          <w:iCs/>
          <w:color w:val="auto"/>
          <w:kern w:val="0"/>
          <w:sz w:val="24"/>
          <w:szCs w:val="24"/>
          <w:bdr w:val="none" w:sz="0" w:space="0" w:color="auto" w:frame="1"/>
          <w:lang w:eastAsia="ru-RU"/>
        </w:rPr>
        <w:t>А. С. Пушкин.</w:t>
      </w:r>
      <w:r w:rsidRPr="00B84FB7">
        <w:rPr>
          <w:rFonts w:ascii="Times New Roman" w:eastAsia="Times New Roman" w:hAnsi="Times New Roman" w:cs="Times New Roman"/>
          <w:color w:val="auto"/>
          <w:kern w:val="0"/>
          <w:sz w:val="24"/>
          <w:szCs w:val="24"/>
          <w:lang w:eastAsia="ru-RU"/>
        </w:rPr>
        <w:t xml:space="preserve"> «Птичка».</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И. С. Шмелёв. </w:t>
      </w:r>
      <w:r w:rsidRPr="00B84FB7">
        <w:rPr>
          <w:rFonts w:ascii="Times New Roman" w:eastAsia="Calibri" w:hAnsi="Times New Roman" w:cs="Times New Roman"/>
          <w:color w:val="auto"/>
          <w:kern w:val="0"/>
          <w:sz w:val="24"/>
          <w:szCs w:val="24"/>
          <w:lang w:eastAsia="en-US"/>
        </w:rPr>
        <w:t>«Лето Господне» (фрагмент главы «Масленица»).</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О родной природе (4 ч) </w:t>
      </w:r>
    </w:p>
    <w:p w:rsidR="00B84FB7" w:rsidRPr="00B84FB7" w:rsidRDefault="00B84FB7" w:rsidP="00B84FB7">
      <w:pPr>
        <w:suppressAutoHyphens w:val="0"/>
        <w:spacing w:after="0" w:line="240" w:lineRule="auto"/>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
          <w:i/>
          <w:color w:val="auto"/>
          <w:kern w:val="0"/>
          <w:sz w:val="24"/>
          <w:szCs w:val="24"/>
          <w:shd w:val="clear" w:color="auto" w:fill="FFFFFF"/>
          <w:lang w:eastAsia="en-US"/>
        </w:rPr>
        <w:t>К зелёным далям с детства взор приучен</w:t>
      </w:r>
      <w:r w:rsidRPr="00B84FB7">
        <w:rPr>
          <w:rFonts w:ascii="Times New Roman" w:eastAsia="Calibri" w:hAnsi="Times New Roman" w:cs="Times New Roman"/>
          <w:i/>
          <w:color w:val="auto"/>
          <w:kern w:val="0"/>
          <w:sz w:val="24"/>
          <w:szCs w:val="24"/>
          <w:shd w:val="clear" w:color="auto" w:fill="FFFFFF"/>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Русские народные загадки о поле, цветах.</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shd w:val="clear" w:color="auto" w:fill="FFFFFF"/>
          <w:lang w:eastAsia="en-US"/>
        </w:rPr>
      </w:pPr>
      <w:r w:rsidRPr="00B84FB7">
        <w:rPr>
          <w:rFonts w:ascii="Times New Roman" w:eastAsia="Calibri" w:hAnsi="Times New Roman" w:cs="Times New Roman"/>
          <w:b/>
          <w:bCs/>
          <w:color w:val="auto"/>
          <w:kern w:val="0"/>
          <w:sz w:val="24"/>
          <w:szCs w:val="24"/>
          <w:shd w:val="clear" w:color="auto" w:fill="FFFFFF"/>
          <w:lang w:eastAsia="en-US"/>
        </w:rPr>
        <w:t>Ю. И. Коваль.</w:t>
      </w:r>
      <w:r w:rsidRPr="00B84FB7">
        <w:rPr>
          <w:rFonts w:ascii="Times New Roman" w:eastAsia="Calibri" w:hAnsi="Times New Roman" w:cs="Times New Roman"/>
          <w:bCs/>
          <w:color w:val="auto"/>
          <w:kern w:val="0"/>
          <w:sz w:val="24"/>
          <w:szCs w:val="24"/>
          <w:shd w:val="clear" w:color="auto" w:fill="FFFFFF"/>
          <w:lang w:eastAsia="en-US"/>
        </w:rPr>
        <w:t xml:space="preserve"> «Фарфоровые колокольчики».</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И. С. Никитин.</w:t>
      </w:r>
      <w:r w:rsidRPr="00B84FB7">
        <w:rPr>
          <w:rFonts w:ascii="Times New Roman" w:eastAsia="Calibri" w:hAnsi="Times New Roman" w:cs="Times New Roman"/>
          <w:color w:val="auto"/>
          <w:kern w:val="0"/>
          <w:sz w:val="24"/>
          <w:szCs w:val="24"/>
          <w:lang w:eastAsia="en-US"/>
        </w:rPr>
        <w:t xml:space="preserve"> «В чистом поле тень шагает».</w:t>
      </w:r>
    </w:p>
    <w:p w:rsidR="00B84FB7" w:rsidRPr="00B84FB7" w:rsidRDefault="00B84FB7" w:rsidP="00B84FB7">
      <w:pPr>
        <w:suppressAutoHyphens w:val="0"/>
        <w:spacing w:after="0" w:line="240" w:lineRule="auto"/>
        <w:textAlignment w:val="baseline"/>
        <w:rPr>
          <w:rFonts w:ascii="Times New Roman" w:eastAsia="Calibri" w:hAnsi="Times New Roman" w:cs="Times New Roman"/>
          <w:bCs/>
          <w:color w:val="auto"/>
          <w:kern w:val="0"/>
          <w:sz w:val="24"/>
          <w:szCs w:val="24"/>
          <w:bdr w:val="none" w:sz="0" w:space="0" w:color="auto" w:frame="1"/>
          <w:lang w:eastAsia="en-US"/>
        </w:rPr>
      </w:pPr>
      <w:r w:rsidRPr="00B84FB7">
        <w:rPr>
          <w:rFonts w:ascii="Times New Roman" w:eastAsia="Calibri" w:hAnsi="Times New Roman" w:cs="Times New Roman"/>
          <w:b/>
          <w:iCs/>
          <w:color w:val="auto"/>
          <w:kern w:val="0"/>
          <w:sz w:val="24"/>
          <w:szCs w:val="24"/>
          <w:bdr w:val="none" w:sz="0" w:space="0" w:color="auto" w:frame="1"/>
          <w:lang w:eastAsia="en-US"/>
        </w:rPr>
        <w:t>М. С. Пляцковский.</w:t>
      </w:r>
      <w:r w:rsidRPr="00B84FB7">
        <w:rPr>
          <w:rFonts w:ascii="Times New Roman" w:eastAsia="Calibri" w:hAnsi="Times New Roman" w:cs="Times New Roman"/>
          <w:b/>
          <w:color w:val="auto"/>
          <w:kern w:val="0"/>
          <w:sz w:val="24"/>
          <w:szCs w:val="24"/>
          <w:lang w:eastAsia="en-US"/>
        </w:rPr>
        <w:t xml:space="preserve"> </w:t>
      </w:r>
      <w:r w:rsidRPr="00B84FB7">
        <w:rPr>
          <w:rFonts w:ascii="Times New Roman" w:eastAsia="Calibri" w:hAnsi="Times New Roman" w:cs="Times New Roman"/>
          <w:color w:val="auto"/>
          <w:kern w:val="0"/>
          <w:sz w:val="24"/>
          <w:szCs w:val="24"/>
          <w:lang w:eastAsia="en-US"/>
        </w:rPr>
        <w:t>«</w:t>
      </w:r>
      <w:r w:rsidRPr="00B84FB7">
        <w:rPr>
          <w:rFonts w:ascii="Times New Roman" w:eastAsia="Calibri" w:hAnsi="Times New Roman" w:cs="Times New Roman"/>
          <w:bCs/>
          <w:color w:val="auto"/>
          <w:kern w:val="0"/>
          <w:sz w:val="24"/>
          <w:szCs w:val="24"/>
          <w:bdr w:val="none" w:sz="0" w:space="0" w:color="auto" w:frame="1"/>
          <w:lang w:eastAsia="en-US"/>
        </w:rPr>
        <w:t>Колокольчик».</w:t>
      </w:r>
    </w:p>
    <w:p w:rsidR="00B84FB7" w:rsidRPr="00B84FB7" w:rsidRDefault="00B84FB7" w:rsidP="00B84FB7">
      <w:pPr>
        <w:shd w:val="clear" w:color="auto" w:fill="FFFFFF"/>
        <w:suppressAutoHyphens w:val="0"/>
        <w:spacing w:after="0" w:line="240" w:lineRule="auto"/>
        <w:ind w:right="45"/>
        <w:contextualSpacing/>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b/>
          <w:color w:val="auto"/>
          <w:kern w:val="0"/>
          <w:sz w:val="24"/>
          <w:szCs w:val="24"/>
          <w:lang w:eastAsia="ru-RU"/>
        </w:rPr>
        <w:t xml:space="preserve">В. А. Солоухин. </w:t>
      </w:r>
      <w:r w:rsidRPr="00B84FB7">
        <w:rPr>
          <w:rFonts w:ascii="Times New Roman" w:eastAsia="Times New Roman" w:hAnsi="Times New Roman" w:cs="Times New Roman"/>
          <w:color w:val="auto"/>
          <w:kern w:val="0"/>
          <w:sz w:val="24"/>
          <w:szCs w:val="24"/>
          <w:lang w:eastAsia="ru-RU"/>
        </w:rPr>
        <w:t>«Трава» (фрагмент).</w:t>
      </w:r>
    </w:p>
    <w:p w:rsidR="00B84FB7" w:rsidRPr="00B84FB7" w:rsidRDefault="00B84FB7" w:rsidP="00B84FB7">
      <w:pPr>
        <w:shd w:val="clear" w:color="auto" w:fill="FFFFFF"/>
        <w:suppressAutoHyphens w:val="0"/>
        <w:spacing w:after="0" w:line="240" w:lineRule="auto"/>
        <w:textAlignment w:val="baseline"/>
        <w:outlineLvl w:val="2"/>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Ф. И. Тютчев.</w:t>
      </w:r>
      <w:r w:rsidRPr="00B84FB7">
        <w:rPr>
          <w:rFonts w:ascii="Times New Roman" w:eastAsia="Calibri" w:hAnsi="Times New Roman" w:cs="Times New Roman"/>
          <w:color w:val="auto"/>
          <w:kern w:val="0"/>
          <w:sz w:val="24"/>
          <w:szCs w:val="24"/>
          <w:lang w:eastAsia="en-US"/>
        </w:rPr>
        <w:t xml:space="preserve"> </w:t>
      </w:r>
      <w:r w:rsidRPr="00B84FB7">
        <w:rPr>
          <w:rFonts w:ascii="Times New Roman" w:eastAsia="Times New Roman" w:hAnsi="Times New Roman" w:cs="Times New Roman"/>
          <w:b/>
          <w:bCs/>
          <w:color w:val="auto"/>
          <w:kern w:val="0"/>
          <w:sz w:val="24"/>
          <w:szCs w:val="24"/>
          <w:lang w:eastAsia="ru-RU"/>
        </w:rPr>
        <w:t>«</w:t>
      </w:r>
      <w:r w:rsidRPr="00B84FB7">
        <w:rPr>
          <w:rFonts w:ascii="Times New Roman" w:eastAsia="Calibri" w:hAnsi="Times New Roman" w:cs="Times New Roman"/>
          <w:color w:val="auto"/>
          <w:kern w:val="0"/>
          <w:sz w:val="24"/>
          <w:szCs w:val="24"/>
          <w:lang w:eastAsia="en-US"/>
        </w:rPr>
        <w:t>Тихой ночью, поздним летом…»</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w:t>
      </w:r>
      <w:r w:rsidRPr="00B84FB7">
        <w:rPr>
          <w:rFonts w:ascii="Times New Roman" w:eastAsia="Times New Roman" w:hAnsi="Times New Roman" w:cs="Times New Roman"/>
          <w:color w:val="auto"/>
          <w:kern w:val="0"/>
          <w:sz w:val="24"/>
          <w:szCs w:val="24"/>
          <w:lang w:eastAsia="en-US"/>
        </w:rPr>
        <w:t xml:space="preserve">— </w:t>
      </w:r>
      <w:r w:rsidRPr="00B84FB7">
        <w:rPr>
          <w:rFonts w:ascii="Times New Roman" w:eastAsia="Calibri" w:hAnsi="Times New Roman" w:cs="Times New Roman"/>
          <w:b/>
          <w:color w:val="auto"/>
          <w:kern w:val="0"/>
          <w:sz w:val="24"/>
          <w:szCs w:val="24"/>
          <w:lang w:eastAsia="en-US"/>
        </w:rPr>
        <w:t xml:space="preserve">2 ч </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Третий год обучения (34 ч) </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3 КЛАСС</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1.  МИР ДЕТСТВА (22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и книги (6 ч) </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Пишут не пером, а умом</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И. Воробьев.</w:t>
      </w:r>
      <w:r w:rsidRPr="00B84FB7">
        <w:rPr>
          <w:rFonts w:ascii="Times New Roman" w:eastAsia="Calibri" w:hAnsi="Times New Roman" w:cs="Times New Roman"/>
          <w:color w:val="auto"/>
          <w:kern w:val="0"/>
          <w:sz w:val="24"/>
          <w:szCs w:val="24"/>
          <w:lang w:eastAsia="en-US"/>
        </w:rPr>
        <w:t xml:space="preserve"> «Я ничего не придумал» (глава «Мой дневник»).</w:t>
      </w:r>
    </w:p>
    <w:p w:rsidR="00B84FB7" w:rsidRPr="00B84FB7" w:rsidRDefault="00B84FB7" w:rsidP="00B84FB7">
      <w:pPr>
        <w:shd w:val="clear" w:color="auto" w:fill="FFFFFF"/>
        <w:suppressAutoHyphens w:val="0"/>
        <w:spacing w:after="0" w:line="240" w:lineRule="auto"/>
        <w:outlineLvl w:val="4"/>
        <w:rPr>
          <w:rFonts w:ascii="Times New Roman" w:eastAsia="Times New Roman" w:hAnsi="Times New Roman" w:cs="Times New Roman"/>
          <w:bCs/>
          <w:color w:val="auto"/>
          <w:kern w:val="0"/>
          <w:sz w:val="24"/>
          <w:szCs w:val="24"/>
          <w:lang w:eastAsia="ru-RU"/>
        </w:rPr>
      </w:pPr>
      <w:r w:rsidRPr="00B84FB7">
        <w:rPr>
          <w:rFonts w:ascii="Times New Roman" w:eastAsia="Times New Roman" w:hAnsi="Times New Roman" w:cs="Times New Roman"/>
          <w:b/>
          <w:bCs/>
          <w:color w:val="auto"/>
          <w:kern w:val="0"/>
          <w:sz w:val="24"/>
          <w:szCs w:val="24"/>
          <w:lang w:eastAsia="ru-RU"/>
        </w:rPr>
        <w:t>В. П. Крапивин.</w:t>
      </w:r>
      <w:r w:rsidRPr="00B84FB7">
        <w:rPr>
          <w:rFonts w:ascii="Times New Roman" w:eastAsia="Times New Roman" w:hAnsi="Times New Roman" w:cs="Times New Roman"/>
          <w:bCs/>
          <w:color w:val="auto"/>
          <w:kern w:val="0"/>
          <w:sz w:val="24"/>
          <w:szCs w:val="24"/>
          <w:lang w:eastAsia="ru-RU"/>
        </w:rPr>
        <w:t xml:space="preserve"> Сказки Севки Глущенко (глава «День рождения»). </w:t>
      </w:r>
    </w:p>
    <w:p w:rsidR="00B84FB7" w:rsidRPr="00B84FB7" w:rsidRDefault="00B84FB7" w:rsidP="00B84FB7">
      <w:pPr>
        <w:suppressAutoHyphens w:val="0"/>
        <w:spacing w:after="0" w:line="240" w:lineRule="auto"/>
        <w:rPr>
          <w:rFonts w:ascii="Times New Roman" w:eastAsia="Calibri" w:hAnsi="Times New Roman" w:cs="Times New Roman"/>
          <w:color w:val="6B3B3C"/>
          <w:kern w:val="0"/>
          <w:sz w:val="24"/>
          <w:szCs w:val="24"/>
          <w:shd w:val="clear" w:color="auto" w:fill="FFFFFF"/>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взрослею (6 ч) </w:t>
      </w:r>
    </w:p>
    <w:p w:rsidR="00B84FB7" w:rsidRPr="00B84FB7" w:rsidRDefault="00B84FB7" w:rsidP="00B84FB7">
      <w:pPr>
        <w:suppressAutoHyphens w:val="0"/>
        <w:spacing w:after="0" w:line="240" w:lineRule="auto"/>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Жизнь дана на добрые дела</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auto"/>
          <w:kern w:val="0"/>
          <w:sz w:val="24"/>
          <w:szCs w:val="24"/>
          <w:shd w:val="clear" w:color="auto" w:fill="FFFFFF"/>
          <w:lang w:eastAsia="en-US"/>
        </w:rPr>
      </w:pPr>
      <w:r w:rsidRPr="00B84FB7">
        <w:rPr>
          <w:rFonts w:ascii="Times New Roman" w:eastAsia="Calibri" w:hAnsi="Times New Roman" w:cs="Times New Roman"/>
          <w:bCs/>
          <w:color w:val="auto"/>
          <w:kern w:val="0"/>
          <w:sz w:val="24"/>
          <w:szCs w:val="24"/>
          <w:shd w:val="clear" w:color="auto" w:fill="FFFFFF"/>
          <w:lang w:eastAsia="en-US"/>
        </w:rPr>
        <w:t>Пословицы о доброте.</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Ю. А. Буковский.</w:t>
      </w:r>
      <w:r w:rsidRPr="00B84FB7">
        <w:rPr>
          <w:rFonts w:ascii="Times New Roman" w:eastAsia="Calibri" w:hAnsi="Times New Roman" w:cs="Times New Roman"/>
          <w:bCs/>
          <w:color w:val="auto"/>
          <w:kern w:val="0"/>
          <w:sz w:val="24"/>
          <w:szCs w:val="24"/>
          <w:lang w:eastAsia="en-US"/>
        </w:rPr>
        <w:t xml:space="preserve"> «О Доброте — злой и доброй».</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Л. Л. Яхнин.</w:t>
      </w:r>
      <w:r w:rsidRPr="00B84FB7">
        <w:rPr>
          <w:rFonts w:ascii="Times New Roman" w:eastAsia="Calibri" w:hAnsi="Times New Roman" w:cs="Times New Roman"/>
          <w:color w:val="auto"/>
          <w:kern w:val="0"/>
          <w:sz w:val="24"/>
          <w:szCs w:val="24"/>
          <w:lang w:eastAsia="en-US"/>
        </w:rPr>
        <w:t xml:space="preserve"> «Последняя рубашка».</w:t>
      </w:r>
    </w:p>
    <w:p w:rsidR="00B84FB7" w:rsidRPr="00B84FB7" w:rsidRDefault="00B84FB7" w:rsidP="00B84FB7">
      <w:pPr>
        <w:suppressAutoHyphens w:val="0"/>
        <w:spacing w:after="0" w:line="240" w:lineRule="auto"/>
        <w:rPr>
          <w:rFonts w:ascii="Times New Roman" w:eastAsia="Calibri" w:hAnsi="Times New Roman" w:cs="Times New Roman"/>
          <w:b/>
          <w:bCs/>
          <w:i/>
          <w:color w:val="auto"/>
          <w:kern w:val="0"/>
          <w:sz w:val="24"/>
          <w:szCs w:val="24"/>
          <w:lang w:eastAsia="en-US"/>
        </w:rPr>
      </w:pPr>
      <w:r w:rsidRPr="00B84FB7">
        <w:rPr>
          <w:rFonts w:ascii="Times New Roman" w:eastAsia="Times New Roman" w:hAnsi="Times New Roman" w:cs="Times New Roman"/>
          <w:b/>
          <w:i/>
          <w:color w:val="auto"/>
          <w:kern w:val="0"/>
          <w:sz w:val="24"/>
          <w:szCs w:val="24"/>
          <w:lang w:eastAsia="ru-RU"/>
        </w:rPr>
        <w:t>Живи по совести</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auto"/>
          <w:kern w:val="0"/>
          <w:sz w:val="24"/>
          <w:szCs w:val="24"/>
          <w:shd w:val="clear" w:color="auto" w:fill="FFFFFF"/>
          <w:lang w:eastAsia="en-US"/>
        </w:rPr>
      </w:pPr>
      <w:r w:rsidRPr="00B84FB7">
        <w:rPr>
          <w:rFonts w:ascii="Times New Roman" w:eastAsia="Calibri" w:hAnsi="Times New Roman" w:cs="Times New Roman"/>
          <w:bCs/>
          <w:color w:val="auto"/>
          <w:kern w:val="0"/>
          <w:sz w:val="24"/>
          <w:szCs w:val="24"/>
          <w:shd w:val="clear" w:color="auto" w:fill="FFFFFF"/>
          <w:lang w:eastAsia="en-US"/>
        </w:rPr>
        <w:t>Пословицы о совести.</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П. В. Засодимский.</w:t>
      </w:r>
      <w:r w:rsidRPr="00B84FB7">
        <w:rPr>
          <w:rFonts w:ascii="Times New Roman" w:eastAsia="Calibri" w:hAnsi="Times New Roman" w:cs="Times New Roman"/>
          <w:color w:val="auto"/>
          <w:kern w:val="0"/>
          <w:sz w:val="24"/>
          <w:szCs w:val="24"/>
          <w:lang w:eastAsia="en-US"/>
        </w:rPr>
        <w:t xml:space="preserve"> «Гришина милостыня».</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Н. Г. Волкова.</w:t>
      </w:r>
      <w:r w:rsidRPr="00B84FB7">
        <w:rPr>
          <w:rFonts w:ascii="Times New Roman" w:eastAsia="Calibri" w:hAnsi="Times New Roman" w:cs="Times New Roman"/>
          <w:color w:val="auto"/>
          <w:kern w:val="0"/>
          <w:sz w:val="24"/>
          <w:szCs w:val="24"/>
          <w:lang w:eastAsia="en-US"/>
        </w:rPr>
        <w:t xml:space="preserve"> «Дреби-Дон».</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и моя семья (4 ч)</w:t>
      </w:r>
    </w:p>
    <w:p w:rsidR="00B84FB7" w:rsidRPr="00B84FB7" w:rsidRDefault="00B84FB7" w:rsidP="00B84FB7">
      <w:pPr>
        <w:suppressAutoHyphens w:val="0"/>
        <w:spacing w:after="0" w:line="240" w:lineRule="auto"/>
        <w:jc w:val="both"/>
        <w:rPr>
          <w:rFonts w:ascii="Times New Roman" w:eastAsia="Times New Roman" w:hAnsi="Times New Roman" w:cs="Times New Roman"/>
          <w:b/>
          <w:bCs/>
          <w:i/>
          <w:color w:val="auto"/>
          <w:kern w:val="0"/>
          <w:sz w:val="24"/>
          <w:szCs w:val="24"/>
          <w:lang w:eastAsia="ru-RU"/>
        </w:rPr>
      </w:pPr>
      <w:r w:rsidRPr="00B84FB7">
        <w:rPr>
          <w:rFonts w:ascii="Times New Roman" w:eastAsia="Times New Roman" w:hAnsi="Times New Roman" w:cs="Times New Roman"/>
          <w:b/>
          <w:i/>
          <w:color w:val="auto"/>
          <w:kern w:val="0"/>
          <w:sz w:val="24"/>
          <w:szCs w:val="24"/>
          <w:shd w:val="clear" w:color="auto" w:fill="FFFFFF"/>
          <w:lang w:eastAsia="ru-RU"/>
        </w:rPr>
        <w:t xml:space="preserve">В дружной семье и в холод тепло </w:t>
      </w:r>
    </w:p>
    <w:p w:rsidR="00B84FB7" w:rsidRPr="00B84FB7" w:rsidRDefault="00B84FB7" w:rsidP="00B84FB7">
      <w:pPr>
        <w:shd w:val="clear" w:color="auto" w:fill="FFFFFF"/>
        <w:suppressAutoHyphens w:val="0"/>
        <w:spacing w:after="0" w:line="240" w:lineRule="auto"/>
        <w:textAlignment w:val="baseline"/>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О. Ф. Кургузов.</w:t>
      </w:r>
      <w:r w:rsidRPr="00B84FB7">
        <w:rPr>
          <w:rFonts w:ascii="Times New Roman" w:eastAsia="Calibri" w:hAnsi="Times New Roman" w:cs="Times New Roman"/>
          <w:color w:val="auto"/>
          <w:kern w:val="0"/>
          <w:sz w:val="24"/>
          <w:szCs w:val="24"/>
          <w:lang w:eastAsia="en-US"/>
        </w:rPr>
        <w:t xml:space="preserve"> «Душа нараспашку».</w:t>
      </w:r>
    </w:p>
    <w:p w:rsidR="00B84FB7" w:rsidRPr="00B84FB7" w:rsidRDefault="00B84FB7" w:rsidP="00B84FB7">
      <w:pPr>
        <w:shd w:val="clear" w:color="auto" w:fill="FFFFFF"/>
        <w:suppressAutoHyphens w:val="0"/>
        <w:spacing w:after="0" w:line="240" w:lineRule="auto"/>
        <w:textAlignment w:val="baseline"/>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А. Л. Решетов.</w:t>
      </w:r>
      <w:r w:rsidRPr="00B84FB7">
        <w:rPr>
          <w:rFonts w:ascii="Times New Roman" w:eastAsia="Calibri" w:hAnsi="Times New Roman" w:cs="Times New Roman"/>
          <w:color w:val="auto"/>
          <w:kern w:val="0"/>
          <w:sz w:val="24"/>
          <w:szCs w:val="24"/>
          <w:lang w:eastAsia="en-US"/>
        </w:rPr>
        <w:t xml:space="preserve"> «Зернышки спелых яблок» (фрагмент).</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bookmarkStart w:id="0" w:name="section_18"/>
      <w:r w:rsidRPr="00B84FB7">
        <w:rPr>
          <w:rFonts w:ascii="Times New Roman" w:eastAsia="Calibri" w:hAnsi="Times New Roman" w:cs="Times New Roman"/>
          <w:b/>
          <w:color w:val="auto"/>
          <w:kern w:val="0"/>
          <w:sz w:val="24"/>
          <w:szCs w:val="24"/>
          <w:lang w:eastAsia="en-US"/>
        </w:rPr>
        <w:t>В. М. Шукшин.</w:t>
      </w:r>
      <w:r w:rsidRPr="00B84FB7">
        <w:rPr>
          <w:rFonts w:ascii="Times New Roman" w:eastAsia="Calibri" w:hAnsi="Times New Roman" w:cs="Times New Roman"/>
          <w:color w:val="auto"/>
          <w:kern w:val="0"/>
          <w:sz w:val="24"/>
          <w:szCs w:val="24"/>
          <w:lang w:eastAsia="en-US"/>
        </w:rPr>
        <w:t xml:space="preserve"> «Как зайка летал на воздушных шариках» (фрагмент)</w:t>
      </w:r>
      <w:bookmarkEnd w:id="0"/>
      <w:r w:rsidRPr="00B84FB7">
        <w:rPr>
          <w:rFonts w:ascii="Times New Roman" w:eastAsia="Calibri" w:hAnsi="Times New Roman" w:cs="Times New Roman"/>
          <w:color w:val="auto"/>
          <w:kern w:val="0"/>
          <w:sz w:val="24"/>
          <w:szCs w:val="24"/>
          <w:lang w:eastAsia="en-US"/>
        </w:rPr>
        <w:t>.</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фантазирую и мечтаю (4 ч)</w:t>
      </w:r>
    </w:p>
    <w:p w:rsidR="00B84FB7" w:rsidRPr="00B84FB7" w:rsidRDefault="00B84FB7" w:rsidP="00B84FB7">
      <w:pPr>
        <w:suppressAutoHyphens w:val="0"/>
        <w:spacing w:after="0" w:line="240" w:lineRule="auto"/>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Детские фантазии</w:t>
      </w:r>
      <w:r w:rsidRPr="00B84FB7">
        <w:rPr>
          <w:rFonts w:ascii="Times New Roman" w:eastAsia="Calibri" w:hAnsi="Times New Roman" w:cs="Times New Roman"/>
          <w:i/>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П. Крапивин.</w:t>
      </w:r>
      <w:r w:rsidRPr="00B84FB7">
        <w:rPr>
          <w:rFonts w:ascii="Times New Roman" w:eastAsia="Calibri" w:hAnsi="Times New Roman" w:cs="Times New Roman"/>
          <w:color w:val="auto"/>
          <w:kern w:val="0"/>
          <w:sz w:val="24"/>
          <w:szCs w:val="24"/>
          <w:lang w:eastAsia="en-US"/>
        </w:rPr>
        <w:t xml:space="preserve"> «Брат, которому семь» (фрагмент главы «Зелёная грива»).</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Л. К. Чуковская.</w:t>
      </w:r>
      <w:r w:rsidRPr="00B84FB7">
        <w:rPr>
          <w:rFonts w:ascii="Times New Roman" w:eastAsia="Calibri" w:hAnsi="Times New Roman" w:cs="Times New Roman"/>
          <w:color w:val="auto"/>
          <w:kern w:val="0"/>
          <w:sz w:val="24"/>
          <w:szCs w:val="24"/>
          <w:lang w:eastAsia="en-US"/>
        </w:rPr>
        <w:t xml:space="preserve"> «Мой отец — Корней Чуковский»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w:t>
      </w:r>
      <w:r w:rsidRPr="00B84FB7">
        <w:rPr>
          <w:rFonts w:ascii="Times New Roman" w:eastAsia="Times New Roman" w:hAnsi="Times New Roman" w:cs="Times New Roman"/>
          <w:color w:val="auto"/>
          <w:kern w:val="0"/>
          <w:sz w:val="24"/>
          <w:szCs w:val="24"/>
          <w:lang w:eastAsia="en-US"/>
        </w:rPr>
        <w:t xml:space="preserve">— </w:t>
      </w:r>
      <w:r w:rsidRPr="00B84FB7">
        <w:rPr>
          <w:rFonts w:ascii="Times New Roman" w:eastAsia="Calibri" w:hAnsi="Times New Roman" w:cs="Times New Roman"/>
          <w:b/>
          <w:color w:val="auto"/>
          <w:kern w:val="0"/>
          <w:sz w:val="24"/>
          <w:szCs w:val="24"/>
          <w:lang w:eastAsia="en-US"/>
        </w:rPr>
        <w:t xml:space="preserve">2 ч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О родной природе (3 ч) </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shd w:val="clear" w:color="auto" w:fill="FFFFFF"/>
          <w:lang w:eastAsia="en-US"/>
        </w:rPr>
      </w:pPr>
      <w:r w:rsidRPr="00B84FB7">
        <w:rPr>
          <w:rFonts w:ascii="Times New Roman" w:eastAsia="Calibri" w:hAnsi="Times New Roman" w:cs="Times New Roman"/>
          <w:b/>
          <w:i/>
          <w:color w:val="auto"/>
          <w:kern w:val="0"/>
          <w:sz w:val="24"/>
          <w:szCs w:val="24"/>
          <w:shd w:val="clear" w:color="auto" w:fill="FFFFFF"/>
          <w:lang w:eastAsia="en-US"/>
        </w:rPr>
        <w:t>Неразгаданная тайна —</w:t>
      </w:r>
      <w:r w:rsidRPr="00B84FB7">
        <w:rPr>
          <w:rFonts w:ascii="Times New Roman" w:eastAsia="Calibri" w:hAnsi="Times New Roman" w:cs="Times New Roman"/>
          <w:b/>
          <w:i/>
          <w:color w:val="auto"/>
          <w:kern w:val="0"/>
          <w:sz w:val="24"/>
          <w:szCs w:val="24"/>
          <w:lang w:eastAsia="en-US"/>
        </w:rPr>
        <w:t xml:space="preserve"> </w:t>
      </w:r>
      <w:r w:rsidRPr="00B84FB7">
        <w:rPr>
          <w:rFonts w:ascii="Times New Roman" w:eastAsia="Calibri" w:hAnsi="Times New Roman" w:cs="Times New Roman"/>
          <w:b/>
          <w:i/>
          <w:color w:val="auto"/>
          <w:kern w:val="0"/>
          <w:sz w:val="24"/>
          <w:szCs w:val="24"/>
          <w:shd w:val="clear" w:color="auto" w:fill="FFFFFF"/>
          <w:lang w:eastAsia="en-US"/>
        </w:rPr>
        <w:t>в чащах леса…</w:t>
      </w:r>
    </w:p>
    <w:p w:rsidR="00B84FB7" w:rsidRPr="00B84FB7" w:rsidRDefault="00B84FB7" w:rsidP="00B84FB7">
      <w:pPr>
        <w:suppressAutoHyphens w:val="0"/>
        <w:spacing w:after="0" w:line="240" w:lineRule="auto"/>
        <w:rPr>
          <w:rFonts w:ascii="Times New Roman" w:eastAsia="Calibri" w:hAnsi="Times New Roman" w:cs="Times New Roman"/>
          <w:b/>
          <w:color w:val="0070C0"/>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 xml:space="preserve">Русские народные загадки о </w:t>
      </w:r>
      <w:r w:rsidRPr="00B84FB7">
        <w:rPr>
          <w:rFonts w:ascii="Times New Roman" w:eastAsia="Calibri" w:hAnsi="Times New Roman" w:cs="Times New Roman"/>
          <w:bCs/>
          <w:color w:val="auto"/>
          <w:kern w:val="0"/>
          <w:sz w:val="24"/>
          <w:szCs w:val="24"/>
          <w:lang w:eastAsia="en-US"/>
        </w:rPr>
        <w:t>лесе, реке, тумане.</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П. Астафьев.</w:t>
      </w:r>
      <w:r w:rsidRPr="00B84FB7">
        <w:rPr>
          <w:rFonts w:ascii="Times New Roman" w:eastAsia="Calibri" w:hAnsi="Times New Roman" w:cs="Times New Roman"/>
          <w:color w:val="auto"/>
          <w:kern w:val="0"/>
          <w:sz w:val="24"/>
          <w:szCs w:val="24"/>
          <w:lang w:eastAsia="en-US"/>
        </w:rPr>
        <w:t xml:space="preserve"> «Зорькина песня» (фрагмент).</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Д. Берестов.</w:t>
      </w:r>
      <w:r w:rsidRPr="00B84FB7">
        <w:rPr>
          <w:rFonts w:ascii="Times New Roman" w:eastAsia="Calibri" w:hAnsi="Times New Roman" w:cs="Times New Roman"/>
          <w:color w:val="auto"/>
          <w:kern w:val="0"/>
          <w:sz w:val="24"/>
          <w:szCs w:val="24"/>
          <w:lang w:eastAsia="en-US"/>
        </w:rPr>
        <w:t xml:space="preserve"> «У реки».</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И. С. Никитин.</w:t>
      </w:r>
      <w:r w:rsidRPr="00B84FB7">
        <w:rPr>
          <w:rFonts w:ascii="Times New Roman" w:eastAsia="Calibri" w:hAnsi="Times New Roman" w:cs="Times New Roman"/>
          <w:color w:val="auto"/>
          <w:kern w:val="0"/>
          <w:sz w:val="24"/>
          <w:szCs w:val="24"/>
          <w:lang w:eastAsia="en-US"/>
        </w:rPr>
        <w:t xml:space="preserve"> «Лес».</w:t>
      </w:r>
      <w:r w:rsidRPr="00B84FB7">
        <w:rPr>
          <w:rFonts w:ascii="Times New Roman" w:eastAsia="Calibri" w:hAnsi="Times New Roman" w:cs="Times New Roman"/>
          <w:b/>
          <w:color w:val="auto"/>
          <w:kern w:val="0"/>
          <w:sz w:val="24"/>
          <w:szCs w:val="24"/>
          <w:lang w:eastAsia="en-US"/>
        </w:rPr>
        <w:t xml:space="preserve">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К. Г. Паустовский.</w:t>
      </w:r>
      <w:r w:rsidRPr="00B84FB7">
        <w:rPr>
          <w:rFonts w:ascii="Times New Roman" w:eastAsia="Calibri" w:hAnsi="Times New Roman" w:cs="Times New Roman"/>
          <w:color w:val="auto"/>
          <w:kern w:val="0"/>
          <w:sz w:val="24"/>
          <w:szCs w:val="24"/>
          <w:lang w:eastAsia="en-US"/>
        </w:rPr>
        <w:t xml:space="preserve"> «Клад».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М. М. Пришвин.</w:t>
      </w:r>
      <w:r w:rsidRPr="00B84FB7">
        <w:rPr>
          <w:rFonts w:ascii="Times New Roman" w:eastAsia="Calibri" w:hAnsi="Times New Roman" w:cs="Times New Roman"/>
          <w:color w:val="auto"/>
          <w:kern w:val="0"/>
          <w:sz w:val="24"/>
          <w:szCs w:val="24"/>
          <w:lang w:eastAsia="en-US"/>
        </w:rPr>
        <w:t xml:space="preserve"> «Как распускаются разные деревья».</w:t>
      </w:r>
    </w:p>
    <w:p w:rsidR="00B84FB7" w:rsidRPr="00B84FB7" w:rsidRDefault="00B84FB7" w:rsidP="00B84FB7">
      <w:pPr>
        <w:suppressAutoHyphens w:val="0"/>
        <w:spacing w:after="0" w:line="240" w:lineRule="auto"/>
        <w:rPr>
          <w:rFonts w:ascii="Times New Roman" w:eastAsia="Calibri" w:hAnsi="Times New Roman" w:cs="Times New Roman"/>
          <w:bCs/>
          <w:color w:val="000000"/>
          <w:kern w:val="0"/>
          <w:sz w:val="24"/>
          <w:szCs w:val="24"/>
          <w:shd w:val="clear" w:color="auto" w:fill="FFFFFF"/>
          <w:lang w:eastAsia="en-US"/>
        </w:rPr>
      </w:pPr>
      <w:r w:rsidRPr="00B84FB7">
        <w:rPr>
          <w:rFonts w:ascii="Times New Roman" w:eastAsia="Calibri" w:hAnsi="Times New Roman" w:cs="Times New Roman"/>
          <w:b/>
          <w:bCs/>
          <w:color w:val="000000"/>
          <w:kern w:val="0"/>
          <w:sz w:val="24"/>
          <w:szCs w:val="24"/>
          <w:shd w:val="clear" w:color="auto" w:fill="FFFFFF"/>
          <w:lang w:eastAsia="en-US"/>
        </w:rPr>
        <w:lastRenderedPageBreak/>
        <w:t>И. П. Токмакова.</w:t>
      </w:r>
      <w:r w:rsidRPr="00B84FB7">
        <w:rPr>
          <w:rFonts w:ascii="Times New Roman" w:eastAsia="Calibri" w:hAnsi="Times New Roman" w:cs="Times New Roman"/>
          <w:bCs/>
          <w:color w:val="000000"/>
          <w:kern w:val="0"/>
          <w:sz w:val="24"/>
          <w:szCs w:val="24"/>
          <w:shd w:val="clear" w:color="auto" w:fill="FFFFFF"/>
          <w:lang w:eastAsia="en-US"/>
        </w:rPr>
        <w:t xml:space="preserve"> «Туман».</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sectPr w:rsidR="00B84FB7" w:rsidRPr="00B84FB7">
          <w:pgSz w:w="11906" w:h="16838"/>
          <w:pgMar w:top="1134" w:right="850" w:bottom="1134" w:left="1701" w:header="708" w:footer="708" w:gutter="0"/>
          <w:cols w:space="720"/>
        </w:sectPr>
      </w:pPr>
      <w:r w:rsidRPr="00B84FB7">
        <w:rPr>
          <w:rFonts w:ascii="Times New Roman" w:eastAsia="Calibri" w:hAnsi="Times New Roman" w:cs="Times New Roman"/>
          <w:b/>
          <w:color w:val="auto"/>
          <w:kern w:val="0"/>
          <w:sz w:val="24"/>
          <w:szCs w:val="24"/>
          <w:lang w:eastAsia="en-US"/>
        </w:rPr>
        <w:t xml:space="preserve">Резерв на вариативную часть программы </w:t>
      </w:r>
      <w:r w:rsidRPr="00B84FB7">
        <w:rPr>
          <w:rFonts w:ascii="Times New Roman" w:eastAsia="Times New Roman" w:hAnsi="Times New Roman" w:cs="Times New Roman"/>
          <w:color w:val="auto"/>
          <w:kern w:val="0"/>
          <w:sz w:val="24"/>
          <w:szCs w:val="24"/>
          <w:lang w:eastAsia="en-US"/>
        </w:rPr>
        <w:t xml:space="preserve">— </w:t>
      </w:r>
      <w:r w:rsidRPr="00B84FB7">
        <w:rPr>
          <w:rFonts w:ascii="Times New Roman" w:eastAsia="Calibri" w:hAnsi="Times New Roman" w:cs="Times New Roman"/>
          <w:b/>
          <w:i/>
          <w:color w:val="auto"/>
          <w:kern w:val="0"/>
          <w:sz w:val="24"/>
          <w:szCs w:val="24"/>
          <w:lang w:eastAsia="en-US"/>
        </w:rPr>
        <w:t>2</w:t>
      </w:r>
      <w:r w:rsidRPr="00B84FB7">
        <w:rPr>
          <w:rFonts w:ascii="Times New Roman" w:eastAsia="Calibri" w:hAnsi="Times New Roman" w:cs="Times New Roman"/>
          <w:b/>
          <w:color w:val="auto"/>
          <w:kern w:val="0"/>
          <w:sz w:val="24"/>
          <w:szCs w:val="24"/>
          <w:lang w:eastAsia="en-US"/>
        </w:rPr>
        <w:t xml:space="preserve"> ч</w:t>
      </w:r>
    </w:p>
    <w:p w:rsidR="00B84FB7" w:rsidRPr="00B84FB7" w:rsidRDefault="00B84FB7" w:rsidP="00B84FB7">
      <w:pPr>
        <w:suppressAutoHyphens w:val="0"/>
        <w:spacing w:after="0" w:line="240" w:lineRule="auto"/>
        <w:jc w:val="both"/>
        <w:rPr>
          <w:rFonts w:ascii="Times New Roman" w:eastAsia="Calibri" w:hAnsi="Times New Roman" w:cs="Times New Roman"/>
          <w:b/>
          <w:color w:val="auto"/>
          <w:kern w:val="0"/>
          <w:sz w:val="24"/>
          <w:szCs w:val="24"/>
          <w:lang w:eastAsia="en-US"/>
        </w:rPr>
      </w:pP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Четвёртый год обучения (34 ч) </w:t>
      </w:r>
    </w:p>
    <w:p w:rsidR="00B84FB7" w:rsidRPr="00B84FB7" w:rsidRDefault="00B84FB7" w:rsidP="00B84FB7">
      <w:pPr>
        <w:suppressAutoHyphens w:val="0"/>
        <w:spacing w:after="0" w:line="240" w:lineRule="auto"/>
        <w:ind w:firstLine="709"/>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4 КЛАСС</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1.  МИР ДЕТСТВА (21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и книги (5 ч) </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Испокон века книга растит человека</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С. Т. Аксаков. «</w:t>
      </w:r>
      <w:r w:rsidRPr="00B84FB7">
        <w:rPr>
          <w:rFonts w:ascii="Times New Roman" w:eastAsia="Calibri" w:hAnsi="Times New Roman" w:cs="Times New Roman"/>
          <w:bCs/>
          <w:color w:val="auto"/>
          <w:kern w:val="0"/>
          <w:sz w:val="24"/>
          <w:szCs w:val="24"/>
          <w:lang w:eastAsia="en-US"/>
        </w:rPr>
        <w:t>Детские годы Багрова-внука» (фрагмент главы</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
          <w:bCs/>
          <w:color w:val="auto"/>
          <w:kern w:val="0"/>
          <w:sz w:val="24"/>
          <w:szCs w:val="24"/>
          <w:lang w:eastAsia="en-US"/>
        </w:rPr>
      </w:pPr>
      <w:r w:rsidRPr="00B84FB7">
        <w:rPr>
          <w:rFonts w:ascii="Times New Roman" w:eastAsia="Calibri" w:hAnsi="Times New Roman" w:cs="Times New Roman"/>
          <w:bCs/>
          <w:color w:val="auto"/>
          <w:kern w:val="0"/>
          <w:sz w:val="24"/>
          <w:szCs w:val="24"/>
          <w:lang w:eastAsia="en-US"/>
        </w:rPr>
        <w:t>«Последовательные воспоминания»).</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Д. Н. Мамин-Сибиряк.</w:t>
      </w:r>
      <w:r w:rsidRPr="00B84FB7">
        <w:rPr>
          <w:rFonts w:ascii="Times New Roman" w:eastAsia="Calibri" w:hAnsi="Times New Roman" w:cs="Times New Roman"/>
          <w:bCs/>
          <w:color w:val="auto"/>
          <w:kern w:val="0"/>
          <w:sz w:val="24"/>
          <w:szCs w:val="24"/>
          <w:lang w:eastAsia="en-US"/>
        </w:rPr>
        <w:t xml:space="preserve"> «Из далёкого прошлого» (глава «Книжка с картинками»).</w:t>
      </w:r>
    </w:p>
    <w:p w:rsidR="00B84FB7" w:rsidRPr="00B84FB7" w:rsidRDefault="00B84FB7" w:rsidP="00B84FB7">
      <w:pPr>
        <w:shd w:val="clear" w:color="auto" w:fill="FFFFFF"/>
        <w:suppressAutoHyphens w:val="0"/>
        <w:spacing w:after="0" w:line="240" w:lineRule="auto"/>
        <w:outlineLvl w:val="4"/>
        <w:rPr>
          <w:rFonts w:ascii="Times New Roman" w:eastAsia="Times New Roman" w:hAnsi="Times New Roman" w:cs="Times New Roman"/>
          <w:bCs/>
          <w:color w:val="auto"/>
          <w:kern w:val="0"/>
          <w:sz w:val="24"/>
          <w:szCs w:val="24"/>
          <w:lang w:eastAsia="ru-RU"/>
        </w:rPr>
      </w:pPr>
      <w:r w:rsidRPr="00B84FB7">
        <w:rPr>
          <w:rFonts w:ascii="Times New Roman" w:eastAsia="Calibri" w:hAnsi="Times New Roman" w:cs="Times New Roman"/>
          <w:b/>
          <w:bCs/>
          <w:color w:val="auto"/>
          <w:kern w:val="0"/>
          <w:sz w:val="24"/>
          <w:szCs w:val="24"/>
          <w:lang w:eastAsia="en-US"/>
        </w:rPr>
        <w:t>Ю. Н. Тынянов.</w:t>
      </w:r>
      <w:r w:rsidRPr="00B84FB7">
        <w:rPr>
          <w:rFonts w:ascii="Times New Roman" w:eastAsia="Calibri" w:hAnsi="Times New Roman" w:cs="Times New Roman"/>
          <w:bCs/>
          <w:color w:val="auto"/>
          <w:kern w:val="0"/>
          <w:sz w:val="24"/>
          <w:szCs w:val="24"/>
          <w:lang w:eastAsia="en-US"/>
        </w:rPr>
        <w:t xml:space="preserve"> «Пушкин» (фрагмент).</w:t>
      </w:r>
      <w:r w:rsidRPr="00B84FB7">
        <w:rPr>
          <w:rFonts w:ascii="Times New Roman" w:eastAsia="Times New Roman" w:hAnsi="Times New Roman" w:cs="Times New Roman"/>
          <w:bCs/>
          <w:color w:val="auto"/>
          <w:kern w:val="0"/>
          <w:sz w:val="24"/>
          <w:szCs w:val="24"/>
          <w:lang w:eastAsia="ru-RU"/>
        </w:rPr>
        <w:t xml:space="preserve">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Times New Roman" w:hAnsi="Times New Roman" w:cs="Times New Roman"/>
          <w:b/>
          <w:color w:val="auto"/>
          <w:kern w:val="0"/>
          <w:sz w:val="24"/>
          <w:szCs w:val="24"/>
          <w:lang w:eastAsia="ru-RU"/>
        </w:rPr>
        <w:t xml:space="preserve">С. Т. </w:t>
      </w:r>
      <w:r w:rsidRPr="00B84FB7">
        <w:rPr>
          <w:rFonts w:ascii="Times New Roman" w:eastAsia="Calibri" w:hAnsi="Times New Roman" w:cs="Times New Roman"/>
          <w:b/>
          <w:bCs/>
          <w:color w:val="auto"/>
          <w:kern w:val="0"/>
          <w:sz w:val="24"/>
          <w:szCs w:val="24"/>
          <w:lang w:eastAsia="en-US"/>
        </w:rPr>
        <w:t>Григорьев.</w:t>
      </w:r>
      <w:r w:rsidRPr="00B84FB7">
        <w:rPr>
          <w:rFonts w:ascii="Times New Roman" w:eastAsia="Calibri" w:hAnsi="Times New Roman" w:cs="Times New Roman"/>
          <w:bCs/>
          <w:color w:val="auto"/>
          <w:kern w:val="0"/>
          <w:sz w:val="24"/>
          <w:szCs w:val="24"/>
          <w:lang w:eastAsia="en-US"/>
        </w:rPr>
        <w:t xml:space="preserve"> «Детство Суворова»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Я взрослею (4 ч) </w:t>
      </w:r>
    </w:p>
    <w:p w:rsidR="00B84FB7" w:rsidRPr="00B84FB7" w:rsidRDefault="00B84FB7" w:rsidP="00B84FB7">
      <w:pPr>
        <w:suppressAutoHyphens w:val="0"/>
        <w:spacing w:after="0" w:line="240" w:lineRule="auto"/>
        <w:rPr>
          <w:rFonts w:ascii="Times New Roman" w:eastAsia="Calibri" w:hAnsi="Times New Roman" w:cs="Times New Roman"/>
          <w:b/>
          <w:bCs/>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 xml:space="preserve">Скромность красит человека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Cs/>
          <w:color w:val="auto"/>
          <w:kern w:val="0"/>
          <w:sz w:val="24"/>
          <w:szCs w:val="24"/>
          <w:lang w:eastAsia="en-US"/>
        </w:rPr>
        <w:t>Пословицы о скромности.</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Е. В. Клюев.</w:t>
      </w:r>
      <w:r w:rsidRPr="00B84FB7">
        <w:rPr>
          <w:rFonts w:ascii="Times New Roman" w:eastAsia="Calibri" w:hAnsi="Times New Roman" w:cs="Times New Roman"/>
          <w:bCs/>
          <w:color w:val="auto"/>
          <w:kern w:val="0"/>
          <w:sz w:val="24"/>
          <w:szCs w:val="24"/>
          <w:lang w:eastAsia="en-US"/>
        </w:rPr>
        <w:t xml:space="preserve"> «Шагом марш».</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И. П. Токмакова.</w:t>
      </w:r>
      <w:r w:rsidRPr="00B84FB7">
        <w:rPr>
          <w:rFonts w:ascii="Times New Roman" w:eastAsia="Calibri" w:hAnsi="Times New Roman" w:cs="Times New Roman"/>
          <w:color w:val="auto"/>
          <w:kern w:val="0"/>
          <w:sz w:val="24"/>
          <w:szCs w:val="24"/>
          <w:lang w:eastAsia="en-US"/>
        </w:rPr>
        <w:t xml:space="preserve"> «Разговор татарника и спорыша».</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
          <w:bCs/>
          <w:i/>
          <w:color w:val="auto"/>
          <w:kern w:val="0"/>
          <w:sz w:val="24"/>
          <w:szCs w:val="24"/>
          <w:shd w:val="clear" w:color="auto" w:fill="FFFFFF"/>
          <w:lang w:eastAsia="en-US"/>
        </w:rPr>
      </w:pPr>
      <w:r w:rsidRPr="00B84FB7">
        <w:rPr>
          <w:rFonts w:ascii="Times New Roman" w:eastAsia="Calibri" w:hAnsi="Times New Roman" w:cs="Times New Roman"/>
          <w:b/>
          <w:bCs/>
          <w:i/>
          <w:color w:val="auto"/>
          <w:kern w:val="0"/>
          <w:sz w:val="24"/>
          <w:szCs w:val="24"/>
          <w:shd w:val="clear" w:color="auto" w:fill="FFFFFF"/>
          <w:lang w:eastAsia="en-US"/>
        </w:rPr>
        <w:t xml:space="preserve">Любовь всё побеждает </w:t>
      </w:r>
    </w:p>
    <w:p w:rsidR="00B84FB7" w:rsidRPr="00B84FB7" w:rsidRDefault="00B84FB7" w:rsidP="00B84FB7">
      <w:pPr>
        <w:shd w:val="clear" w:color="auto" w:fill="FFFFFF"/>
        <w:tabs>
          <w:tab w:val="left" w:pos="6651"/>
        </w:tabs>
        <w:suppressAutoHyphens w:val="0"/>
        <w:spacing w:after="0" w:line="240" w:lineRule="auto"/>
        <w:outlineLvl w:val="1"/>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bCs/>
          <w:color w:val="auto"/>
          <w:kern w:val="0"/>
          <w:sz w:val="24"/>
          <w:szCs w:val="24"/>
          <w:shd w:val="clear" w:color="auto" w:fill="FFFFFF"/>
          <w:lang w:eastAsia="en-US"/>
        </w:rPr>
        <w:t>Б. П. Екимов.</w:t>
      </w:r>
      <w:r w:rsidRPr="00B84FB7">
        <w:rPr>
          <w:rFonts w:ascii="Times New Roman" w:eastAsia="Calibri" w:hAnsi="Times New Roman" w:cs="Times New Roman"/>
          <w:bCs/>
          <w:color w:val="auto"/>
          <w:kern w:val="0"/>
          <w:sz w:val="24"/>
          <w:szCs w:val="24"/>
          <w:shd w:val="clear" w:color="auto" w:fill="FFFFFF"/>
          <w:lang w:eastAsia="en-US"/>
        </w:rPr>
        <w:t xml:space="preserve"> «Ночь исцеления».</w:t>
      </w:r>
      <w:r w:rsidRPr="00B84FB7">
        <w:rPr>
          <w:rFonts w:ascii="Times New Roman" w:eastAsia="Calibri" w:hAnsi="Times New Roman" w:cs="Times New Roman"/>
          <w:b/>
          <w:color w:val="auto"/>
          <w:kern w:val="0"/>
          <w:sz w:val="24"/>
          <w:szCs w:val="24"/>
          <w:lang w:eastAsia="en-US"/>
        </w:rPr>
        <w:t xml:space="preserve"> </w:t>
      </w:r>
    </w:p>
    <w:p w:rsidR="00B84FB7" w:rsidRPr="00B84FB7" w:rsidRDefault="00B84FB7" w:rsidP="00B84FB7">
      <w:pPr>
        <w:shd w:val="clear" w:color="auto" w:fill="FFFFFF"/>
        <w:suppressAutoHyphens w:val="0"/>
        <w:spacing w:after="0" w:line="240" w:lineRule="auto"/>
        <w:outlineLvl w:val="4"/>
        <w:rPr>
          <w:rFonts w:ascii="Times New Roman" w:eastAsia="Calibri" w:hAnsi="Times New Roman" w:cs="Times New Roman"/>
          <w:bCs/>
          <w:color w:val="auto"/>
          <w:kern w:val="0"/>
          <w:sz w:val="24"/>
          <w:szCs w:val="24"/>
          <w:shd w:val="clear" w:color="auto" w:fill="FFFFFF"/>
          <w:lang w:eastAsia="en-US"/>
        </w:rPr>
      </w:pPr>
      <w:r w:rsidRPr="00B84FB7">
        <w:rPr>
          <w:rFonts w:ascii="Times New Roman" w:eastAsia="Calibri" w:hAnsi="Times New Roman" w:cs="Times New Roman"/>
          <w:b/>
          <w:bCs/>
          <w:color w:val="auto"/>
          <w:kern w:val="0"/>
          <w:sz w:val="24"/>
          <w:szCs w:val="24"/>
          <w:shd w:val="clear" w:color="auto" w:fill="FFFFFF"/>
          <w:lang w:eastAsia="en-US"/>
        </w:rPr>
        <w:t xml:space="preserve">И. С. Тургенев. </w:t>
      </w:r>
      <w:r w:rsidRPr="00B84FB7">
        <w:rPr>
          <w:rFonts w:ascii="Times New Roman" w:eastAsia="Calibri" w:hAnsi="Times New Roman" w:cs="Times New Roman"/>
          <w:bCs/>
          <w:color w:val="auto"/>
          <w:kern w:val="0"/>
          <w:sz w:val="24"/>
          <w:szCs w:val="24"/>
          <w:shd w:val="clear" w:color="auto" w:fill="FFFFFF"/>
          <w:lang w:eastAsia="en-US"/>
        </w:rPr>
        <w:t>«Голуби».</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и моя семья (6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Такое разное детство</w:t>
      </w:r>
    </w:p>
    <w:p w:rsidR="00B84FB7" w:rsidRPr="00B84FB7" w:rsidRDefault="00B84FB7" w:rsidP="00B84FB7">
      <w:pPr>
        <w:suppressAutoHyphens w:val="0"/>
        <w:spacing w:after="0" w:line="240" w:lineRule="auto"/>
        <w:rPr>
          <w:rFonts w:ascii="Times New Roman" w:eastAsia="Times New Roman" w:hAnsi="Times New Roman" w:cs="Times New Roman"/>
          <w:bCs/>
          <w:color w:val="000000"/>
          <w:kern w:val="0"/>
          <w:sz w:val="24"/>
          <w:szCs w:val="24"/>
          <w:lang w:eastAsia="ru-RU"/>
        </w:rPr>
      </w:pPr>
      <w:r w:rsidRPr="00B84FB7">
        <w:rPr>
          <w:rFonts w:ascii="Times New Roman" w:eastAsia="Times New Roman" w:hAnsi="Times New Roman" w:cs="Times New Roman"/>
          <w:b/>
          <w:bCs/>
          <w:color w:val="000000"/>
          <w:kern w:val="0"/>
          <w:sz w:val="24"/>
          <w:szCs w:val="24"/>
          <w:lang w:eastAsia="ru-RU"/>
        </w:rPr>
        <w:t xml:space="preserve">Е. Н. Верейская. </w:t>
      </w:r>
      <w:r w:rsidRPr="00B84FB7">
        <w:rPr>
          <w:rFonts w:ascii="Times New Roman" w:eastAsia="Times New Roman" w:hAnsi="Times New Roman" w:cs="Times New Roman"/>
          <w:bCs/>
          <w:color w:val="000000"/>
          <w:kern w:val="0"/>
          <w:sz w:val="24"/>
          <w:szCs w:val="24"/>
          <w:lang w:eastAsia="ru-RU"/>
        </w:rPr>
        <w:t>«Три девочки» (фрагмен</w:t>
      </w:r>
      <w:r w:rsidRPr="00B84FB7">
        <w:rPr>
          <w:rFonts w:ascii="Times New Roman" w:eastAsia="Calibri" w:hAnsi="Times New Roman" w:cs="Times New Roman"/>
          <w:color w:val="auto"/>
          <w:kern w:val="0"/>
          <w:sz w:val="24"/>
          <w:szCs w:val="24"/>
          <w:lang w:eastAsia="en-US"/>
        </w:rPr>
        <w:t>т</w:t>
      </w:r>
      <w:r w:rsidRPr="00B84FB7">
        <w:rPr>
          <w:rFonts w:ascii="Times New Roman" w:eastAsia="Times New Roman" w:hAnsi="Times New Roman" w:cs="Times New Roman"/>
          <w:bCs/>
          <w:color w:val="000000"/>
          <w:kern w:val="0"/>
          <w:sz w:val="24"/>
          <w:szCs w:val="24"/>
          <w:lang w:eastAsia="ru-RU"/>
        </w:rPr>
        <w:t>).</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М. В. Водопьянов.</w:t>
      </w:r>
      <w:r w:rsidRPr="00B84FB7">
        <w:rPr>
          <w:rFonts w:ascii="Times New Roman" w:eastAsia="Calibri" w:hAnsi="Times New Roman" w:cs="Times New Roman"/>
          <w:color w:val="auto"/>
          <w:kern w:val="0"/>
          <w:sz w:val="24"/>
          <w:szCs w:val="24"/>
          <w:lang w:eastAsia="en-US"/>
        </w:rPr>
        <w:t xml:space="preserve"> «Полярный лётчик (главы «Маленький мир», «Мой первый «полет»).</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О. В. Колпакова.</w:t>
      </w:r>
      <w:r w:rsidRPr="00B84FB7">
        <w:rPr>
          <w:rFonts w:ascii="Times New Roman" w:eastAsia="Calibri" w:hAnsi="Times New Roman" w:cs="Times New Roman"/>
          <w:bCs/>
          <w:color w:val="auto"/>
          <w:kern w:val="0"/>
          <w:sz w:val="24"/>
          <w:szCs w:val="24"/>
          <w:lang w:eastAsia="en-US"/>
        </w:rPr>
        <w:t xml:space="preserve"> «Большое сочинение про бабушку» (главы «Про печку»,</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Cs/>
          <w:color w:val="auto"/>
          <w:kern w:val="0"/>
          <w:sz w:val="24"/>
          <w:szCs w:val="24"/>
          <w:lang w:eastAsia="en-US"/>
        </w:rPr>
        <w:t>«Про чистоту»).</w:t>
      </w:r>
    </w:p>
    <w:p w:rsidR="00B84FB7" w:rsidRPr="00B84FB7" w:rsidRDefault="00B84FB7" w:rsidP="00B84FB7">
      <w:pPr>
        <w:suppressAutoHyphens w:val="0"/>
        <w:spacing w:after="0" w:line="240" w:lineRule="auto"/>
        <w:jc w:val="both"/>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К. В. Лукашевич. </w:t>
      </w:r>
      <w:r w:rsidRPr="00B84FB7">
        <w:rPr>
          <w:rFonts w:ascii="Times New Roman" w:eastAsia="Calibri" w:hAnsi="Times New Roman" w:cs="Times New Roman"/>
          <w:color w:val="auto"/>
          <w:kern w:val="0"/>
          <w:sz w:val="24"/>
          <w:szCs w:val="24"/>
          <w:lang w:eastAsia="en-US"/>
        </w:rPr>
        <w:t>«Моё милое детство» (фрагмент).</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Я фантазирую и мечтаю (4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Придуманные миры и страны</w:t>
      </w:r>
    </w:p>
    <w:p w:rsidR="00B84FB7" w:rsidRPr="00B84FB7" w:rsidRDefault="00B84FB7" w:rsidP="00B84FB7">
      <w:pPr>
        <w:shd w:val="clear" w:color="auto" w:fill="FFFFFF"/>
        <w:suppressAutoHyphens w:val="0"/>
        <w:spacing w:after="0" w:line="240" w:lineRule="auto"/>
        <w:textAlignment w:val="baseline"/>
        <w:rPr>
          <w:rFonts w:ascii="Times New Roman" w:eastAsia="Times New Roman" w:hAnsi="Times New Roman" w:cs="Times New Roman"/>
          <w:b/>
          <w:bCs/>
          <w:color w:val="auto"/>
          <w:kern w:val="0"/>
          <w:sz w:val="24"/>
          <w:szCs w:val="24"/>
          <w:lang w:eastAsia="ru-RU"/>
        </w:rPr>
      </w:pPr>
      <w:r w:rsidRPr="00B84FB7">
        <w:rPr>
          <w:rFonts w:ascii="Times New Roman" w:eastAsia="Times New Roman" w:hAnsi="Times New Roman" w:cs="Times New Roman"/>
          <w:b/>
          <w:bCs/>
          <w:color w:val="auto"/>
          <w:kern w:val="0"/>
          <w:sz w:val="24"/>
          <w:szCs w:val="24"/>
          <w:lang w:eastAsia="ru-RU"/>
        </w:rPr>
        <w:t xml:space="preserve">Т. В. Михеева. </w:t>
      </w:r>
      <w:r w:rsidRPr="00B84FB7">
        <w:rPr>
          <w:rFonts w:ascii="Times New Roman" w:eastAsia="Times New Roman" w:hAnsi="Times New Roman" w:cs="Times New Roman"/>
          <w:bCs/>
          <w:color w:val="auto"/>
          <w:kern w:val="0"/>
          <w:sz w:val="24"/>
          <w:szCs w:val="24"/>
          <w:lang w:eastAsia="ru-RU"/>
        </w:rPr>
        <w:t xml:space="preserve">«Асино лето» </w:t>
      </w:r>
      <w:r w:rsidRPr="00B84FB7">
        <w:rPr>
          <w:rFonts w:ascii="Times New Roman" w:eastAsia="Calibri" w:hAnsi="Times New Roman" w:cs="Times New Roman"/>
          <w:color w:val="auto"/>
          <w:kern w:val="0"/>
          <w:sz w:val="24"/>
          <w:szCs w:val="24"/>
          <w:lang w:eastAsia="en-US"/>
        </w:rPr>
        <w:t>(фрагмент).</w:t>
      </w:r>
    </w:p>
    <w:p w:rsidR="00B84FB7" w:rsidRPr="00B84FB7" w:rsidRDefault="00B84FB7" w:rsidP="00B84FB7">
      <w:pPr>
        <w:shd w:val="clear" w:color="auto" w:fill="FFFFFF"/>
        <w:suppressAutoHyphens w:val="0"/>
        <w:spacing w:after="0" w:line="240" w:lineRule="auto"/>
        <w:textAlignment w:val="baseline"/>
        <w:rPr>
          <w:rFonts w:ascii="Times New Roman" w:eastAsia="Calibri" w:hAnsi="Times New Roman" w:cs="Times New Roman"/>
          <w:bCs/>
          <w:color w:val="000000"/>
          <w:kern w:val="0"/>
          <w:sz w:val="24"/>
          <w:szCs w:val="24"/>
          <w:bdr w:val="none" w:sz="0" w:space="0" w:color="auto" w:frame="1"/>
          <w:shd w:val="clear" w:color="auto" w:fill="FFFFFF"/>
          <w:lang w:eastAsia="en-US"/>
        </w:rPr>
      </w:pPr>
      <w:r w:rsidRPr="00B84FB7">
        <w:rPr>
          <w:rFonts w:ascii="Times New Roman" w:eastAsia="Times New Roman" w:hAnsi="Times New Roman" w:cs="Times New Roman"/>
          <w:b/>
          <w:bCs/>
          <w:color w:val="auto"/>
          <w:kern w:val="0"/>
          <w:sz w:val="24"/>
          <w:szCs w:val="24"/>
          <w:lang w:eastAsia="ru-RU"/>
        </w:rPr>
        <w:t xml:space="preserve">В. П. Крапивин. </w:t>
      </w:r>
      <w:r w:rsidRPr="00B84FB7">
        <w:rPr>
          <w:rFonts w:ascii="Times New Roman" w:eastAsia="Calibri" w:hAnsi="Times New Roman" w:cs="Times New Roman"/>
          <w:bCs/>
          <w:color w:val="000000"/>
          <w:kern w:val="0"/>
          <w:sz w:val="24"/>
          <w:szCs w:val="24"/>
          <w:bdr w:val="none" w:sz="0" w:space="0" w:color="auto" w:frame="1"/>
          <w:shd w:val="clear" w:color="auto" w:fill="FFFFFF"/>
          <w:lang w:eastAsia="en-US"/>
        </w:rPr>
        <w:t>«Голубятня на желтой поляне» (фрагменты).</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Резерв на вариативную часть программы</w:t>
      </w:r>
      <w:r w:rsidRPr="00B84FB7">
        <w:rPr>
          <w:rFonts w:ascii="Times New Roman" w:eastAsia="Calibri" w:hAnsi="Times New Roman" w:cs="Times New Roman"/>
          <w:b/>
          <w:i/>
          <w:color w:val="auto"/>
          <w:kern w:val="0"/>
          <w:sz w:val="24"/>
          <w:szCs w:val="24"/>
          <w:lang w:eastAsia="en-US"/>
        </w:rPr>
        <w:t xml:space="preserve"> </w:t>
      </w:r>
      <w:r w:rsidRPr="00B84FB7">
        <w:rPr>
          <w:rFonts w:ascii="Times New Roman" w:eastAsia="Times New Roman" w:hAnsi="Times New Roman" w:cs="Times New Roman"/>
          <w:color w:val="auto"/>
          <w:kern w:val="0"/>
          <w:sz w:val="24"/>
          <w:szCs w:val="24"/>
          <w:lang w:eastAsia="en-US"/>
        </w:rPr>
        <w:t xml:space="preserve">— </w:t>
      </w:r>
      <w:r w:rsidRPr="00B84FB7">
        <w:rPr>
          <w:rFonts w:ascii="Times New Roman" w:eastAsia="Calibri" w:hAnsi="Times New Roman" w:cs="Times New Roman"/>
          <w:b/>
          <w:color w:val="auto"/>
          <w:kern w:val="0"/>
          <w:sz w:val="24"/>
          <w:szCs w:val="24"/>
          <w:lang w:eastAsia="en-US"/>
        </w:rPr>
        <w:t>2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РАЗДЕЛ 2. РОССИЯ — РОДИНА МОЯ (13 ч)</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Родная страна во все времена сынами сильна (3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 xml:space="preserve">Люди земли русской </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Е. В. Мурашова. </w:t>
      </w:r>
      <w:r w:rsidRPr="00B84FB7">
        <w:rPr>
          <w:rFonts w:ascii="Times New Roman" w:eastAsia="Calibri" w:hAnsi="Times New Roman" w:cs="Times New Roman"/>
          <w:color w:val="auto"/>
          <w:kern w:val="0"/>
          <w:sz w:val="24"/>
          <w:szCs w:val="24"/>
          <w:lang w:eastAsia="en-US"/>
        </w:rPr>
        <w:t>«Афанасий Никитин» (глава «Каффа»).</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Ю. М. Нагибин.</w:t>
      </w:r>
      <w:r w:rsidRPr="00B84FB7">
        <w:rPr>
          <w:rFonts w:ascii="Times New Roman" w:eastAsia="Calibri" w:hAnsi="Times New Roman" w:cs="Times New Roman"/>
          <w:color w:val="auto"/>
          <w:kern w:val="0"/>
          <w:sz w:val="24"/>
          <w:szCs w:val="24"/>
          <w:lang w:eastAsia="en-US"/>
        </w:rPr>
        <w:t xml:space="preserve"> «Маленькие рассказы о большой судьбе» (глава «В школу»).</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Что мы Родиной зовём (4 ч)</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i/>
          <w:color w:val="auto"/>
          <w:kern w:val="0"/>
          <w:sz w:val="24"/>
          <w:szCs w:val="24"/>
          <w:lang w:eastAsia="en-US"/>
        </w:rPr>
        <w:t>Широка страна моя родная</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А. С. Зеленин.</w:t>
      </w:r>
      <w:r w:rsidRPr="00B84FB7">
        <w:rPr>
          <w:rFonts w:ascii="Times New Roman" w:eastAsia="Calibri" w:hAnsi="Times New Roman" w:cs="Times New Roman"/>
          <w:color w:val="auto"/>
          <w:kern w:val="0"/>
          <w:sz w:val="24"/>
          <w:szCs w:val="24"/>
          <w:lang w:eastAsia="en-US"/>
        </w:rPr>
        <w:t xml:space="preserve"> «Мамкин Василёк» (фрагмент).</w:t>
      </w:r>
    </w:p>
    <w:p w:rsidR="00B84FB7" w:rsidRPr="00B84FB7" w:rsidRDefault="00B84FB7" w:rsidP="00B84FB7">
      <w:pPr>
        <w:suppressAutoHyphens w:val="0"/>
        <w:spacing w:after="0" w:line="240" w:lineRule="auto"/>
        <w:rPr>
          <w:rFonts w:ascii="Times New Roman" w:eastAsia="Calibri" w:hAnsi="Times New Roman" w:cs="Times New Roman"/>
          <w:color w:val="000000"/>
          <w:kern w:val="0"/>
          <w:sz w:val="24"/>
          <w:szCs w:val="24"/>
          <w:lang w:eastAsia="en-US"/>
        </w:rPr>
      </w:pPr>
      <w:r w:rsidRPr="00B84FB7">
        <w:rPr>
          <w:rFonts w:ascii="Times New Roman" w:eastAsia="Calibri" w:hAnsi="Times New Roman" w:cs="Times New Roman"/>
          <w:b/>
          <w:bCs/>
          <w:color w:val="000000"/>
          <w:kern w:val="0"/>
          <w:sz w:val="24"/>
          <w:szCs w:val="24"/>
          <w:lang w:eastAsia="en-US"/>
        </w:rPr>
        <w:t xml:space="preserve">А. Д. Дорофеев. </w:t>
      </w:r>
      <w:r w:rsidRPr="00B84FB7">
        <w:rPr>
          <w:rFonts w:ascii="Times New Roman" w:eastAsia="Calibri" w:hAnsi="Times New Roman" w:cs="Times New Roman"/>
          <w:bCs/>
          <w:color w:val="000000"/>
          <w:kern w:val="0"/>
          <w:sz w:val="24"/>
          <w:szCs w:val="24"/>
          <w:lang w:eastAsia="en-US"/>
        </w:rPr>
        <w:t>«В</w:t>
      </w:r>
      <w:r w:rsidRPr="00B84FB7">
        <w:rPr>
          <w:rFonts w:ascii="Times New Roman" w:eastAsia="Calibri" w:hAnsi="Times New Roman" w:cs="Times New Roman"/>
          <w:color w:val="000000"/>
          <w:kern w:val="0"/>
          <w:sz w:val="24"/>
          <w:szCs w:val="24"/>
          <w:lang w:eastAsia="en-US"/>
        </w:rPr>
        <w:t xml:space="preserve">еретено». </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В. Г. Распутин. </w:t>
      </w:r>
      <w:r w:rsidRPr="00B84FB7">
        <w:rPr>
          <w:rFonts w:ascii="Times New Roman" w:eastAsia="Calibri" w:hAnsi="Times New Roman" w:cs="Times New Roman"/>
          <w:color w:val="auto"/>
          <w:kern w:val="0"/>
          <w:sz w:val="24"/>
          <w:szCs w:val="24"/>
          <w:lang w:eastAsia="en-US"/>
        </w:rPr>
        <w:t xml:space="preserve">«Саяны». </w:t>
      </w:r>
    </w:p>
    <w:p w:rsidR="00B84FB7" w:rsidRPr="00B84FB7" w:rsidRDefault="00B84FB7" w:rsidP="00B84FB7">
      <w:pPr>
        <w:suppressAutoHyphens w:val="0"/>
        <w:spacing w:after="0" w:line="240" w:lineRule="auto"/>
        <w:rPr>
          <w:rFonts w:ascii="Times New Roman" w:eastAsia="Calibri" w:hAnsi="Times New Roman" w:cs="Times New Roman"/>
          <w:b/>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Сказ о валдайских колокольчиках.</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О родной природе (4 ч) </w:t>
      </w:r>
    </w:p>
    <w:p w:rsidR="00B84FB7" w:rsidRPr="00B84FB7" w:rsidRDefault="00B84FB7" w:rsidP="00B84FB7">
      <w:pPr>
        <w:suppressAutoHyphens w:val="0"/>
        <w:spacing w:after="0" w:line="240" w:lineRule="auto"/>
        <w:rPr>
          <w:rFonts w:ascii="Times New Roman" w:eastAsia="Calibri" w:hAnsi="Times New Roman" w:cs="Times New Roman"/>
          <w:b/>
          <w:i/>
          <w:color w:val="auto"/>
          <w:kern w:val="0"/>
          <w:sz w:val="24"/>
          <w:szCs w:val="24"/>
          <w:lang w:eastAsia="en-US"/>
        </w:rPr>
      </w:pPr>
      <w:r w:rsidRPr="00B84FB7">
        <w:rPr>
          <w:rFonts w:ascii="Times New Roman" w:eastAsia="Calibri" w:hAnsi="Times New Roman" w:cs="Times New Roman"/>
          <w:b/>
          <w:bCs/>
          <w:i/>
          <w:color w:val="auto"/>
          <w:kern w:val="0"/>
          <w:sz w:val="24"/>
          <w:szCs w:val="24"/>
          <w:lang w:eastAsia="en-US"/>
        </w:rPr>
        <w:t xml:space="preserve">Под дыханьем непогоды </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Cs/>
          <w:color w:val="auto"/>
          <w:kern w:val="0"/>
          <w:sz w:val="24"/>
          <w:szCs w:val="24"/>
          <w:lang w:eastAsia="en-US"/>
        </w:rPr>
        <w:t>Русские народные загадки о ветре, морозе, грозе.</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А. Н. Апухтин.</w:t>
      </w:r>
      <w:r w:rsidRPr="00B84FB7">
        <w:rPr>
          <w:rFonts w:ascii="Times New Roman" w:eastAsia="Calibri" w:hAnsi="Times New Roman" w:cs="Times New Roman"/>
          <w:bCs/>
          <w:color w:val="auto"/>
          <w:kern w:val="0"/>
          <w:sz w:val="24"/>
          <w:szCs w:val="24"/>
          <w:lang w:eastAsia="en-US"/>
        </w:rPr>
        <w:t xml:space="preserve"> «Зимой».</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В. Д. Берестов.</w:t>
      </w:r>
      <w:r w:rsidRPr="00B84FB7">
        <w:rPr>
          <w:rFonts w:ascii="Times New Roman" w:eastAsia="Calibri" w:hAnsi="Times New Roman" w:cs="Times New Roman"/>
          <w:color w:val="auto"/>
          <w:kern w:val="0"/>
          <w:sz w:val="24"/>
          <w:szCs w:val="24"/>
          <w:lang w:eastAsia="en-US"/>
        </w:rPr>
        <w:t xml:space="preserve"> «Мороз».</w:t>
      </w:r>
    </w:p>
    <w:p w:rsidR="00B84FB7" w:rsidRPr="00B84FB7" w:rsidRDefault="00B84FB7" w:rsidP="00B84FB7">
      <w:pPr>
        <w:suppressAutoHyphens w:val="0"/>
        <w:spacing w:after="0" w:line="240" w:lineRule="auto"/>
        <w:rPr>
          <w:rFonts w:ascii="Times New Roman" w:eastAsia="Calibri" w:hAnsi="Times New Roman" w:cs="Times New Roman"/>
          <w:bCs/>
          <w:color w:val="auto"/>
          <w:kern w:val="0"/>
          <w:sz w:val="24"/>
          <w:szCs w:val="24"/>
          <w:lang w:eastAsia="en-US"/>
        </w:rPr>
      </w:pPr>
      <w:r w:rsidRPr="00B84FB7">
        <w:rPr>
          <w:rFonts w:ascii="Times New Roman" w:eastAsia="Calibri" w:hAnsi="Times New Roman" w:cs="Times New Roman"/>
          <w:b/>
          <w:bCs/>
          <w:color w:val="auto"/>
          <w:kern w:val="0"/>
          <w:sz w:val="24"/>
          <w:szCs w:val="24"/>
          <w:lang w:eastAsia="en-US"/>
        </w:rPr>
        <w:t>А. Н. Майков.</w:t>
      </w:r>
      <w:r w:rsidRPr="00B84FB7">
        <w:rPr>
          <w:rFonts w:ascii="Times New Roman" w:eastAsia="Calibri" w:hAnsi="Times New Roman" w:cs="Times New Roman"/>
          <w:bCs/>
          <w:color w:val="auto"/>
          <w:kern w:val="0"/>
          <w:sz w:val="24"/>
          <w:szCs w:val="24"/>
          <w:lang w:eastAsia="en-US"/>
        </w:rPr>
        <w:t xml:space="preserve"> «Гроза».</w:t>
      </w:r>
    </w:p>
    <w:p w:rsidR="00B84FB7" w:rsidRPr="00B84FB7" w:rsidRDefault="00B84FB7" w:rsidP="00B84FB7">
      <w:pPr>
        <w:suppressAutoHyphens w:val="0"/>
        <w:spacing w:after="0" w:line="240" w:lineRule="auto"/>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b/>
          <w:color w:val="auto"/>
          <w:kern w:val="0"/>
          <w:sz w:val="24"/>
          <w:szCs w:val="24"/>
          <w:lang w:eastAsia="en-US"/>
        </w:rPr>
        <w:t>Н. М. Рубцов.</w:t>
      </w:r>
      <w:r w:rsidRPr="00B84FB7">
        <w:rPr>
          <w:rFonts w:ascii="Times New Roman" w:eastAsia="Calibri" w:hAnsi="Times New Roman" w:cs="Times New Roman"/>
          <w:color w:val="auto"/>
          <w:kern w:val="0"/>
          <w:sz w:val="24"/>
          <w:szCs w:val="24"/>
          <w:lang w:eastAsia="en-US"/>
        </w:rPr>
        <w:t xml:space="preserve"> «Во время грозы».</w:t>
      </w:r>
    </w:p>
    <w:p w:rsidR="00B84FB7" w:rsidRPr="00B84FB7" w:rsidRDefault="00B84FB7" w:rsidP="00B84FB7">
      <w:pPr>
        <w:suppressAutoHyphens w:val="0"/>
        <w:spacing w:after="0" w:line="240" w:lineRule="auto"/>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olor w:val="auto"/>
          <w:kern w:val="0"/>
          <w:sz w:val="24"/>
          <w:szCs w:val="24"/>
          <w:lang w:eastAsia="en-US"/>
        </w:rPr>
        <w:t xml:space="preserve">Резерв на вариативную часть программы </w:t>
      </w:r>
      <w:r w:rsidRPr="00B84FB7">
        <w:rPr>
          <w:rFonts w:ascii="Times New Roman" w:eastAsia="Calibri" w:hAnsi="Times New Roman" w:cs="Times New Roman"/>
          <w:b/>
          <w:i/>
          <w:color w:val="auto"/>
          <w:kern w:val="0"/>
          <w:sz w:val="24"/>
          <w:szCs w:val="24"/>
          <w:lang w:eastAsia="en-US"/>
        </w:rPr>
        <w:t>—</w:t>
      </w:r>
      <w:r w:rsidRPr="00B84FB7">
        <w:rPr>
          <w:rFonts w:ascii="Times New Roman" w:eastAsia="Times New Roman" w:hAnsi="Times New Roman" w:cs="Times New Roman"/>
          <w:color w:val="auto"/>
          <w:kern w:val="0"/>
          <w:sz w:val="24"/>
          <w:szCs w:val="24"/>
          <w:lang w:eastAsia="en-US"/>
        </w:rPr>
        <w:t xml:space="preserve"> </w:t>
      </w:r>
      <w:r w:rsidRPr="00B84FB7">
        <w:rPr>
          <w:rFonts w:ascii="Times New Roman" w:eastAsia="Calibri" w:hAnsi="Times New Roman" w:cs="Times New Roman"/>
          <w:b/>
          <w:color w:val="auto"/>
          <w:kern w:val="0"/>
          <w:sz w:val="24"/>
          <w:szCs w:val="24"/>
          <w:lang w:eastAsia="en-US"/>
        </w:rPr>
        <w:t xml:space="preserve">2 ч  </w:t>
      </w:r>
    </w:p>
    <w:p w:rsidR="00B84FB7" w:rsidRPr="00B84FB7" w:rsidRDefault="00B84FB7" w:rsidP="00B84FB7">
      <w:pPr>
        <w:suppressAutoHyphens w:val="0"/>
        <w:spacing w:after="0" w:line="240" w:lineRule="auto"/>
        <w:rPr>
          <w:rFonts w:ascii="Times New Roman" w:eastAsia="Calibri" w:hAnsi="Times New Roman" w:cs="Times New Roman"/>
          <w:b/>
          <w:caps/>
          <w:color w:val="auto"/>
          <w:kern w:val="0"/>
          <w:sz w:val="24"/>
          <w:szCs w:val="24"/>
          <w:lang w:eastAsia="en-US"/>
        </w:rPr>
        <w:sectPr w:rsidR="00B84FB7" w:rsidRPr="00B84FB7">
          <w:pgSz w:w="11906" w:h="16838"/>
          <w:pgMar w:top="1134" w:right="850" w:bottom="1134" w:left="1701" w:header="708" w:footer="708" w:gutter="0"/>
          <w:cols w:space="720"/>
        </w:sectPr>
      </w:pPr>
    </w:p>
    <w:p w:rsidR="00B84FB7" w:rsidRPr="00B84FB7" w:rsidRDefault="00B84FB7" w:rsidP="00B84FB7">
      <w:pPr>
        <w:suppressAutoHyphens w:val="0"/>
        <w:spacing w:after="0" w:line="240" w:lineRule="auto"/>
        <w:jc w:val="center"/>
        <w:rPr>
          <w:rFonts w:ascii="Times New Roman" w:eastAsia="Calibri" w:hAnsi="Times New Roman" w:cs="Times New Roman"/>
          <w:b/>
          <w:color w:val="auto"/>
          <w:kern w:val="0"/>
          <w:sz w:val="24"/>
          <w:szCs w:val="24"/>
          <w:lang w:eastAsia="en-US"/>
        </w:rPr>
      </w:pPr>
      <w:r w:rsidRPr="00B84FB7">
        <w:rPr>
          <w:rFonts w:ascii="Times New Roman" w:eastAsia="Calibri" w:hAnsi="Times New Roman" w:cs="Times New Roman"/>
          <w:b/>
          <w:caps/>
          <w:color w:val="auto"/>
          <w:kern w:val="0"/>
          <w:sz w:val="24"/>
          <w:szCs w:val="24"/>
          <w:lang w:eastAsia="en-US"/>
        </w:rPr>
        <w:lastRenderedPageBreak/>
        <w:t xml:space="preserve">4. </w:t>
      </w:r>
      <w:r w:rsidRPr="00B84FB7">
        <w:rPr>
          <w:rFonts w:ascii="Times New Roman" w:eastAsia="Calibri" w:hAnsi="Times New Roman" w:cs="Times New Roman"/>
          <w:b/>
          <w:color w:val="auto"/>
          <w:kern w:val="0"/>
          <w:sz w:val="24"/>
          <w:szCs w:val="24"/>
          <w:lang w:eastAsia="en-US"/>
        </w:rPr>
        <w:t>Тематическое планирование по годам обучения</w:t>
      </w:r>
      <w:r w:rsidRPr="00B84FB7">
        <w:rPr>
          <w:rFonts w:ascii="Times New Roman" w:eastAsia="Calibri" w:hAnsi="Times New Roman" w:cs="Times New Roman"/>
          <w:b/>
          <w:color w:val="auto"/>
          <w:kern w:val="0"/>
          <w:sz w:val="24"/>
          <w:szCs w:val="24"/>
          <w:vertAlign w:val="superscript"/>
          <w:lang w:eastAsia="en-US"/>
        </w:rPr>
        <w:footnoteReference w:id="9"/>
      </w:r>
    </w:p>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Тематическое планирование первого года обучения (1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Блок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Тема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Количество часов</w:t>
            </w:r>
          </w:p>
        </w:tc>
      </w:tr>
      <w:tr w:rsidR="00B84FB7" w:rsidRPr="00B84FB7" w:rsidTr="00B84FB7">
        <w:tc>
          <w:tcPr>
            <w:tcW w:w="7763" w:type="dxa"/>
            <w:gridSpan w:val="2"/>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center"/>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Раздел 1. МИР ДЕТСТВА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24</w:t>
            </w:r>
          </w:p>
        </w:tc>
      </w:tr>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и книги</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i/>
                <w:color w:val="auto"/>
                <w:kern w:val="0"/>
                <w:sz w:val="24"/>
                <w:szCs w:val="24"/>
                <w:shd w:val="clear" w:color="auto" w:fill="FFFFFF"/>
                <w:lang w:eastAsia="en-US"/>
              </w:rPr>
              <w:t>Не красна книга письмом, красна умом</w:t>
            </w:r>
            <w:r w:rsidRPr="00B84FB7">
              <w:rPr>
                <w:rFonts w:ascii="Times New Roman" w:eastAsia="Calibri" w:hAnsi="Times New Roman" w:cs="Times New Roman"/>
                <w:bCs/>
                <w:i/>
                <w:color w:val="auto"/>
                <w:kern w:val="0"/>
                <w:sz w:val="24"/>
                <w:szCs w:val="24"/>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7</w:t>
            </w:r>
          </w:p>
        </w:tc>
      </w:tr>
      <w:tr w:rsidR="00B84FB7" w:rsidRPr="00B84FB7" w:rsidTr="00B84FB7">
        <w:tc>
          <w:tcPr>
            <w:tcW w:w="3369" w:type="dxa"/>
            <w:vMerge w:val="restart"/>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взрослею</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bCs/>
                <w:i/>
                <w:color w:val="auto"/>
                <w:kern w:val="0"/>
                <w:sz w:val="24"/>
                <w:szCs w:val="24"/>
                <w:lang w:eastAsia="en-US"/>
              </w:rPr>
              <w:t xml:space="preserve">Без друга в жизни туго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5</w:t>
            </w:r>
          </w:p>
        </w:tc>
      </w:tr>
      <w:tr w:rsidR="00B84FB7" w:rsidRPr="00B84FB7" w:rsidTr="00B84FB7">
        <w:tc>
          <w:tcPr>
            <w:tcW w:w="7763" w:type="dxa"/>
            <w:vMerge/>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i/>
                <w:color w:val="auto"/>
                <w:kern w:val="0"/>
                <w:sz w:val="24"/>
                <w:szCs w:val="24"/>
                <w:shd w:val="clear" w:color="auto" w:fill="FFFFFF"/>
                <w:lang w:eastAsia="en-US"/>
              </w:rPr>
              <w:t>Не тот прав, кто сильный, а тот, кто честный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Я фантазирую и мечтаю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lang w:eastAsia="en-US"/>
              </w:rPr>
              <w:t>Необычное в обычном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6</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val="en-US" w:eastAsia="ru-RU"/>
              </w:rPr>
            </w:pPr>
            <w:r w:rsidRPr="00B84FB7">
              <w:rPr>
                <w:rFonts w:ascii="Times New Roman" w:eastAsia="Times New Roman" w:hAnsi="Times New Roman" w:cs="Times New Roman"/>
                <w:color w:val="000000"/>
                <w:kern w:val="0"/>
                <w:sz w:val="24"/>
                <w:szCs w:val="24"/>
                <w:lang w:val="en-US" w:eastAsia="ru-RU"/>
              </w:rPr>
              <w:t>2</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center"/>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Раздел 2.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9</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Что мы Родиной зовём</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lang w:eastAsia="en-US"/>
              </w:rPr>
              <w:t>С чего начинается Родина?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О родной природе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lang w:eastAsia="en-US"/>
              </w:rPr>
              <w:t xml:space="preserve">Сколько же в небе всего происходит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i/>
                <w:color w:val="auto"/>
                <w:kern w:val="0"/>
                <w:sz w:val="24"/>
                <w:szCs w:val="24"/>
                <w:lang w:eastAsia="en-US"/>
              </w:rPr>
              <w:t xml:space="preserve">Проверочная работа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val="en-US" w:eastAsia="ru-RU"/>
              </w:rPr>
            </w:pPr>
            <w:r w:rsidRPr="00B84FB7">
              <w:rPr>
                <w:rFonts w:ascii="Times New Roman" w:eastAsia="Times New Roman" w:hAnsi="Times New Roman" w:cs="Times New Roman"/>
                <w:color w:val="000000"/>
                <w:kern w:val="0"/>
                <w:sz w:val="24"/>
                <w:szCs w:val="24"/>
                <w:lang w:val="en-US"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bl>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p>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Тематическое планирование второго года обучения (2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Блок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Тема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Количество часов</w:t>
            </w:r>
          </w:p>
        </w:tc>
      </w:tr>
      <w:tr w:rsidR="00B84FB7" w:rsidRPr="00B84FB7" w:rsidTr="00B84FB7">
        <w:tc>
          <w:tcPr>
            <w:tcW w:w="7763" w:type="dxa"/>
            <w:gridSpan w:val="2"/>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Раздел 1. МИР ДЕТСТВА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22</w:t>
            </w:r>
          </w:p>
        </w:tc>
      </w:tr>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и книги</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hd w:val="clear" w:color="auto" w:fill="FFFFFF"/>
              <w:suppressAutoHyphens w:val="0"/>
              <w:spacing w:after="0" w:line="240" w:lineRule="auto"/>
              <w:jc w:val="both"/>
              <w:outlineLvl w:val="4"/>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shd w:val="clear" w:color="auto" w:fill="FFFFFF"/>
                <w:lang w:eastAsia="en-US"/>
              </w:rPr>
              <w:t>Не торопись отвечать, торопись слушать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5</w:t>
            </w:r>
          </w:p>
        </w:tc>
      </w:tr>
      <w:tr w:rsidR="00B84FB7" w:rsidRPr="00B84FB7" w:rsidTr="00B84FB7">
        <w:tc>
          <w:tcPr>
            <w:tcW w:w="3369" w:type="dxa"/>
            <w:vMerge w:val="restart"/>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взрослею</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shd w:val="clear" w:color="auto" w:fill="FFFFFF"/>
                <w:lang w:eastAsia="en-US"/>
              </w:rPr>
              <w:t>Как аукнется, так и откликнется</w:t>
            </w:r>
            <w:r w:rsidRPr="00B84FB7">
              <w:rPr>
                <w:rFonts w:ascii="Times New Roman" w:eastAsia="Calibri" w:hAnsi="Times New Roman" w:cs="Times New Roman"/>
                <w:bCs/>
                <w:i/>
                <w:color w:val="auto"/>
                <w:kern w:val="0"/>
                <w:sz w:val="24"/>
                <w:szCs w:val="24"/>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c>
          <w:tcPr>
            <w:tcW w:w="7763" w:type="dxa"/>
            <w:vMerge/>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i/>
                <w:color w:val="auto"/>
                <w:kern w:val="0"/>
                <w:sz w:val="24"/>
                <w:szCs w:val="24"/>
                <w:shd w:val="clear" w:color="auto" w:fill="FFFFFF"/>
                <w:lang w:eastAsia="en-US"/>
              </w:rPr>
              <w:t>Кто идёт вперёд, того страх не берёт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c>
          <w:tcPr>
            <w:tcW w:w="7763" w:type="dxa"/>
            <w:vMerge/>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Воля и труд дивные всходы дают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Я и моя семья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hd w:val="clear" w:color="auto" w:fill="FFFFFF"/>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Times New Roman" w:hAnsi="Times New Roman" w:cs="Times New Roman"/>
                <w:i/>
                <w:color w:val="auto"/>
                <w:kern w:val="0"/>
                <w:sz w:val="24"/>
                <w:szCs w:val="24"/>
                <w:lang w:eastAsia="ru-RU"/>
              </w:rPr>
              <w:t>Семья крепка ладом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4 </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Я фантазирую и мечтаю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lang w:eastAsia="en-US"/>
              </w:rPr>
              <w:t>Мечты, зовущие ввысь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 xml:space="preserve">Раздел 2. РОССИЯ — РОДИНА МОЯ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12</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Родная страна во все времена сынами сильна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lang w:eastAsia="en-US"/>
              </w:rPr>
              <w:t xml:space="preserve">Люди земли русской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Народные праздники, связанные с временами года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Хорош праздник после трудов праведных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О родной природе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shd w:val="clear" w:color="auto" w:fill="FFFFFF"/>
                <w:lang w:eastAsia="en-US"/>
              </w:rPr>
              <w:t xml:space="preserve">К зелёным далям с детства взор приучен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bl>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p>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Тематическое планирование третьего года обучения (3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Блок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Тема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Количество часов</w:t>
            </w:r>
          </w:p>
        </w:tc>
      </w:tr>
      <w:tr w:rsidR="00B84FB7" w:rsidRPr="00B84FB7" w:rsidTr="00B84FB7">
        <w:tc>
          <w:tcPr>
            <w:tcW w:w="7763" w:type="dxa"/>
            <w:gridSpan w:val="2"/>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Раздел 1. МИР ДЕТСТВА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22</w:t>
            </w:r>
          </w:p>
        </w:tc>
      </w:tr>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и книги</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hd w:val="clear" w:color="auto" w:fill="FFFFFF"/>
              <w:suppressAutoHyphens w:val="0"/>
              <w:spacing w:after="0" w:line="240" w:lineRule="auto"/>
              <w:jc w:val="both"/>
              <w:outlineLvl w:val="4"/>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Cs/>
                <w:i/>
                <w:color w:val="auto"/>
                <w:kern w:val="0"/>
                <w:sz w:val="24"/>
                <w:szCs w:val="24"/>
                <w:lang w:eastAsia="en-US"/>
              </w:rPr>
              <w:t>Пишут не пером, а умом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6</w:t>
            </w:r>
          </w:p>
        </w:tc>
      </w:tr>
      <w:tr w:rsidR="00B84FB7" w:rsidRPr="00B84FB7" w:rsidTr="00B84FB7">
        <w:tc>
          <w:tcPr>
            <w:tcW w:w="3369" w:type="dxa"/>
            <w:vMerge w:val="restart"/>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взрослею</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Cs/>
                <w:i/>
                <w:color w:val="auto"/>
                <w:kern w:val="0"/>
                <w:sz w:val="24"/>
                <w:szCs w:val="24"/>
                <w:lang w:eastAsia="en-US"/>
              </w:rPr>
              <w:t>Жизнь дана на добрые 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rPr>
          <w:trHeight w:val="929"/>
        </w:trPr>
        <w:tc>
          <w:tcPr>
            <w:tcW w:w="7763" w:type="dxa"/>
            <w:vMerge/>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i/>
                <w:color w:val="auto"/>
                <w:kern w:val="0"/>
                <w:sz w:val="24"/>
                <w:szCs w:val="24"/>
                <w:lang w:eastAsia="ru-RU"/>
              </w:rPr>
              <w:t>Живи по совести</w:t>
            </w:r>
          </w:p>
        </w:tc>
        <w:tc>
          <w:tcPr>
            <w:tcW w:w="1701" w:type="dxa"/>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Я и моя семья </w:t>
            </w:r>
          </w:p>
          <w:p w:rsidR="00B84FB7" w:rsidRPr="00B84FB7" w:rsidRDefault="00B84FB7" w:rsidP="00B84FB7">
            <w:pPr>
              <w:shd w:val="clear" w:color="auto" w:fill="FFFFFF"/>
              <w:suppressAutoHyphens w:val="0"/>
              <w:spacing w:after="0" w:line="240" w:lineRule="auto"/>
              <w:jc w:val="both"/>
              <w:rPr>
                <w:rFonts w:ascii="Times New Roman" w:eastAsia="Calibri" w:hAnsi="Times New Roman" w:cs="Times New Roman"/>
                <w:color w:val="auto"/>
                <w:kern w:val="0"/>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bCs/>
                <w:i/>
                <w:color w:val="auto"/>
                <w:kern w:val="0"/>
                <w:sz w:val="24"/>
                <w:szCs w:val="24"/>
                <w:lang w:eastAsia="ru-RU"/>
              </w:rPr>
            </w:pPr>
            <w:r w:rsidRPr="00B84FB7">
              <w:rPr>
                <w:rFonts w:ascii="Times New Roman" w:eastAsia="Times New Roman" w:hAnsi="Times New Roman" w:cs="Times New Roman"/>
                <w:i/>
                <w:color w:val="auto"/>
                <w:kern w:val="0"/>
                <w:sz w:val="24"/>
                <w:szCs w:val="24"/>
                <w:shd w:val="clear" w:color="auto" w:fill="FFFFFF"/>
                <w:lang w:eastAsia="ru-RU"/>
              </w:rPr>
              <w:t xml:space="preserve">В дружной семье и в холод тепло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4 </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Я фантазирую и мечтаю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 xml:space="preserve">Детские фантазии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 xml:space="preserve">Раздел 2. РОССИЯ — РОДИНА МОЯ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12</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Родная страна во все времена сынами сильна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lang w:eastAsia="en-US"/>
              </w:rPr>
              <w:t xml:space="preserve">Люди земли русской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От праздника к празднику</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 xml:space="preserve">Всякая душа празднику рада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4</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О родной природе  </w:t>
            </w:r>
          </w:p>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shd w:val="clear" w:color="auto" w:fill="FFFFFF"/>
                <w:lang w:eastAsia="en-US"/>
              </w:rPr>
              <w:t>Неразгаданная тайна —</w:t>
            </w:r>
            <w:r w:rsidRPr="00B84FB7">
              <w:rPr>
                <w:rFonts w:ascii="Times New Roman" w:eastAsia="Calibri" w:hAnsi="Times New Roman" w:cs="Times New Roman"/>
                <w:i/>
                <w:color w:val="auto"/>
                <w:kern w:val="0"/>
                <w:sz w:val="24"/>
                <w:szCs w:val="24"/>
                <w:lang w:eastAsia="en-US"/>
              </w:rPr>
              <w:t xml:space="preserve"> </w:t>
            </w:r>
            <w:r w:rsidRPr="00B84FB7">
              <w:rPr>
                <w:rFonts w:ascii="Times New Roman" w:eastAsia="Calibri" w:hAnsi="Times New Roman" w:cs="Times New Roman"/>
                <w:i/>
                <w:color w:val="auto"/>
                <w:kern w:val="0"/>
                <w:sz w:val="24"/>
                <w:szCs w:val="24"/>
                <w:shd w:val="clear" w:color="auto" w:fill="FFFFFF"/>
                <w:lang w:eastAsia="en-US"/>
              </w:rPr>
              <w:t>в чащах леса…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3</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bl>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p>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Тематическое планирование четвёртого года обучения (4 класс)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Блок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 xml:space="preserve">Тема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B84FB7">
              <w:rPr>
                <w:rFonts w:ascii="Times New Roman" w:eastAsia="Times New Roman" w:hAnsi="Times New Roman" w:cs="Times New Roman"/>
                <w:color w:val="000000"/>
                <w:kern w:val="0"/>
                <w:sz w:val="24"/>
                <w:szCs w:val="24"/>
                <w:lang w:eastAsia="ru-RU"/>
              </w:rPr>
              <w:t>Количество часов</w:t>
            </w:r>
          </w:p>
        </w:tc>
      </w:tr>
      <w:tr w:rsidR="00B84FB7" w:rsidRPr="00B84FB7" w:rsidTr="00B84FB7">
        <w:tc>
          <w:tcPr>
            <w:tcW w:w="7763" w:type="dxa"/>
            <w:gridSpan w:val="2"/>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Раздел 1. МИР ДЕТСТВА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21</w:t>
            </w:r>
          </w:p>
        </w:tc>
      </w:tr>
      <w:tr w:rsidR="00B84FB7" w:rsidRPr="00B84FB7" w:rsidTr="00B84FB7">
        <w:tc>
          <w:tcPr>
            <w:tcW w:w="3369"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и книги</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hd w:val="clear" w:color="auto" w:fill="FFFFFF"/>
              <w:suppressAutoHyphens w:val="0"/>
              <w:spacing w:after="0" w:line="240" w:lineRule="auto"/>
              <w:jc w:val="both"/>
              <w:outlineLvl w:val="4"/>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Испокон века книга растит человека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5</w:t>
            </w:r>
          </w:p>
        </w:tc>
      </w:tr>
      <w:tr w:rsidR="00B84FB7" w:rsidRPr="00B84FB7" w:rsidTr="00B84FB7">
        <w:tc>
          <w:tcPr>
            <w:tcW w:w="3369" w:type="dxa"/>
            <w:vMerge w:val="restart"/>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Я взрослею</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bCs/>
                <w:i/>
                <w:color w:val="auto"/>
                <w:kern w:val="0"/>
                <w:sz w:val="24"/>
                <w:szCs w:val="24"/>
                <w:lang w:eastAsia="en-US"/>
              </w:rPr>
              <w:t xml:space="preserve">Скромность красит человека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rPr>
          <w:trHeight w:val="929"/>
        </w:trPr>
        <w:tc>
          <w:tcPr>
            <w:tcW w:w="7763" w:type="dxa"/>
            <w:vMerge/>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rPr>
                <w:rFonts w:ascii="Times New Roman" w:eastAsia="Times New Roman" w:hAnsi="Times New Roman" w:cs="Times New Roman"/>
                <w:color w:val="000000"/>
                <w:kern w:val="0"/>
                <w:sz w:val="24"/>
                <w:szCs w:val="24"/>
                <w:lang w:eastAsia="ru-RU"/>
              </w:rPr>
            </w:pPr>
          </w:p>
        </w:tc>
        <w:tc>
          <w:tcPr>
            <w:tcW w:w="4394" w:type="dxa"/>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hd w:val="clear" w:color="auto" w:fill="FFFFFF"/>
              <w:suppressAutoHyphens w:val="0"/>
              <w:spacing w:after="0" w:line="240" w:lineRule="auto"/>
              <w:jc w:val="both"/>
              <w:outlineLvl w:val="4"/>
              <w:rPr>
                <w:rFonts w:ascii="Times New Roman" w:eastAsia="Calibri" w:hAnsi="Times New Roman" w:cs="Times New Roman"/>
                <w:bCs/>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shd w:val="clear" w:color="auto" w:fill="FFFFFF"/>
                <w:lang w:eastAsia="en-US"/>
              </w:rPr>
              <w:t>Любовь всё побеждает</w:t>
            </w:r>
          </w:p>
        </w:tc>
        <w:tc>
          <w:tcPr>
            <w:tcW w:w="1701" w:type="dxa"/>
            <w:tcBorders>
              <w:top w:val="single" w:sz="4"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2</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Я и моя семья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Такое разное детство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6 </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Я фантазирую и мечтаю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Придуманные миры и страны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color w:val="auto"/>
                <w:kern w:val="0"/>
                <w:sz w:val="24"/>
                <w:szCs w:val="24"/>
                <w:lang w:eastAsia="en-US"/>
              </w:rPr>
              <w:t xml:space="preserve">Раздел 2. РОССИЯ — РОДИНА МОЯ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Родная страна во все времена сынами сильна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lang w:eastAsia="en-US"/>
              </w:rPr>
              <w:t xml:space="preserve">Люди земли русской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3</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color w:val="auto"/>
                <w:kern w:val="0"/>
                <w:sz w:val="24"/>
                <w:szCs w:val="24"/>
                <w:lang w:eastAsia="en-US"/>
              </w:rPr>
            </w:pPr>
            <w:r w:rsidRPr="00B84FB7">
              <w:rPr>
                <w:rFonts w:ascii="Times New Roman" w:eastAsia="Calibri" w:hAnsi="Times New Roman" w:cs="Times New Roman"/>
                <w:color w:val="auto"/>
                <w:kern w:val="0"/>
                <w:sz w:val="24"/>
                <w:szCs w:val="24"/>
                <w:lang w:eastAsia="en-US"/>
              </w:rPr>
              <w:t xml:space="preserve">Что мы Родиной зовём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bCs/>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Широка страна моя родная</w:t>
            </w:r>
            <w:r w:rsidRPr="00B84FB7">
              <w:rPr>
                <w:rFonts w:ascii="Times New Roman" w:eastAsia="Calibri" w:hAnsi="Times New Roman" w:cs="Times New Roman"/>
                <w:color w:val="auto"/>
                <w:kern w:val="0"/>
                <w:sz w:val="24"/>
                <w:szCs w:val="24"/>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4</w:t>
            </w:r>
          </w:p>
        </w:tc>
      </w:tr>
      <w:tr w:rsidR="00B84FB7" w:rsidRPr="00B84FB7" w:rsidTr="00B84FB7">
        <w:tc>
          <w:tcPr>
            <w:tcW w:w="3369" w:type="dxa"/>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Calibri" w:hAnsi="Times New Roman" w:cs="Times New Roman"/>
                <w:color w:val="auto"/>
                <w:kern w:val="0"/>
                <w:sz w:val="24"/>
                <w:szCs w:val="24"/>
                <w:lang w:eastAsia="en-US"/>
              </w:rPr>
              <w:t xml:space="preserve">О родной природе  </w:t>
            </w:r>
          </w:p>
        </w:tc>
        <w:tc>
          <w:tcPr>
            <w:tcW w:w="4394"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bCs/>
                <w:i/>
                <w:color w:val="auto"/>
                <w:kern w:val="0"/>
                <w:sz w:val="24"/>
                <w:szCs w:val="24"/>
                <w:lang w:eastAsia="en-US"/>
              </w:rPr>
              <w:t xml:space="preserve">Под дыханьем непогоды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4</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shd w:val="clear" w:color="auto" w:fill="FFFFFF"/>
                <w:lang w:eastAsia="en-US"/>
              </w:rPr>
            </w:pPr>
            <w:r w:rsidRPr="00B84FB7">
              <w:rPr>
                <w:rFonts w:ascii="Times New Roman" w:eastAsia="Calibri" w:hAnsi="Times New Roman" w:cs="Times New Roman"/>
                <w:i/>
                <w:color w:val="auto"/>
                <w:kern w:val="0"/>
                <w:sz w:val="24"/>
                <w:szCs w:val="24"/>
                <w:lang w:eastAsia="en-US"/>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r w:rsidR="00B84FB7" w:rsidRPr="00B84FB7" w:rsidTr="00B84FB7">
        <w:tc>
          <w:tcPr>
            <w:tcW w:w="7763" w:type="dxa"/>
            <w:gridSpan w:val="2"/>
            <w:tcBorders>
              <w:top w:val="single" w:sz="6" w:space="0" w:color="auto"/>
              <w:left w:val="single" w:sz="4" w:space="0" w:color="auto"/>
              <w:bottom w:val="single" w:sz="6"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Calibri" w:hAnsi="Times New Roman" w:cs="Times New Roman"/>
                <w:i/>
                <w:color w:val="auto"/>
                <w:kern w:val="0"/>
                <w:sz w:val="24"/>
                <w:szCs w:val="24"/>
                <w:lang w:eastAsia="en-US"/>
              </w:rPr>
            </w:pPr>
            <w:r w:rsidRPr="00B84FB7">
              <w:rPr>
                <w:rFonts w:ascii="Times New Roman" w:eastAsia="Calibri" w:hAnsi="Times New Roman" w:cs="Times New Roman"/>
                <w:i/>
                <w:color w:val="auto"/>
                <w:kern w:val="0"/>
                <w:sz w:val="24"/>
                <w:szCs w:val="24"/>
                <w:lang w:eastAsia="en-US"/>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4FB7" w:rsidRPr="00B84FB7" w:rsidRDefault="00B84FB7" w:rsidP="00B84FB7">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B84FB7">
              <w:rPr>
                <w:rFonts w:ascii="Times New Roman" w:eastAsia="Times New Roman" w:hAnsi="Times New Roman" w:cs="Times New Roman"/>
                <w:color w:val="000000"/>
                <w:kern w:val="0"/>
                <w:sz w:val="24"/>
                <w:szCs w:val="24"/>
                <w:lang w:eastAsia="ru-RU"/>
              </w:rPr>
              <w:t>1</w:t>
            </w:r>
          </w:p>
        </w:tc>
      </w:tr>
    </w:tbl>
    <w:p w:rsidR="00B84FB7" w:rsidRPr="00B84FB7" w:rsidRDefault="00B84FB7" w:rsidP="00B84FB7">
      <w:pPr>
        <w:spacing w:after="0" w:line="240" w:lineRule="auto"/>
        <w:rPr>
          <w:rFonts w:ascii="Times New Roman" w:hAnsi="Times New Roman"/>
          <w:b/>
          <w:sz w:val="24"/>
          <w:szCs w:val="24"/>
        </w:rPr>
      </w:pPr>
    </w:p>
    <w:p w:rsidR="005B5BE4" w:rsidRPr="00F41F07" w:rsidRDefault="00B84FB7" w:rsidP="00F41F07">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2.2.2.1.6</w:t>
      </w:r>
      <w:r w:rsidR="00E25565">
        <w:rPr>
          <w:rFonts w:ascii="Times New Roman" w:hAnsi="Times New Roman" w:cs="Times New Roman"/>
          <w:b/>
          <w:color w:val="auto"/>
          <w:sz w:val="24"/>
          <w:szCs w:val="24"/>
        </w:rPr>
        <w:t xml:space="preserve">. </w:t>
      </w:r>
      <w:r w:rsidR="005B5BE4" w:rsidRPr="00F41F07">
        <w:rPr>
          <w:rFonts w:ascii="Times New Roman" w:hAnsi="Times New Roman" w:cs="Times New Roman"/>
          <w:b/>
          <w:color w:val="auto"/>
          <w:sz w:val="24"/>
          <w:szCs w:val="24"/>
        </w:rPr>
        <w:t>МАТЕМАТИКА</w:t>
      </w:r>
    </w:p>
    <w:p w:rsidR="005B5BE4" w:rsidRPr="00F41F07" w:rsidRDefault="005B5BE4" w:rsidP="00F41F07">
      <w:pPr>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 xml:space="preserve">Исходя из основной цели, </w:t>
      </w:r>
      <w:r w:rsidRPr="00F41F07">
        <w:rPr>
          <w:rFonts w:ascii="Times New Roman" w:hAnsi="Times New Roman" w:cs="Times New Roman"/>
          <w:sz w:val="24"/>
          <w:szCs w:val="24"/>
        </w:rPr>
        <w:t>задачами обучения математике являются:</w:t>
      </w:r>
    </w:p>
    <w:p w:rsidR="005B5BE4" w:rsidRPr="00F41F07" w:rsidRDefault="005B5BE4" w:rsidP="00F41F07">
      <w:pPr>
        <w:pStyle w:val="aff2"/>
        <w:numPr>
          <w:ilvl w:val="0"/>
          <w:numId w:val="3"/>
        </w:numPr>
        <w:tabs>
          <w:tab w:val="left" w:pos="1021"/>
        </w:tabs>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F41F07" w:rsidRDefault="005B5BE4" w:rsidP="00F41F07">
      <w:pPr>
        <w:pStyle w:val="aff2"/>
        <w:numPr>
          <w:ilvl w:val="0"/>
          <w:numId w:val="3"/>
        </w:numPr>
        <w:tabs>
          <w:tab w:val="left" w:pos="1021"/>
        </w:tabs>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F41F07" w:rsidRDefault="005B5BE4" w:rsidP="00F41F07">
      <w:pPr>
        <w:pStyle w:val="aff2"/>
        <w:numPr>
          <w:ilvl w:val="0"/>
          <w:numId w:val="3"/>
        </w:numPr>
        <w:tabs>
          <w:tab w:val="left" w:pos="1021"/>
        </w:tabs>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F41F07" w:rsidRDefault="005B5BE4" w:rsidP="00F41F07">
      <w:pPr>
        <w:pStyle w:val="af9"/>
        <w:spacing w:before="0" w:after="0" w:line="240" w:lineRule="auto"/>
        <w:ind w:firstLine="709"/>
        <w:jc w:val="both"/>
        <w:rPr>
          <w:i/>
          <w:iCs/>
        </w:rPr>
      </w:pPr>
      <w:r w:rsidRPr="00F41F07">
        <w:rPr>
          <w:b/>
        </w:rPr>
        <w:t>Пропедевтика</w:t>
      </w:r>
      <w:r w:rsidRPr="00F41F07">
        <w:rPr>
          <w:iCs/>
        </w:rPr>
        <w:t>.</w:t>
      </w:r>
    </w:p>
    <w:p w:rsidR="005B5BE4" w:rsidRPr="00F41F07" w:rsidRDefault="005B5BE4" w:rsidP="00F41F07">
      <w:pPr>
        <w:pStyle w:val="af9"/>
        <w:spacing w:before="0" w:after="0" w:line="240" w:lineRule="auto"/>
        <w:ind w:firstLine="709"/>
        <w:jc w:val="both"/>
      </w:pPr>
      <w:r w:rsidRPr="00F41F07">
        <w:rPr>
          <w:i/>
          <w:iCs/>
        </w:rPr>
        <w:t>Свойства предметов</w:t>
      </w:r>
    </w:p>
    <w:p w:rsidR="005B5BE4" w:rsidRPr="00F41F07" w:rsidRDefault="005B5BE4" w:rsidP="00F41F07">
      <w:pPr>
        <w:pStyle w:val="af9"/>
        <w:spacing w:before="0" w:after="0" w:line="240" w:lineRule="auto"/>
        <w:ind w:firstLine="709"/>
        <w:jc w:val="both"/>
        <w:rPr>
          <w:i/>
          <w:iCs/>
        </w:rPr>
      </w:pPr>
      <w:r w:rsidRPr="00F41F07">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F41F07" w:rsidRDefault="005B5BE4" w:rsidP="00F41F07">
      <w:pPr>
        <w:pStyle w:val="af9"/>
        <w:spacing w:before="0" w:after="0" w:line="240" w:lineRule="auto"/>
        <w:ind w:firstLine="709"/>
        <w:jc w:val="both"/>
      </w:pPr>
      <w:r w:rsidRPr="00F41F07">
        <w:rPr>
          <w:i/>
          <w:iCs/>
        </w:rPr>
        <w:t>Сравнение предметов</w:t>
      </w:r>
    </w:p>
    <w:p w:rsidR="005B5BE4" w:rsidRPr="00F41F07" w:rsidRDefault="005B5BE4" w:rsidP="00F41F07">
      <w:pPr>
        <w:pStyle w:val="af9"/>
        <w:spacing w:before="0" w:after="0" w:line="240" w:lineRule="auto"/>
        <w:ind w:firstLine="709"/>
        <w:jc w:val="both"/>
      </w:pPr>
      <w:r w:rsidRPr="00F41F07">
        <w:t>Сравнение двух предметов, серии предметов.</w:t>
      </w:r>
    </w:p>
    <w:p w:rsidR="005B5BE4" w:rsidRPr="00F41F07" w:rsidRDefault="005B5BE4" w:rsidP="00F41F07">
      <w:pPr>
        <w:pStyle w:val="af9"/>
        <w:spacing w:before="0" w:after="0" w:line="240" w:lineRule="auto"/>
        <w:ind w:firstLine="709"/>
        <w:jc w:val="both"/>
      </w:pPr>
      <w:r w:rsidRPr="00F41F07">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F41F07" w:rsidRDefault="005B5BE4" w:rsidP="00F41F07">
      <w:pPr>
        <w:pStyle w:val="af9"/>
        <w:spacing w:before="0" w:after="0" w:line="240" w:lineRule="auto"/>
        <w:ind w:firstLine="709"/>
        <w:jc w:val="both"/>
      </w:pPr>
      <w:r w:rsidRPr="00F41F07">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F41F07" w:rsidRDefault="005B5BE4" w:rsidP="00F41F07">
      <w:pPr>
        <w:pStyle w:val="af9"/>
        <w:spacing w:before="0" w:after="0" w:line="240" w:lineRule="auto"/>
        <w:ind w:firstLine="709"/>
        <w:jc w:val="both"/>
        <w:rPr>
          <w:i/>
          <w:iCs/>
        </w:rPr>
      </w:pPr>
      <w:r w:rsidRPr="00F41F07">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F41F07" w:rsidRDefault="005B5BE4" w:rsidP="00F41F07">
      <w:pPr>
        <w:pStyle w:val="af9"/>
        <w:spacing w:before="0" w:after="0" w:line="240" w:lineRule="auto"/>
        <w:ind w:firstLine="709"/>
        <w:jc w:val="both"/>
      </w:pPr>
      <w:r w:rsidRPr="00F41F07">
        <w:rPr>
          <w:i/>
          <w:iCs/>
        </w:rPr>
        <w:t>Сравнение предметных совокупностей по количеству предметов, их составляющих</w:t>
      </w:r>
    </w:p>
    <w:p w:rsidR="005B5BE4" w:rsidRPr="00F41F07" w:rsidRDefault="005B5BE4" w:rsidP="00F41F07">
      <w:pPr>
        <w:pStyle w:val="af9"/>
        <w:spacing w:before="0" w:after="0" w:line="240" w:lineRule="auto"/>
        <w:ind w:firstLine="709"/>
        <w:jc w:val="both"/>
      </w:pPr>
      <w:r w:rsidRPr="00F41F07">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F41F07" w:rsidRDefault="005B5BE4" w:rsidP="00F41F07">
      <w:pPr>
        <w:pStyle w:val="af9"/>
        <w:spacing w:before="0" w:after="0" w:line="240" w:lineRule="auto"/>
        <w:ind w:firstLine="709"/>
        <w:jc w:val="both"/>
      </w:pPr>
      <w:r w:rsidRPr="00F41F07">
        <w:t>Сравнение количества предметов одной совокупности до и после изменения количества предметов, ее составляющих.</w:t>
      </w:r>
    </w:p>
    <w:p w:rsidR="005B5BE4" w:rsidRPr="00F41F07" w:rsidRDefault="005B5BE4" w:rsidP="00F41F07">
      <w:pPr>
        <w:pStyle w:val="af9"/>
        <w:spacing w:before="0" w:after="0" w:line="240" w:lineRule="auto"/>
        <w:ind w:firstLine="709"/>
        <w:jc w:val="both"/>
        <w:rPr>
          <w:i/>
          <w:iCs/>
        </w:rPr>
      </w:pPr>
      <w:r w:rsidRPr="00F41F07">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F41F07" w:rsidRDefault="005B5BE4" w:rsidP="00F41F07">
      <w:pPr>
        <w:pStyle w:val="af9"/>
        <w:spacing w:before="0" w:after="0" w:line="240" w:lineRule="auto"/>
        <w:ind w:firstLine="709"/>
        <w:jc w:val="both"/>
      </w:pPr>
      <w:r w:rsidRPr="00F41F07">
        <w:rPr>
          <w:i/>
          <w:iCs/>
        </w:rPr>
        <w:t>Сравнение объемов жидкостей, сыпучих веществ</w:t>
      </w:r>
    </w:p>
    <w:p w:rsidR="005B5BE4" w:rsidRPr="00F41F07" w:rsidRDefault="005B5BE4" w:rsidP="00F41F07">
      <w:pPr>
        <w:pStyle w:val="af9"/>
        <w:spacing w:before="0" w:after="0" w:line="240" w:lineRule="auto"/>
        <w:ind w:firstLine="709"/>
        <w:jc w:val="both"/>
      </w:pPr>
      <w:r w:rsidRPr="00F41F07">
        <w:t>Сравнение объемов жидкостей, сыпучих веществ в одинаковых емкостях. Слова: больше, меньше, одинаково, равно, столько же.</w:t>
      </w:r>
    </w:p>
    <w:p w:rsidR="005B5BE4" w:rsidRPr="00F41F07" w:rsidRDefault="005B5BE4" w:rsidP="00F41F07">
      <w:pPr>
        <w:pStyle w:val="af9"/>
        <w:spacing w:before="0" w:after="0" w:line="240" w:lineRule="auto"/>
        <w:ind w:firstLine="709"/>
        <w:jc w:val="both"/>
        <w:rPr>
          <w:i/>
          <w:iCs/>
        </w:rPr>
      </w:pPr>
      <w:r w:rsidRPr="00F41F07">
        <w:t>Сравнение объемов жидкостей, сыпучего вещества в одной емкости до и после изменения объема.</w:t>
      </w:r>
    </w:p>
    <w:p w:rsidR="005B5BE4" w:rsidRPr="00F41F07" w:rsidRDefault="005B5BE4" w:rsidP="00F41F07">
      <w:pPr>
        <w:pStyle w:val="af9"/>
        <w:spacing w:before="0" w:after="0" w:line="240" w:lineRule="auto"/>
        <w:ind w:firstLine="709"/>
        <w:jc w:val="both"/>
      </w:pPr>
      <w:r w:rsidRPr="00F41F07">
        <w:rPr>
          <w:i/>
          <w:iCs/>
        </w:rPr>
        <w:t>Положение предметов в пространстве, на плоскости</w:t>
      </w:r>
    </w:p>
    <w:p w:rsidR="005B5BE4" w:rsidRPr="00F41F07" w:rsidRDefault="005B5BE4" w:rsidP="00F41F07">
      <w:pPr>
        <w:pStyle w:val="af9"/>
        <w:spacing w:before="0" w:after="0" w:line="240" w:lineRule="auto"/>
        <w:ind w:firstLine="709"/>
        <w:jc w:val="both"/>
      </w:pPr>
      <w:r w:rsidRPr="00F41F07">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F41F07" w:rsidRDefault="005B5BE4" w:rsidP="00F41F07">
      <w:pPr>
        <w:pStyle w:val="af9"/>
        <w:spacing w:before="0" w:after="0" w:line="240" w:lineRule="auto"/>
        <w:ind w:firstLine="709"/>
        <w:jc w:val="both"/>
        <w:rPr>
          <w:i/>
        </w:rPr>
      </w:pPr>
      <w:r w:rsidRPr="00F41F07">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F41F07" w:rsidRDefault="005B5BE4" w:rsidP="00F41F07">
      <w:pPr>
        <w:pStyle w:val="af9"/>
        <w:spacing w:before="0" w:after="0" w:line="240" w:lineRule="auto"/>
        <w:ind w:firstLine="709"/>
        <w:jc w:val="both"/>
      </w:pPr>
      <w:r w:rsidRPr="00F41F07">
        <w:rPr>
          <w:i/>
        </w:rPr>
        <w:t>Единицы измерения и их соотношения</w:t>
      </w:r>
    </w:p>
    <w:p w:rsidR="005B5BE4" w:rsidRPr="00F41F07" w:rsidRDefault="005B5BE4" w:rsidP="00F41F07">
      <w:pPr>
        <w:pStyle w:val="af9"/>
        <w:spacing w:before="0" w:after="0" w:line="240" w:lineRule="auto"/>
        <w:ind w:firstLine="709"/>
        <w:jc w:val="both"/>
      </w:pPr>
      <w:r w:rsidRPr="00F41F07">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F41F07" w:rsidRDefault="005B5BE4" w:rsidP="00F41F07">
      <w:pPr>
        <w:pStyle w:val="af9"/>
        <w:spacing w:before="0" w:after="0" w:line="240" w:lineRule="auto"/>
        <w:ind w:firstLine="709"/>
        <w:jc w:val="both"/>
        <w:rPr>
          <w:i/>
        </w:rPr>
      </w:pPr>
      <w:r w:rsidRPr="00F41F07">
        <w:t>Сравнение по возрасту: молодой, старый, моложе, старше.</w:t>
      </w:r>
    </w:p>
    <w:p w:rsidR="005B5BE4" w:rsidRPr="00F41F07" w:rsidRDefault="005B5BE4" w:rsidP="00F41F07">
      <w:pPr>
        <w:pStyle w:val="af9"/>
        <w:spacing w:before="0" w:after="0" w:line="240" w:lineRule="auto"/>
        <w:ind w:firstLine="709"/>
        <w:jc w:val="both"/>
      </w:pPr>
      <w:r w:rsidRPr="00F41F07">
        <w:rPr>
          <w:i/>
        </w:rPr>
        <w:t>Геометрический материал</w:t>
      </w:r>
    </w:p>
    <w:p w:rsidR="005B5BE4" w:rsidRPr="00F41F07" w:rsidRDefault="005B5BE4" w:rsidP="00F41F07">
      <w:pPr>
        <w:pStyle w:val="af9"/>
        <w:spacing w:before="0" w:after="0" w:line="240" w:lineRule="auto"/>
        <w:ind w:firstLine="709"/>
        <w:jc w:val="both"/>
        <w:rPr>
          <w:b/>
        </w:rPr>
      </w:pPr>
      <w:r w:rsidRPr="00F41F07">
        <w:t>Круг, квадрат, прямоугольник, треугольник. Шар, куб, брус.</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Нумерация</w:t>
      </w:r>
      <w:r w:rsidRPr="00F41F07">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Единицы измерения и их соотношения</w:t>
      </w:r>
      <w:r w:rsidRPr="00F41F07">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Арифметические действия</w:t>
      </w:r>
      <w:r w:rsidRPr="00F41F07">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Арифметические задачи</w:t>
      </w:r>
      <w:r w:rsidRPr="00F41F07">
        <w:rPr>
          <w:rFonts w:ascii="Times New Roman" w:hAnsi="Times New Roman" w:cs="Times New Roman"/>
          <w:color w:val="auto"/>
          <w:sz w:val="24"/>
          <w:szCs w:val="24"/>
        </w:rPr>
        <w:t>. Решение текстовых задач арифметическим способом. Про</w:t>
      </w:r>
      <w:r w:rsidRPr="00F41F07">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F41F07">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F41F07">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F41F07">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F41F07">
        <w:rPr>
          <w:rFonts w:ascii="Times New Roman" w:hAnsi="Times New Roman" w:cs="Times New Roman"/>
          <w:color w:val="auto"/>
          <w:sz w:val="24"/>
          <w:szCs w:val="24"/>
        </w:rPr>
        <w:softHyphen/>
        <w:t>ношения «больше на (в)…», «меньше на (в)…». Задачи на расчет стоимости (цена, ко</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твия.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color w:val="auto"/>
          <w:sz w:val="24"/>
          <w:szCs w:val="24"/>
        </w:rPr>
        <w:t>Геометрический материал</w:t>
      </w:r>
      <w:r w:rsidRPr="00F41F07">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Взаимное положение на плоскости геометрических фигур (пересечение, точки пересечения).</w:t>
      </w:r>
    </w:p>
    <w:p w:rsidR="00B84FB7" w:rsidRDefault="005B5BE4" w:rsidP="00F3794D">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Геометрические формы в окружающем мире. Распознавание и называние: куб, шар.</w:t>
      </w:r>
    </w:p>
    <w:p w:rsidR="005B5BE4" w:rsidRPr="00F41F07" w:rsidRDefault="00B84FB7" w:rsidP="00F41F07">
      <w:pPr>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 xml:space="preserve">2.2.2.1.7. </w:t>
      </w:r>
      <w:r w:rsidR="005B5BE4" w:rsidRPr="00F41F07">
        <w:rPr>
          <w:rFonts w:ascii="Times New Roman" w:hAnsi="Times New Roman" w:cs="Times New Roman"/>
          <w:b/>
          <w:color w:val="auto"/>
          <w:sz w:val="24"/>
          <w:szCs w:val="24"/>
        </w:rPr>
        <w:t>МИР ПРИРОДЫ И ЧЕЛОВЕКА</w:t>
      </w:r>
    </w:p>
    <w:p w:rsidR="005B5BE4" w:rsidRPr="00F41F07" w:rsidRDefault="005B5BE4" w:rsidP="00F41F07">
      <w:pPr>
        <w:pStyle w:val="aff2"/>
        <w:spacing w:after="0" w:line="240" w:lineRule="auto"/>
        <w:ind w:left="0"/>
        <w:jc w:val="center"/>
        <w:rPr>
          <w:rFonts w:ascii="Times New Roman" w:hAnsi="Times New Roman"/>
          <w:b/>
          <w:sz w:val="24"/>
          <w:szCs w:val="24"/>
        </w:rPr>
      </w:pPr>
      <w:r w:rsidRPr="00F41F07">
        <w:rPr>
          <w:rFonts w:ascii="Times New Roman" w:hAnsi="Times New Roman"/>
          <w:b/>
          <w:sz w:val="24"/>
          <w:szCs w:val="24"/>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sz w:val="24"/>
          <w:szCs w:val="24"/>
        </w:rPr>
        <w:t xml:space="preserve">Основная цель предмета </w:t>
      </w:r>
      <w:r w:rsidRPr="00F41F07">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F41F07" w:rsidRDefault="005B5BE4" w:rsidP="00F41F07">
      <w:pPr>
        <w:pStyle w:val="af5"/>
        <w:suppressAutoHyphens w:val="0"/>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 полисенсорности восприятия объектов; </w:t>
      </w:r>
    </w:p>
    <w:p w:rsidR="005B5BE4" w:rsidRPr="00F41F07" w:rsidRDefault="005B5BE4" w:rsidP="00F41F07">
      <w:pPr>
        <w:pStyle w:val="af5"/>
        <w:suppressAutoHyphens w:val="0"/>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F41F07" w:rsidRDefault="005B5BE4" w:rsidP="00F41F07">
      <w:pPr>
        <w:pStyle w:val="af5"/>
        <w:suppressAutoHyphens w:val="0"/>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F41F07" w:rsidRDefault="005B5BE4" w:rsidP="00F41F07">
      <w:pPr>
        <w:pStyle w:val="af5"/>
        <w:suppressAutoHyphens w:val="0"/>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F41F07" w:rsidRDefault="005B5BE4" w:rsidP="00F41F07">
      <w:pPr>
        <w:pStyle w:val="af5"/>
        <w:suppressAutoHyphens w:val="0"/>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F41F07">
        <w:rPr>
          <w:rFonts w:ascii="Times New Roman" w:hAnsi="Times New Roman"/>
          <w:color w:val="auto"/>
          <w:sz w:val="24"/>
          <w:szCs w:val="24"/>
        </w:rPr>
        <w:softHyphen/>
        <w:t>ру</w:t>
      </w:r>
      <w:r w:rsidRPr="00F41F07">
        <w:rPr>
          <w:rFonts w:ascii="Times New Roman" w:hAnsi="Times New Roman"/>
          <w:color w:val="auto"/>
          <w:sz w:val="24"/>
          <w:szCs w:val="24"/>
        </w:rPr>
        <w:softHyphen/>
        <w:t>жа</w:t>
      </w:r>
      <w:r w:rsidRPr="00F41F07">
        <w:rPr>
          <w:rFonts w:ascii="Times New Roman" w:hAnsi="Times New Roman"/>
          <w:color w:val="auto"/>
          <w:sz w:val="24"/>
          <w:szCs w:val="24"/>
        </w:rPr>
        <w:softHyphen/>
        <w:t>ю</w:t>
      </w:r>
      <w:r w:rsidRPr="00F41F07">
        <w:rPr>
          <w:rFonts w:ascii="Times New Roman" w:hAnsi="Times New Roman"/>
          <w:color w:val="auto"/>
          <w:sz w:val="24"/>
          <w:szCs w:val="24"/>
        </w:rPr>
        <w:softHyphen/>
        <w:t>щем мире: жи</w:t>
      </w:r>
      <w:r w:rsidRPr="00F41F07">
        <w:rPr>
          <w:rFonts w:ascii="Times New Roman" w:hAnsi="Times New Roman"/>
          <w:color w:val="auto"/>
          <w:sz w:val="24"/>
          <w:szCs w:val="24"/>
        </w:rPr>
        <w:softHyphen/>
        <w:t>вой и неживой природе, человеке, месте человека в природе, вза</w:t>
      </w:r>
      <w:r w:rsidRPr="00F41F07">
        <w:rPr>
          <w:rFonts w:ascii="Times New Roman" w:hAnsi="Times New Roman"/>
          <w:color w:val="auto"/>
          <w:sz w:val="24"/>
          <w:szCs w:val="24"/>
        </w:rPr>
        <w:softHyphen/>
        <w:t>имосвязях человека и об</w:t>
      </w:r>
      <w:r w:rsidRPr="00F41F07">
        <w:rPr>
          <w:rFonts w:ascii="Times New Roman" w:hAnsi="Times New Roman"/>
          <w:color w:val="auto"/>
          <w:sz w:val="24"/>
          <w:szCs w:val="24"/>
        </w:rPr>
        <w:softHyphen/>
        <w:t>ще</w:t>
      </w:r>
      <w:r w:rsidRPr="00F41F07">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F41F07">
        <w:rPr>
          <w:rFonts w:ascii="Times New Roman" w:hAnsi="Times New Roman"/>
          <w:color w:val="auto"/>
          <w:sz w:val="24"/>
          <w:szCs w:val="24"/>
        </w:rPr>
        <w:softHyphen/>
        <w:t>поль</w:t>
      </w:r>
      <w:r w:rsidRPr="00F41F07">
        <w:rPr>
          <w:rFonts w:ascii="Times New Roman" w:hAnsi="Times New Roman"/>
          <w:color w:val="auto"/>
          <w:sz w:val="24"/>
          <w:szCs w:val="24"/>
        </w:rPr>
        <w:softHyphen/>
        <w:t>зованию знаний о живой и не</w:t>
      </w:r>
      <w:r w:rsidRPr="00F41F07">
        <w:rPr>
          <w:rFonts w:ascii="Times New Roman" w:hAnsi="Times New Roman"/>
          <w:color w:val="auto"/>
          <w:sz w:val="24"/>
          <w:szCs w:val="24"/>
        </w:rPr>
        <w:softHyphen/>
        <w:t>живой при</w:t>
      </w:r>
      <w:r w:rsidRPr="00F41F07">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F41F07">
        <w:rPr>
          <w:rFonts w:ascii="Times New Roman" w:hAnsi="Times New Roman"/>
          <w:color w:val="auto"/>
          <w:sz w:val="24"/>
          <w:szCs w:val="24"/>
        </w:rPr>
        <w:softHyphen/>
        <w:t>сто</w:t>
      </w:r>
      <w:r w:rsidRPr="00F41F07">
        <w:rPr>
          <w:rFonts w:ascii="Times New Roman" w:hAnsi="Times New Roman"/>
          <w:color w:val="auto"/>
          <w:sz w:val="24"/>
          <w:szCs w:val="24"/>
        </w:rPr>
        <w:softHyphen/>
        <w:t>я</w:t>
      </w:r>
      <w:r w:rsidRPr="00F41F07">
        <w:rPr>
          <w:rFonts w:ascii="Times New Roman" w:hAnsi="Times New Roman"/>
          <w:color w:val="auto"/>
          <w:sz w:val="24"/>
          <w:szCs w:val="24"/>
        </w:rPr>
        <w:softHyphen/>
        <w:t>тель</w:t>
      </w:r>
      <w:r w:rsidRPr="00F41F07">
        <w:rPr>
          <w:rFonts w:ascii="Times New Roman" w:hAnsi="Times New Roman"/>
          <w:color w:val="auto"/>
          <w:sz w:val="24"/>
          <w:szCs w:val="24"/>
        </w:rPr>
        <w:softHyphen/>
        <w:t>ной ор</w:t>
      </w:r>
      <w:r w:rsidRPr="00F41F07">
        <w:rPr>
          <w:rFonts w:ascii="Times New Roman" w:hAnsi="Times New Roman"/>
          <w:color w:val="auto"/>
          <w:sz w:val="24"/>
          <w:szCs w:val="24"/>
        </w:rPr>
        <w:softHyphen/>
        <w:t>ганизации безопас</w:t>
      </w:r>
      <w:r w:rsidRPr="00F41F07">
        <w:rPr>
          <w:rFonts w:ascii="Times New Roman" w:hAnsi="Times New Roman"/>
          <w:color w:val="auto"/>
          <w:sz w:val="24"/>
          <w:szCs w:val="24"/>
        </w:rPr>
        <w:softHyphen/>
        <w:t>ной жи</w:t>
      </w:r>
      <w:r w:rsidRPr="00F41F07">
        <w:rPr>
          <w:rFonts w:ascii="Times New Roman" w:hAnsi="Times New Roman"/>
          <w:color w:val="auto"/>
          <w:sz w:val="24"/>
          <w:szCs w:val="24"/>
        </w:rPr>
        <w:softHyphen/>
        <w:t>зни в конкретных условиях.</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F41F07" w:rsidRDefault="005B5BE4" w:rsidP="00F41F07">
      <w:pPr>
        <w:pStyle w:val="af5"/>
        <w:spacing w:after="0" w:line="240" w:lineRule="auto"/>
        <w:ind w:firstLine="709"/>
        <w:jc w:val="both"/>
        <w:rPr>
          <w:rFonts w:ascii="Times New Roman" w:hAnsi="Times New Roman"/>
          <w:b/>
          <w:bCs/>
          <w:i/>
          <w:color w:val="auto"/>
          <w:sz w:val="24"/>
          <w:szCs w:val="24"/>
          <w:u w:val="single"/>
        </w:rPr>
      </w:pPr>
      <w:r w:rsidRPr="00F41F07">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F41F07" w:rsidRDefault="005B5BE4" w:rsidP="00F41F07">
      <w:pPr>
        <w:pStyle w:val="af5"/>
        <w:spacing w:after="0" w:line="240" w:lineRule="auto"/>
        <w:ind w:firstLine="709"/>
        <w:jc w:val="center"/>
        <w:rPr>
          <w:rFonts w:ascii="Times New Roman" w:hAnsi="Times New Roman"/>
          <w:bCs/>
          <w:i/>
          <w:color w:val="auto"/>
          <w:sz w:val="24"/>
          <w:szCs w:val="24"/>
        </w:rPr>
      </w:pPr>
      <w:r w:rsidRPr="00F41F07">
        <w:rPr>
          <w:rFonts w:ascii="Times New Roman" w:hAnsi="Times New Roman"/>
          <w:b/>
          <w:bCs/>
          <w:i/>
          <w:color w:val="auto"/>
          <w:sz w:val="24"/>
          <w:szCs w:val="24"/>
          <w:u w:val="single"/>
        </w:rPr>
        <w:lastRenderedPageBreak/>
        <w:t>Сезонные изменения</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bCs/>
          <w:i/>
          <w:color w:val="auto"/>
          <w:sz w:val="24"/>
          <w:szCs w:val="24"/>
        </w:rPr>
        <w:t xml:space="preserve">Временные изменения. </w:t>
      </w:r>
      <w:r w:rsidRPr="00F41F07">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i/>
          <w:color w:val="auto"/>
          <w:sz w:val="24"/>
          <w:szCs w:val="24"/>
        </w:rPr>
        <w:t>Времена года</w:t>
      </w:r>
      <w:r w:rsidRPr="00F41F07">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F41F07" w:rsidRDefault="005B5BE4" w:rsidP="00F41F07">
      <w:pPr>
        <w:pStyle w:val="aff3"/>
        <w:tabs>
          <w:tab w:val="clear" w:pos="4677"/>
          <w:tab w:val="clear" w:pos="9355"/>
        </w:tabs>
        <w:ind w:firstLine="709"/>
        <w:jc w:val="both"/>
        <w:rPr>
          <w:rFonts w:ascii="Times New Roman" w:hAnsi="Times New Roman"/>
          <w:b/>
          <w:bCs/>
          <w:i/>
          <w:sz w:val="24"/>
          <w:szCs w:val="24"/>
        </w:rPr>
      </w:pPr>
      <w:r w:rsidRPr="00F41F07">
        <w:rPr>
          <w:rFonts w:ascii="Times New Roman" w:hAnsi="Times New Roman"/>
          <w:sz w:val="24"/>
          <w:szCs w:val="24"/>
        </w:rPr>
        <w:t>Осень ― начальная осень, середина с</w:t>
      </w:r>
      <w:r w:rsidR="00A72E75" w:rsidRPr="00F41F07">
        <w:rPr>
          <w:rFonts w:ascii="Times New Roman" w:hAnsi="Times New Roman"/>
          <w:sz w:val="24"/>
          <w:szCs w:val="24"/>
        </w:rPr>
        <w:t xml:space="preserve">езона, поздняя осень. Зима ― </w:t>
      </w:r>
      <w:r w:rsidRPr="00F41F07">
        <w:rPr>
          <w:rFonts w:ascii="Times New Roman" w:hAnsi="Times New Roman"/>
          <w:sz w:val="24"/>
          <w:szCs w:val="24"/>
        </w:rPr>
        <w:t>начал</w:t>
      </w:r>
      <w:r w:rsidR="00A72E75" w:rsidRPr="00F41F07">
        <w:rPr>
          <w:rFonts w:ascii="Times New Roman" w:hAnsi="Times New Roman"/>
          <w:sz w:val="24"/>
          <w:szCs w:val="24"/>
        </w:rPr>
        <w:t>о, середина, конец зимы. Весна ―</w:t>
      </w:r>
      <w:r w:rsidRPr="00F41F07">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F41F07">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F41F07" w:rsidRDefault="005B5BE4" w:rsidP="00F41F07">
      <w:pPr>
        <w:pStyle w:val="af5"/>
        <w:spacing w:after="0" w:line="240" w:lineRule="auto"/>
        <w:ind w:firstLine="709"/>
        <w:jc w:val="both"/>
        <w:rPr>
          <w:rFonts w:ascii="Times New Roman" w:hAnsi="Times New Roman"/>
          <w:bCs/>
          <w:color w:val="auto"/>
          <w:sz w:val="24"/>
          <w:szCs w:val="24"/>
        </w:rPr>
      </w:pPr>
      <w:r w:rsidRPr="00F41F07">
        <w:rPr>
          <w:rFonts w:ascii="Times New Roman" w:hAnsi="Times New Roman"/>
          <w:b/>
          <w:bCs/>
          <w:i/>
          <w:color w:val="auto"/>
          <w:sz w:val="24"/>
          <w:szCs w:val="24"/>
        </w:rPr>
        <w:t>Сезонные изменения в неживой природе</w:t>
      </w:r>
    </w:p>
    <w:p w:rsidR="005B5BE4" w:rsidRPr="00F41F07" w:rsidRDefault="005B5BE4" w:rsidP="00F41F07">
      <w:pPr>
        <w:pStyle w:val="af5"/>
        <w:spacing w:after="0" w:line="240" w:lineRule="auto"/>
        <w:ind w:firstLine="709"/>
        <w:jc w:val="both"/>
        <w:rPr>
          <w:rFonts w:ascii="Times New Roman" w:hAnsi="Times New Roman"/>
          <w:bCs/>
          <w:color w:val="auto"/>
          <w:sz w:val="24"/>
          <w:szCs w:val="24"/>
        </w:rPr>
      </w:pPr>
      <w:r w:rsidRPr="00F41F07">
        <w:rPr>
          <w:rFonts w:ascii="Times New Roman" w:hAnsi="Times New Roman"/>
          <w:bCs/>
          <w:color w:val="auto"/>
          <w:sz w:val="24"/>
          <w:szCs w:val="24"/>
        </w:rPr>
        <w:t xml:space="preserve"> Изменения, происходящие в природе в разное время года, с постепенным на</w:t>
      </w:r>
      <w:r w:rsidRPr="00F41F07">
        <w:rPr>
          <w:rFonts w:ascii="Times New Roman" w:hAnsi="Times New Roman"/>
          <w:bCs/>
          <w:color w:val="auto"/>
          <w:sz w:val="24"/>
          <w:szCs w:val="24"/>
        </w:rPr>
        <w:softHyphen/>
        <w:t>ра</w:t>
      </w:r>
      <w:r w:rsidRPr="00F41F07">
        <w:rPr>
          <w:rFonts w:ascii="Times New Roman" w:hAnsi="Times New Roman"/>
          <w:bCs/>
          <w:color w:val="auto"/>
          <w:sz w:val="24"/>
          <w:szCs w:val="24"/>
        </w:rPr>
        <w:softHyphen/>
        <w:t>с</w:t>
      </w:r>
      <w:r w:rsidRPr="00F41F07">
        <w:rPr>
          <w:rFonts w:ascii="Times New Roman" w:hAnsi="Times New Roman"/>
          <w:bCs/>
          <w:color w:val="auto"/>
          <w:sz w:val="24"/>
          <w:szCs w:val="24"/>
        </w:rPr>
        <w:softHyphen/>
        <w:t>та</w:t>
      </w:r>
      <w:r w:rsidRPr="00F41F07">
        <w:rPr>
          <w:rFonts w:ascii="Times New Roman" w:hAnsi="Times New Roman"/>
          <w:bCs/>
          <w:color w:val="auto"/>
          <w:sz w:val="24"/>
          <w:szCs w:val="24"/>
        </w:rPr>
        <w:softHyphen/>
        <w:t>ни</w:t>
      </w:r>
      <w:r w:rsidRPr="00F41F07">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F41F07">
        <w:rPr>
          <w:rFonts w:ascii="Times New Roman" w:hAnsi="Times New Roman"/>
          <w:bCs/>
          <w:color w:val="auto"/>
          <w:sz w:val="24"/>
          <w:szCs w:val="24"/>
        </w:rPr>
        <w:softHyphen/>
        <w:t>ло</w:t>
      </w:r>
      <w:r w:rsidRPr="00F41F07">
        <w:rPr>
          <w:rFonts w:ascii="Times New Roman" w:hAnsi="Times New Roman"/>
          <w:bCs/>
          <w:color w:val="auto"/>
          <w:sz w:val="24"/>
          <w:szCs w:val="24"/>
        </w:rPr>
        <w:softHyphen/>
        <w:t>д</w:t>
      </w:r>
      <w:r w:rsidRPr="00F41F07">
        <w:rPr>
          <w:rFonts w:ascii="Times New Roman" w:hAnsi="Times New Roman"/>
          <w:bCs/>
          <w:color w:val="auto"/>
          <w:sz w:val="24"/>
          <w:szCs w:val="24"/>
        </w:rPr>
        <w:softHyphen/>
        <w:t>но, жара, мороз, замеры температуры); осадки (снег – дождь, иней, град); ветер (хо</w:t>
      </w:r>
      <w:r w:rsidRPr="00F41F07">
        <w:rPr>
          <w:rFonts w:ascii="Times New Roman" w:hAnsi="Times New Roman"/>
          <w:bCs/>
          <w:color w:val="auto"/>
          <w:sz w:val="24"/>
          <w:szCs w:val="24"/>
        </w:rPr>
        <w:softHyphen/>
        <w:t>ло</w:t>
      </w:r>
      <w:r w:rsidRPr="00F41F07">
        <w:rPr>
          <w:rFonts w:ascii="Times New Roman" w:hAnsi="Times New Roman"/>
          <w:bCs/>
          <w:color w:val="auto"/>
          <w:sz w:val="24"/>
          <w:szCs w:val="24"/>
        </w:rPr>
        <w:softHyphen/>
        <w:t>д</w:t>
      </w:r>
      <w:r w:rsidRPr="00F41F07">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F41F07">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F41F07">
        <w:rPr>
          <w:rFonts w:ascii="Times New Roman" w:hAnsi="Times New Roman"/>
          <w:bCs/>
          <w:color w:val="auto"/>
          <w:sz w:val="24"/>
          <w:szCs w:val="24"/>
        </w:rPr>
        <w:softHyphen/>
        <w:t>мо</w:t>
      </w:r>
      <w:r w:rsidRPr="00F41F07">
        <w:rPr>
          <w:rFonts w:ascii="Times New Roman" w:hAnsi="Times New Roman"/>
          <w:bCs/>
          <w:color w:val="auto"/>
          <w:sz w:val="24"/>
          <w:szCs w:val="24"/>
        </w:rPr>
        <w:softHyphen/>
        <w:t>ро</w:t>
      </w:r>
      <w:r w:rsidRPr="00F41F07">
        <w:rPr>
          <w:rFonts w:ascii="Times New Roman" w:hAnsi="Times New Roman"/>
          <w:bCs/>
          <w:color w:val="auto"/>
          <w:sz w:val="24"/>
          <w:szCs w:val="24"/>
        </w:rPr>
        <w:softHyphen/>
        <w:t>з</w:t>
      </w:r>
      <w:r w:rsidRPr="00F41F07">
        <w:rPr>
          <w:rFonts w:ascii="Times New Roman" w:hAnsi="Times New Roman"/>
          <w:bCs/>
          <w:color w:val="auto"/>
          <w:sz w:val="24"/>
          <w:szCs w:val="24"/>
        </w:rPr>
        <w:softHyphen/>
        <w:t xml:space="preserve">ки). </w:t>
      </w:r>
    </w:p>
    <w:p w:rsidR="005B5BE4" w:rsidRPr="00F41F07" w:rsidRDefault="005B5BE4" w:rsidP="00F41F07">
      <w:pPr>
        <w:pStyle w:val="af5"/>
        <w:spacing w:after="0" w:line="240" w:lineRule="auto"/>
        <w:ind w:firstLine="709"/>
        <w:jc w:val="both"/>
        <w:rPr>
          <w:rFonts w:ascii="Times New Roman" w:hAnsi="Times New Roman"/>
          <w:b/>
          <w:bCs/>
          <w:i/>
          <w:color w:val="auto"/>
          <w:sz w:val="24"/>
          <w:szCs w:val="24"/>
        </w:rPr>
      </w:pPr>
      <w:r w:rsidRPr="00F41F07">
        <w:rPr>
          <w:rFonts w:ascii="Times New Roman" w:hAnsi="Times New Roman"/>
          <w:bCs/>
          <w:color w:val="auto"/>
          <w:sz w:val="24"/>
          <w:szCs w:val="24"/>
        </w:rPr>
        <w:t>Солнце и изменения в неживой  и живой  природе. Долгота дня зимой и летом.</w:t>
      </w:r>
    </w:p>
    <w:p w:rsidR="005B5BE4" w:rsidRPr="00F41F07" w:rsidRDefault="005B5BE4" w:rsidP="00F41F07">
      <w:pPr>
        <w:pStyle w:val="af5"/>
        <w:spacing w:after="0" w:line="240" w:lineRule="auto"/>
        <w:ind w:firstLine="709"/>
        <w:jc w:val="both"/>
        <w:rPr>
          <w:rFonts w:ascii="Times New Roman" w:hAnsi="Times New Roman"/>
          <w:bCs/>
          <w:color w:val="auto"/>
          <w:sz w:val="24"/>
          <w:szCs w:val="24"/>
        </w:rPr>
      </w:pPr>
      <w:r w:rsidRPr="00F41F07">
        <w:rPr>
          <w:rFonts w:ascii="Times New Roman" w:hAnsi="Times New Roman"/>
          <w:b/>
          <w:bCs/>
          <w:i/>
          <w:color w:val="auto"/>
          <w:sz w:val="24"/>
          <w:szCs w:val="24"/>
        </w:rPr>
        <w:t>Растения и животные в разное время года</w:t>
      </w:r>
    </w:p>
    <w:p w:rsidR="005B5BE4" w:rsidRPr="00F41F07" w:rsidRDefault="005B5BE4" w:rsidP="00F41F07">
      <w:pPr>
        <w:pStyle w:val="af5"/>
        <w:spacing w:after="0" w:line="240" w:lineRule="auto"/>
        <w:ind w:firstLine="709"/>
        <w:jc w:val="both"/>
        <w:rPr>
          <w:rFonts w:ascii="Times New Roman" w:hAnsi="Times New Roman"/>
          <w:bCs/>
          <w:color w:val="auto"/>
          <w:sz w:val="24"/>
          <w:szCs w:val="24"/>
        </w:rPr>
      </w:pPr>
      <w:r w:rsidRPr="00F41F07">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F41F07" w:rsidRDefault="005B5BE4" w:rsidP="00F41F07">
      <w:pPr>
        <w:pStyle w:val="af5"/>
        <w:spacing w:after="0" w:line="240" w:lineRule="auto"/>
        <w:ind w:firstLine="709"/>
        <w:jc w:val="both"/>
        <w:rPr>
          <w:rFonts w:ascii="Times New Roman" w:hAnsi="Times New Roman"/>
          <w:b/>
          <w:bCs/>
          <w:i/>
          <w:color w:val="auto"/>
          <w:sz w:val="24"/>
          <w:szCs w:val="24"/>
        </w:rPr>
      </w:pPr>
      <w:r w:rsidRPr="00F41F07">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F41F07" w:rsidRDefault="005B5BE4" w:rsidP="00F41F07">
      <w:pPr>
        <w:pStyle w:val="af5"/>
        <w:spacing w:after="0" w:line="240" w:lineRule="auto"/>
        <w:ind w:firstLine="709"/>
        <w:jc w:val="both"/>
        <w:rPr>
          <w:rFonts w:ascii="Times New Roman" w:hAnsi="Times New Roman"/>
          <w:bCs/>
          <w:color w:val="auto"/>
          <w:sz w:val="24"/>
          <w:szCs w:val="24"/>
        </w:rPr>
      </w:pPr>
      <w:r w:rsidRPr="00F41F07">
        <w:rPr>
          <w:rFonts w:ascii="Times New Roman" w:hAnsi="Times New Roman"/>
          <w:b/>
          <w:bCs/>
          <w:i/>
          <w:color w:val="auto"/>
          <w:sz w:val="24"/>
          <w:szCs w:val="24"/>
        </w:rPr>
        <w:t>Одежда людей, игры детей, труд людей в разное время года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 xml:space="preserve">Одежда людей в разное время года. </w:t>
      </w:r>
      <w:r w:rsidRPr="00F41F07">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F41F07" w:rsidRDefault="005B5BE4" w:rsidP="00F41F07">
      <w:pPr>
        <w:spacing w:after="0" w:line="240" w:lineRule="auto"/>
        <w:ind w:firstLine="709"/>
        <w:jc w:val="both"/>
        <w:rPr>
          <w:rFonts w:ascii="Times New Roman" w:hAnsi="Times New Roman" w:cs="Times New Roman"/>
          <w:bCs/>
          <w:color w:val="auto"/>
          <w:sz w:val="24"/>
          <w:szCs w:val="24"/>
        </w:rPr>
      </w:pPr>
      <w:r w:rsidRPr="00F41F07">
        <w:rPr>
          <w:rFonts w:ascii="Times New Roman" w:hAnsi="Times New Roman" w:cs="Times New Roman"/>
          <w:color w:val="auto"/>
          <w:sz w:val="24"/>
          <w:szCs w:val="24"/>
        </w:rPr>
        <w:t>Игры детей в разные сезоны года.</w:t>
      </w:r>
    </w:p>
    <w:p w:rsidR="005B5BE4" w:rsidRPr="00F41F07" w:rsidRDefault="005B5BE4" w:rsidP="00F41F07">
      <w:pPr>
        <w:pStyle w:val="af5"/>
        <w:spacing w:after="0" w:line="240" w:lineRule="auto"/>
        <w:ind w:firstLine="709"/>
        <w:jc w:val="both"/>
        <w:rPr>
          <w:rFonts w:ascii="Times New Roman" w:hAnsi="Times New Roman"/>
          <w:b/>
          <w:bCs/>
          <w:i/>
          <w:color w:val="auto"/>
          <w:sz w:val="24"/>
          <w:szCs w:val="24"/>
          <w:u w:val="single"/>
        </w:rPr>
      </w:pPr>
      <w:r w:rsidRPr="00F41F07">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F41F07" w:rsidRDefault="005B5BE4" w:rsidP="00F41F07">
      <w:pPr>
        <w:pStyle w:val="af5"/>
        <w:spacing w:after="0" w:line="240" w:lineRule="auto"/>
        <w:ind w:firstLine="709"/>
        <w:jc w:val="center"/>
        <w:rPr>
          <w:rFonts w:ascii="Times New Roman" w:hAnsi="Times New Roman"/>
          <w:i/>
          <w:iCs/>
          <w:color w:val="auto"/>
          <w:sz w:val="24"/>
          <w:szCs w:val="24"/>
        </w:rPr>
      </w:pPr>
      <w:r w:rsidRPr="00F41F07">
        <w:rPr>
          <w:rFonts w:ascii="Times New Roman" w:hAnsi="Times New Roman"/>
          <w:b/>
          <w:bCs/>
          <w:i/>
          <w:color w:val="auto"/>
          <w:sz w:val="24"/>
          <w:szCs w:val="24"/>
          <w:u w:val="single"/>
        </w:rPr>
        <w:t>Неживая природа</w:t>
      </w:r>
    </w:p>
    <w:p w:rsidR="005B5BE4" w:rsidRPr="00F41F07" w:rsidRDefault="005B5BE4" w:rsidP="00F41F07">
      <w:pPr>
        <w:pStyle w:val="af5"/>
        <w:spacing w:after="0" w:line="240" w:lineRule="auto"/>
        <w:ind w:firstLine="709"/>
        <w:jc w:val="both"/>
        <w:rPr>
          <w:rFonts w:ascii="Times New Roman" w:hAnsi="Times New Roman"/>
          <w:b/>
          <w:i/>
          <w:color w:val="auto"/>
          <w:sz w:val="24"/>
          <w:szCs w:val="24"/>
          <w:u w:val="single"/>
        </w:rPr>
      </w:pPr>
      <w:r w:rsidRPr="00F41F07">
        <w:rPr>
          <w:rFonts w:ascii="Times New Roman" w:hAnsi="Times New Roman"/>
          <w:i/>
          <w:iCs/>
          <w:color w:val="auto"/>
          <w:sz w:val="24"/>
          <w:szCs w:val="24"/>
        </w:rPr>
        <w:t>Солнце, облака, луна, звезды. Воздух. Земля: песок, глина, камни</w:t>
      </w:r>
      <w:r w:rsidRPr="00F41F07">
        <w:rPr>
          <w:rFonts w:ascii="Times New Roman" w:hAnsi="Times New Roman"/>
          <w:color w:val="auto"/>
          <w:sz w:val="24"/>
          <w:szCs w:val="24"/>
        </w:rPr>
        <w:t xml:space="preserve">. </w:t>
      </w:r>
      <w:r w:rsidRPr="00F41F07">
        <w:rPr>
          <w:rFonts w:ascii="Times New Roman" w:hAnsi="Times New Roman"/>
          <w:i/>
          <w:color w:val="auto"/>
          <w:sz w:val="24"/>
          <w:szCs w:val="24"/>
        </w:rPr>
        <w:t xml:space="preserve">Почва. Вода. </w:t>
      </w:r>
      <w:r w:rsidRPr="00F41F07">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F41F07" w:rsidRDefault="005B5BE4" w:rsidP="00F41F07">
      <w:pPr>
        <w:spacing w:after="0" w:line="240" w:lineRule="auto"/>
        <w:ind w:firstLine="709"/>
        <w:jc w:val="center"/>
        <w:rPr>
          <w:rFonts w:ascii="Times New Roman" w:hAnsi="Times New Roman" w:cs="Times New Roman"/>
          <w:b/>
          <w:i/>
          <w:color w:val="auto"/>
          <w:sz w:val="24"/>
          <w:szCs w:val="24"/>
        </w:rPr>
      </w:pPr>
      <w:r w:rsidRPr="00F41F07">
        <w:rPr>
          <w:rFonts w:ascii="Times New Roman" w:hAnsi="Times New Roman" w:cs="Times New Roman"/>
          <w:b/>
          <w:i/>
          <w:color w:val="auto"/>
          <w:sz w:val="24"/>
          <w:szCs w:val="24"/>
          <w:u w:val="single"/>
        </w:rPr>
        <w:t>Живая природа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b/>
          <w:i/>
          <w:color w:val="auto"/>
          <w:sz w:val="24"/>
          <w:szCs w:val="24"/>
        </w:rPr>
        <w:t>Растения</w:t>
      </w:r>
      <w:r w:rsidRPr="00F41F07">
        <w:rPr>
          <w:rFonts w:ascii="Times New Roman" w:hAnsi="Times New Roman" w:cs="Times New Roman"/>
          <w:i/>
          <w:color w:val="auto"/>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i/>
          <w:iCs/>
          <w:color w:val="auto"/>
          <w:sz w:val="24"/>
          <w:szCs w:val="24"/>
        </w:rPr>
      </w:pPr>
      <w:r w:rsidRPr="00F41F07">
        <w:rPr>
          <w:rFonts w:ascii="Times New Roman" w:hAnsi="Times New Roman"/>
          <w:i/>
          <w:color w:val="auto"/>
          <w:sz w:val="24"/>
          <w:szCs w:val="24"/>
        </w:rPr>
        <w:t xml:space="preserve">Растения культурные. </w:t>
      </w:r>
      <w:r w:rsidRPr="00F41F07">
        <w:rPr>
          <w:rFonts w:ascii="Times New Roman" w:hAnsi="Times New Roman"/>
          <w:color w:val="auto"/>
          <w:sz w:val="24"/>
          <w:szCs w:val="24"/>
        </w:rPr>
        <w:t>Овощи. Фрукты.</w:t>
      </w:r>
      <w:r w:rsidRPr="00F41F07">
        <w:rPr>
          <w:rFonts w:ascii="Times New Roman" w:hAnsi="Times New Roman"/>
          <w:i/>
          <w:color w:val="auto"/>
          <w:sz w:val="24"/>
          <w:szCs w:val="24"/>
        </w:rPr>
        <w:t xml:space="preserve"> </w:t>
      </w:r>
      <w:r w:rsidRPr="00F41F07">
        <w:rPr>
          <w:rFonts w:ascii="Times New Roman" w:hAnsi="Times New Roman"/>
          <w:iCs/>
          <w:color w:val="auto"/>
          <w:sz w:val="24"/>
          <w:szCs w:val="24"/>
        </w:rPr>
        <w:t>Ягоды</w:t>
      </w:r>
      <w:r w:rsidRPr="00F41F07">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F41F07" w:rsidRDefault="005B5BE4" w:rsidP="00F41F07">
      <w:pPr>
        <w:pStyle w:val="af5"/>
        <w:spacing w:after="0" w:line="240" w:lineRule="auto"/>
        <w:ind w:firstLine="709"/>
        <w:jc w:val="both"/>
        <w:rPr>
          <w:rFonts w:ascii="Times New Roman" w:hAnsi="Times New Roman"/>
          <w:b/>
          <w:i/>
          <w:iCs/>
          <w:color w:val="auto"/>
          <w:sz w:val="24"/>
          <w:szCs w:val="24"/>
        </w:rPr>
      </w:pPr>
      <w:r w:rsidRPr="00F41F07">
        <w:rPr>
          <w:rFonts w:ascii="Times New Roman" w:hAnsi="Times New Roman"/>
          <w:i/>
          <w:iCs/>
          <w:color w:val="auto"/>
          <w:sz w:val="24"/>
          <w:szCs w:val="24"/>
        </w:rPr>
        <w:t xml:space="preserve">Растения комнатные. </w:t>
      </w:r>
      <w:r w:rsidRPr="00F41F07">
        <w:rPr>
          <w:rFonts w:ascii="Times New Roman" w:hAnsi="Times New Roman"/>
          <w:color w:val="auto"/>
          <w:sz w:val="24"/>
          <w:szCs w:val="24"/>
        </w:rPr>
        <w:t xml:space="preserve">Название. Внешнее строение (корень, стебель, лист). Уход. </w:t>
      </w:r>
      <w:r w:rsidRPr="00F41F07">
        <w:rPr>
          <w:rFonts w:ascii="Times New Roman" w:hAnsi="Times New Roman"/>
          <w:i/>
          <w:color w:val="auto"/>
          <w:sz w:val="24"/>
          <w:szCs w:val="24"/>
        </w:rPr>
        <w:t>Растения дикорастущие.</w:t>
      </w:r>
      <w:r w:rsidRPr="00F41F07">
        <w:rPr>
          <w:rFonts w:ascii="Times New Roman" w:hAnsi="Times New Roman"/>
          <w:i/>
          <w:iCs/>
          <w:color w:val="auto"/>
          <w:sz w:val="24"/>
          <w:szCs w:val="24"/>
        </w:rPr>
        <w:t xml:space="preserve"> </w:t>
      </w:r>
      <w:r w:rsidRPr="00F41F07">
        <w:rPr>
          <w:rFonts w:ascii="Times New Roman" w:hAnsi="Times New Roman"/>
          <w:iCs/>
          <w:color w:val="auto"/>
          <w:sz w:val="24"/>
          <w:szCs w:val="24"/>
        </w:rPr>
        <w:t>Деревья. Кустарники. Травянистые растения. К</w:t>
      </w:r>
      <w:r w:rsidRPr="00F41F07">
        <w:rPr>
          <w:rFonts w:ascii="Times New Roman" w:hAnsi="Times New Roman"/>
          <w:color w:val="auto"/>
          <w:sz w:val="24"/>
          <w:szCs w:val="24"/>
        </w:rPr>
        <w:t xml:space="preserve">орень, стебель, лист, цветок, плод и семена.  Первичные представление о способах размножения. Развитие </w:t>
      </w:r>
      <w:r w:rsidRPr="00F41F07">
        <w:rPr>
          <w:rFonts w:ascii="Times New Roman" w:hAnsi="Times New Roman"/>
          <w:color w:val="auto"/>
          <w:sz w:val="24"/>
          <w:szCs w:val="24"/>
        </w:rPr>
        <w:lastRenderedPageBreak/>
        <w:t>растение из семени на примере гороха или фасоли. Значение растений в природе. Охрана, использование человеком.</w:t>
      </w:r>
      <w:r w:rsidRPr="00F41F07">
        <w:rPr>
          <w:rFonts w:ascii="Times New Roman" w:hAnsi="Times New Roman"/>
          <w:i/>
          <w:iCs/>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i/>
          <w:iCs/>
          <w:color w:val="auto"/>
          <w:sz w:val="24"/>
          <w:szCs w:val="24"/>
        </w:rPr>
        <w:t xml:space="preserve">Грибы </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F41F07" w:rsidRDefault="005B5BE4" w:rsidP="00F41F07">
      <w:pPr>
        <w:spacing w:after="0" w:line="240" w:lineRule="auto"/>
        <w:ind w:firstLine="709"/>
        <w:jc w:val="both"/>
        <w:rPr>
          <w:rFonts w:ascii="Times New Roman" w:hAnsi="Times New Roman" w:cs="Times New Roman"/>
          <w:i/>
          <w:iCs/>
          <w:color w:val="auto"/>
          <w:sz w:val="24"/>
          <w:szCs w:val="24"/>
        </w:rPr>
      </w:pPr>
      <w:r w:rsidRPr="00F41F07">
        <w:rPr>
          <w:rFonts w:ascii="Times New Roman" w:hAnsi="Times New Roman" w:cs="Times New Roman"/>
          <w:b/>
          <w:i/>
          <w:color w:val="auto"/>
          <w:sz w:val="24"/>
          <w:szCs w:val="24"/>
        </w:rPr>
        <w:t xml:space="preserve">Животные </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i/>
          <w:iCs/>
          <w:color w:val="auto"/>
          <w:sz w:val="24"/>
          <w:szCs w:val="24"/>
        </w:rPr>
        <w:t xml:space="preserve">Животные домашние. </w:t>
      </w:r>
      <w:r w:rsidRPr="00F41F07">
        <w:rPr>
          <w:rFonts w:ascii="Times New Roman" w:hAnsi="Times New Roman"/>
          <w:iCs/>
          <w:color w:val="auto"/>
          <w:sz w:val="24"/>
          <w:szCs w:val="24"/>
        </w:rPr>
        <w:t>Звери.</w:t>
      </w:r>
      <w:r w:rsidRPr="00F41F07">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i/>
          <w:color w:val="auto"/>
          <w:sz w:val="24"/>
          <w:szCs w:val="24"/>
        </w:rPr>
        <w:t xml:space="preserve">Животные дикие. </w:t>
      </w:r>
      <w:r w:rsidRPr="00F41F07">
        <w:rPr>
          <w:rFonts w:ascii="Times New Roman" w:hAnsi="Times New Roman"/>
          <w:color w:val="auto"/>
          <w:sz w:val="24"/>
          <w:szCs w:val="24"/>
        </w:rPr>
        <w:t xml:space="preserve">Звери. </w:t>
      </w:r>
      <w:r w:rsidRPr="00F41F07">
        <w:rPr>
          <w:rFonts w:ascii="Times New Roman" w:hAnsi="Times New Roman"/>
          <w:iCs/>
          <w:color w:val="auto"/>
          <w:sz w:val="24"/>
          <w:szCs w:val="24"/>
        </w:rPr>
        <w:t>Птицы.</w:t>
      </w:r>
      <w:r w:rsidRPr="00F41F07">
        <w:rPr>
          <w:rFonts w:ascii="Times New Roman" w:hAnsi="Times New Roman"/>
          <w:color w:val="auto"/>
          <w:sz w:val="24"/>
          <w:szCs w:val="24"/>
        </w:rPr>
        <w:t xml:space="preserve"> </w:t>
      </w:r>
      <w:r w:rsidRPr="00F41F07">
        <w:rPr>
          <w:rFonts w:ascii="Times New Roman" w:hAnsi="Times New Roman"/>
          <w:iCs/>
          <w:color w:val="auto"/>
          <w:sz w:val="24"/>
          <w:szCs w:val="24"/>
        </w:rPr>
        <w:t>Змеи</w:t>
      </w:r>
      <w:r w:rsidRPr="00F41F07">
        <w:rPr>
          <w:rFonts w:ascii="Times New Roman" w:hAnsi="Times New Roman"/>
          <w:color w:val="auto"/>
          <w:sz w:val="24"/>
          <w:szCs w:val="24"/>
        </w:rPr>
        <w:t xml:space="preserve">. Лягушка. </w:t>
      </w:r>
      <w:r w:rsidRPr="00F41F07">
        <w:rPr>
          <w:rFonts w:ascii="Times New Roman" w:hAnsi="Times New Roman"/>
          <w:bCs/>
          <w:iCs/>
          <w:color w:val="auto"/>
          <w:sz w:val="24"/>
          <w:szCs w:val="24"/>
        </w:rPr>
        <w:t>Рыбы. Насекомые</w:t>
      </w:r>
      <w:r w:rsidRPr="00F41F07">
        <w:rPr>
          <w:rFonts w:ascii="Times New Roman" w:hAnsi="Times New Roman"/>
          <w:bCs/>
          <w:color w:val="auto"/>
          <w:sz w:val="24"/>
          <w:szCs w:val="24"/>
        </w:rPr>
        <w:t xml:space="preserve">. Названия. </w:t>
      </w:r>
      <w:r w:rsidRPr="00F41F07">
        <w:rPr>
          <w:rFonts w:ascii="Times New Roman" w:hAnsi="Times New Roman"/>
          <w:color w:val="auto"/>
          <w:sz w:val="24"/>
          <w:szCs w:val="24"/>
        </w:rPr>
        <w:t>Внешнее строение: названия частей тела. Место обитания, питание</w:t>
      </w:r>
      <w:r w:rsidRPr="00F41F07">
        <w:rPr>
          <w:rFonts w:ascii="Times New Roman" w:hAnsi="Times New Roman"/>
          <w:bCs/>
          <w:color w:val="auto"/>
          <w:sz w:val="24"/>
          <w:szCs w:val="24"/>
        </w:rPr>
        <w:t>, образ жизни</w:t>
      </w:r>
      <w:r w:rsidRPr="00F41F07">
        <w:rPr>
          <w:rFonts w:ascii="Times New Roman" w:hAnsi="Times New Roman"/>
          <w:color w:val="auto"/>
          <w:sz w:val="24"/>
          <w:szCs w:val="24"/>
        </w:rPr>
        <w:t>. Роль в при</w:t>
      </w:r>
      <w:r w:rsidRPr="00F41F07">
        <w:rPr>
          <w:rFonts w:ascii="Times New Roman" w:hAnsi="Times New Roman"/>
          <w:color w:val="auto"/>
          <w:sz w:val="24"/>
          <w:szCs w:val="24"/>
        </w:rPr>
        <w:softHyphen/>
        <w:t xml:space="preserve">роде. </w:t>
      </w:r>
      <w:r w:rsidRPr="00F41F07">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F41F07">
        <w:rPr>
          <w:rFonts w:ascii="Times New Roman" w:hAnsi="Times New Roman"/>
          <w:bCs/>
          <w:i/>
          <w:iCs/>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b/>
          <w:i/>
          <w:color w:val="auto"/>
          <w:sz w:val="24"/>
          <w:szCs w:val="24"/>
        </w:rPr>
      </w:pPr>
      <w:r w:rsidRPr="00F41F07">
        <w:rPr>
          <w:rFonts w:ascii="Times New Roman" w:hAnsi="Times New Roman" w:cs="Times New Roman"/>
          <w:i/>
          <w:color w:val="auto"/>
          <w:sz w:val="24"/>
          <w:szCs w:val="24"/>
        </w:rPr>
        <w:t xml:space="preserve">Охрана природы: </w:t>
      </w:r>
      <w:r w:rsidRPr="00F41F07">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i/>
          <w:color w:val="auto"/>
          <w:sz w:val="24"/>
          <w:szCs w:val="24"/>
        </w:rPr>
        <w:t>Человек</w:t>
      </w:r>
      <w:r w:rsidRPr="00F41F07">
        <w:rPr>
          <w:rFonts w:ascii="Times New Roman" w:hAnsi="Times New Roman" w:cs="Times New Roman"/>
          <w:i/>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F41F07">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Человек – член общества:</w:t>
      </w:r>
      <w:r w:rsidRPr="00F41F07">
        <w:rPr>
          <w:rFonts w:ascii="Times New Roman" w:hAnsi="Times New Roman"/>
          <w:i/>
          <w:color w:val="auto"/>
          <w:sz w:val="24"/>
          <w:szCs w:val="24"/>
        </w:rPr>
        <w:t xml:space="preserve"> </w:t>
      </w:r>
      <w:r w:rsidRPr="00F41F07">
        <w:rPr>
          <w:rFonts w:ascii="Times New Roman" w:hAnsi="Times New Roman"/>
          <w:color w:val="auto"/>
          <w:sz w:val="24"/>
          <w:szCs w:val="24"/>
        </w:rPr>
        <w:t>член семьи,</w:t>
      </w:r>
      <w:r w:rsidRPr="00F41F07">
        <w:rPr>
          <w:rFonts w:ascii="Times New Roman" w:hAnsi="Times New Roman"/>
          <w:iCs/>
          <w:color w:val="auto"/>
          <w:sz w:val="24"/>
          <w:szCs w:val="24"/>
        </w:rPr>
        <w:t xml:space="preserve"> ученик, одноклассник, друг.. Личные вещи ребенка:</w:t>
      </w:r>
      <w:r w:rsidRPr="00F41F07">
        <w:rPr>
          <w:rFonts w:ascii="Times New Roman" w:hAnsi="Times New Roman"/>
          <w:color w:val="auto"/>
          <w:sz w:val="24"/>
          <w:szCs w:val="24"/>
        </w:rPr>
        <w:t xml:space="preserve"> гигиенические принадлежности, и</w:t>
      </w:r>
      <w:r w:rsidRPr="00F41F07">
        <w:rPr>
          <w:rFonts w:ascii="Times New Roman" w:hAnsi="Times New Roman"/>
          <w:bCs/>
          <w:iCs/>
          <w:color w:val="auto"/>
          <w:sz w:val="24"/>
          <w:szCs w:val="24"/>
        </w:rPr>
        <w:t>грушки, учебные вещи, о</w:t>
      </w:r>
      <w:r w:rsidRPr="00F41F07">
        <w:rPr>
          <w:rFonts w:ascii="Times New Roman" w:hAnsi="Times New Roman"/>
          <w:bCs/>
          <w:color w:val="auto"/>
          <w:sz w:val="24"/>
          <w:szCs w:val="24"/>
        </w:rPr>
        <w:t xml:space="preserve">дежда, обувь. Вещи мальчиков и девочек.  </w:t>
      </w:r>
      <w:r w:rsidRPr="00F41F07">
        <w:rPr>
          <w:rFonts w:ascii="Times New Roman" w:hAnsi="Times New Roman"/>
          <w:iCs/>
          <w:color w:val="auto"/>
          <w:sz w:val="24"/>
          <w:szCs w:val="24"/>
        </w:rPr>
        <w:t>Профессии людей ближайшего окружения ребенка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F41F07" w:rsidRDefault="005B5BE4" w:rsidP="00F41F07">
      <w:pPr>
        <w:pStyle w:val="af5"/>
        <w:spacing w:after="0" w:line="240" w:lineRule="auto"/>
        <w:ind w:firstLine="709"/>
        <w:jc w:val="both"/>
        <w:rPr>
          <w:rFonts w:ascii="Times New Roman" w:hAnsi="Times New Roman"/>
          <w:iCs/>
          <w:color w:val="auto"/>
          <w:sz w:val="24"/>
          <w:szCs w:val="24"/>
        </w:rPr>
      </w:pPr>
      <w:r w:rsidRPr="00F41F07">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F41F07" w:rsidRDefault="005B5BE4" w:rsidP="00F41F07">
      <w:pPr>
        <w:pStyle w:val="af5"/>
        <w:spacing w:after="0" w:line="240" w:lineRule="auto"/>
        <w:ind w:firstLine="709"/>
        <w:jc w:val="both"/>
        <w:rPr>
          <w:rFonts w:ascii="Times New Roman" w:hAnsi="Times New Roman"/>
          <w:b/>
          <w:color w:val="auto"/>
          <w:sz w:val="24"/>
          <w:szCs w:val="24"/>
          <w:u w:val="single"/>
        </w:rPr>
      </w:pPr>
      <w:r w:rsidRPr="00F41F07">
        <w:rPr>
          <w:rFonts w:ascii="Times New Roman" w:hAnsi="Times New Roman"/>
          <w:iCs/>
          <w:color w:val="auto"/>
          <w:sz w:val="24"/>
          <w:szCs w:val="24"/>
        </w:rPr>
        <w:t>Наша Родина - Россия.</w:t>
      </w:r>
      <w:r w:rsidRPr="00F41F07">
        <w:rPr>
          <w:rFonts w:ascii="Times New Roman" w:hAnsi="Times New Roman"/>
          <w:bCs/>
          <w:color w:val="auto"/>
          <w:sz w:val="24"/>
          <w:szCs w:val="24"/>
        </w:rPr>
        <w:t xml:space="preserve"> Наш город. </w:t>
      </w:r>
      <w:r w:rsidRPr="00F41F07">
        <w:rPr>
          <w:rFonts w:ascii="Times New Roman" w:hAnsi="Times New Roman"/>
          <w:iCs/>
          <w:color w:val="auto"/>
          <w:sz w:val="24"/>
          <w:szCs w:val="24"/>
        </w:rPr>
        <w:t xml:space="preserve">Населенные пункты. Столица. </w:t>
      </w:r>
      <w:r w:rsidRPr="00F41F07">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w:t>
      </w:r>
      <w:r w:rsidRPr="00F41F07">
        <w:rPr>
          <w:rFonts w:ascii="Times New Roman" w:hAnsi="Times New Roman"/>
          <w:color w:val="auto"/>
          <w:sz w:val="24"/>
          <w:szCs w:val="24"/>
        </w:rPr>
        <w:lastRenderedPageBreak/>
        <w:t xml:space="preserve">Национальные костюмы. Россия – многонациональная страна. </w:t>
      </w:r>
      <w:r w:rsidRPr="00F41F07">
        <w:rPr>
          <w:rFonts w:ascii="Times New Roman" w:hAnsi="Times New Roman"/>
          <w:bCs/>
          <w:color w:val="auto"/>
          <w:sz w:val="24"/>
          <w:szCs w:val="24"/>
        </w:rPr>
        <w:t xml:space="preserve">Праздники нашей страны.  </w:t>
      </w:r>
      <w:r w:rsidRPr="00F41F07">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F41F07" w:rsidRDefault="005B5BE4" w:rsidP="00F41F07">
      <w:pPr>
        <w:spacing w:after="0" w:line="240" w:lineRule="auto"/>
        <w:ind w:firstLine="709"/>
        <w:jc w:val="center"/>
        <w:rPr>
          <w:rFonts w:ascii="Times New Roman" w:hAnsi="Times New Roman" w:cs="Times New Roman"/>
          <w:iCs/>
          <w:color w:val="auto"/>
          <w:sz w:val="24"/>
          <w:szCs w:val="24"/>
        </w:rPr>
      </w:pPr>
      <w:r w:rsidRPr="00F41F07">
        <w:rPr>
          <w:rFonts w:ascii="Times New Roman" w:hAnsi="Times New Roman" w:cs="Times New Roman"/>
          <w:b/>
          <w:color w:val="auto"/>
          <w:sz w:val="24"/>
          <w:szCs w:val="24"/>
          <w:u w:val="single"/>
        </w:rPr>
        <w:t>Безопасное поведение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Cs/>
          <w:color w:val="auto"/>
          <w:sz w:val="24"/>
          <w:szCs w:val="24"/>
        </w:rPr>
        <w:t>Предупреждение заболеваний и травм.</w:t>
      </w:r>
      <w:r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F41F07" w:rsidRDefault="005B5BE4" w:rsidP="00F41F07">
      <w:pPr>
        <w:spacing w:after="0" w:line="240" w:lineRule="auto"/>
        <w:ind w:firstLine="709"/>
        <w:jc w:val="both"/>
        <w:rPr>
          <w:rFonts w:ascii="Times New Roman" w:hAnsi="Times New Roman" w:cs="Times New Roman"/>
          <w:iCs/>
          <w:color w:val="auto"/>
          <w:sz w:val="24"/>
          <w:szCs w:val="24"/>
        </w:rPr>
      </w:pPr>
      <w:r w:rsidRPr="00F41F07">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Cs/>
          <w:color w:val="auto"/>
          <w:sz w:val="24"/>
          <w:szCs w:val="24"/>
        </w:rPr>
        <w:t>Безопасное поведение в природе.</w:t>
      </w:r>
      <w:r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A72E75" w:rsidRPr="00F41F07" w:rsidRDefault="005B5BE4" w:rsidP="00B84FB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Телефоны первой помощи. Звонок по телефону экстренных служб..</w:t>
      </w:r>
    </w:p>
    <w:p w:rsidR="005B5BE4" w:rsidRPr="00F41F07" w:rsidRDefault="00B84FB7" w:rsidP="00F41F07">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2.2.2.1.8. </w:t>
      </w:r>
      <w:r w:rsidR="005B5BE4" w:rsidRPr="00F41F07">
        <w:rPr>
          <w:rFonts w:ascii="Times New Roman" w:hAnsi="Times New Roman" w:cs="Times New Roman"/>
          <w:b/>
          <w:color w:val="auto"/>
          <w:sz w:val="24"/>
          <w:szCs w:val="24"/>
        </w:rPr>
        <w:t xml:space="preserve">МУЗЫКА </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color w:val="auto"/>
          <w:sz w:val="24"/>
          <w:szCs w:val="24"/>
        </w:rPr>
        <w:t>(</w:t>
      </w:r>
      <w:r w:rsidRPr="00F41F07">
        <w:rPr>
          <w:rFonts w:ascii="Times New Roman" w:hAnsi="Times New Roman" w:cs="Times New Roman"/>
          <w:b/>
          <w:bCs/>
          <w:color w:val="auto"/>
          <w:sz w:val="24"/>
          <w:szCs w:val="24"/>
        </w:rPr>
        <w:t>дополнительный первый (</w:t>
      </w:r>
      <w:r w:rsidRPr="00F41F07">
        <w:rPr>
          <w:rFonts w:ascii="Times New Roman" w:hAnsi="Times New Roman" w:cs="Times New Roman"/>
          <w:b/>
          <w:bCs/>
          <w:color w:val="auto"/>
          <w:sz w:val="24"/>
          <w:szCs w:val="24"/>
          <w:lang w:val="en-US"/>
        </w:rPr>
        <w:t>I</w:t>
      </w:r>
      <w:r w:rsidRPr="00F41F07">
        <w:rPr>
          <w:rFonts w:ascii="Times New Roman" w:hAnsi="Times New Roman" w:cs="Times New Roman"/>
          <w:b/>
          <w:bCs/>
          <w:color w:val="auto"/>
          <w:sz w:val="24"/>
          <w:szCs w:val="24"/>
          <w:vertAlign w:val="superscript"/>
        </w:rPr>
        <w:t>1</w:t>
      </w:r>
      <w:r w:rsidRPr="00F41F07">
        <w:rPr>
          <w:rFonts w:ascii="Times New Roman" w:hAnsi="Times New Roman" w:cs="Times New Roman"/>
          <w:b/>
          <w:bCs/>
          <w:color w:val="auto"/>
          <w:sz w:val="24"/>
          <w:szCs w:val="24"/>
        </w:rPr>
        <w:t>)</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V</w:t>
      </w:r>
      <w:r w:rsidRPr="00F41F07">
        <w:rPr>
          <w:rFonts w:ascii="Times New Roman" w:hAnsi="Times New Roman" w:cs="Times New Roman"/>
          <w:b/>
          <w:color w:val="auto"/>
          <w:sz w:val="24"/>
          <w:szCs w:val="24"/>
        </w:rPr>
        <w:t xml:space="preserve"> классы; </w:t>
      </w:r>
      <w:r w:rsidRPr="00F41F07">
        <w:rPr>
          <w:rFonts w:ascii="Times New Roman" w:hAnsi="Times New Roman" w:cs="Times New Roman"/>
          <w:b/>
          <w:color w:val="auto"/>
          <w:sz w:val="24"/>
          <w:szCs w:val="24"/>
          <w:lang w:val="en-US"/>
        </w:rPr>
        <w:t>I</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V</w:t>
      </w:r>
      <w:r w:rsidRPr="00F41F07">
        <w:rPr>
          <w:rFonts w:ascii="Times New Roman" w:hAnsi="Times New Roman" w:cs="Times New Roman"/>
          <w:b/>
          <w:color w:val="auto"/>
          <w:sz w:val="24"/>
          <w:szCs w:val="24"/>
        </w:rPr>
        <w:t xml:space="preserve"> классы)</w:t>
      </w:r>
    </w:p>
    <w:p w:rsidR="005B5BE4" w:rsidRPr="00F41F07" w:rsidRDefault="005B5BE4" w:rsidP="00F41F07">
      <w:pPr>
        <w:spacing w:after="0" w:line="240" w:lineRule="auto"/>
        <w:ind w:firstLine="709"/>
        <w:jc w:val="center"/>
        <w:rPr>
          <w:rStyle w:val="apple-style-span"/>
          <w:rFonts w:ascii="Times New Roman" w:hAnsi="Times New Roman" w:cs="Times New Roman"/>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Style w:val="apple-style-span"/>
          <w:rFonts w:ascii="Times New Roman" w:hAnsi="Times New Roman" w:cs="Times New Roman"/>
          <w:sz w:val="24"/>
          <w:szCs w:val="24"/>
        </w:rPr>
        <w:t>«Музыка» ― учебный предмет, предназначенный для формирования у обу</w:t>
      </w:r>
      <w:r w:rsidRPr="00F41F07">
        <w:rPr>
          <w:rStyle w:val="apple-style-span"/>
          <w:rFonts w:ascii="Times New Roman" w:hAnsi="Times New Roman" w:cs="Times New Roman"/>
          <w:sz w:val="24"/>
          <w:szCs w:val="24"/>
        </w:rPr>
        <w:softHyphen/>
        <w:t>ча</w:t>
      </w:r>
      <w:r w:rsidRPr="00F41F07">
        <w:rPr>
          <w:rStyle w:val="apple-style-span"/>
          <w:rFonts w:ascii="Times New Roman" w:hAnsi="Times New Roman" w:cs="Times New Roman"/>
          <w:sz w:val="24"/>
          <w:szCs w:val="24"/>
        </w:rPr>
        <w:softHyphen/>
        <w:t>ю</w:t>
      </w:r>
      <w:r w:rsidRPr="00F41F07">
        <w:rPr>
          <w:rStyle w:val="apple-style-span"/>
          <w:rFonts w:ascii="Times New Roman" w:hAnsi="Times New Roman" w:cs="Times New Roman"/>
          <w:sz w:val="24"/>
          <w:szCs w:val="24"/>
        </w:rPr>
        <w:softHyphen/>
        <w:t>щи</w:t>
      </w:r>
      <w:r w:rsidRPr="00F41F07">
        <w:rPr>
          <w:rStyle w:val="apple-style-span"/>
          <w:rFonts w:ascii="Times New Roman" w:hAnsi="Times New Roman" w:cs="Times New Roman"/>
          <w:sz w:val="24"/>
          <w:szCs w:val="24"/>
        </w:rPr>
        <w:softHyphen/>
        <w:t>х</w:t>
      </w:r>
      <w:r w:rsidRPr="00F41F07">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F41F07">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F41F07">
        <w:rPr>
          <w:rStyle w:val="apple-style-span"/>
          <w:rFonts w:ascii="Times New Roman" w:hAnsi="Times New Roman" w:cs="Times New Roman"/>
          <w:sz w:val="24"/>
          <w:szCs w:val="24"/>
        </w:rPr>
        <w:softHyphen/>
        <w:t>собностей, мотивации к музыкальной деятельности</w:t>
      </w:r>
      <w:r w:rsidRPr="00F41F07">
        <w:rPr>
          <w:rFonts w:ascii="Times New Roman" w:hAnsi="Times New Roman" w:cs="Times New Roman"/>
          <w:color w:val="000000"/>
          <w:sz w:val="24"/>
          <w:szCs w:val="24"/>
        </w:rPr>
        <w:t>.</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Fonts w:ascii="Times New Roman" w:hAnsi="Times New Roman" w:cs="Times New Roman"/>
          <w:b/>
          <w:sz w:val="24"/>
          <w:szCs w:val="24"/>
        </w:rPr>
        <w:t xml:space="preserve">Цель </w:t>
      </w:r>
      <w:r w:rsidRPr="00F41F07">
        <w:rPr>
          <w:rStyle w:val="apple-style-span"/>
          <w:rFonts w:ascii="Times New Roman" w:hAnsi="Times New Roman" w:cs="Times New Roman"/>
          <w:sz w:val="24"/>
          <w:szCs w:val="24"/>
        </w:rPr>
        <w:t>―</w:t>
      </w:r>
      <w:r w:rsidRPr="00F41F07">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Задачи учебного предмета «Музыка»:</w:t>
      </w:r>
    </w:p>
    <w:p w:rsidR="005B5BE4" w:rsidRPr="00F41F07" w:rsidRDefault="005B5BE4" w:rsidP="00F41F07">
      <w:pPr>
        <w:pStyle w:val="aff2"/>
        <w:spacing w:after="0" w:line="240" w:lineRule="auto"/>
        <w:ind w:left="0" w:firstLine="709"/>
        <w:jc w:val="both"/>
        <w:rPr>
          <w:rStyle w:val="apple-style-span"/>
          <w:rFonts w:ascii="Times New Roman" w:hAnsi="Times New Roman"/>
          <w:sz w:val="24"/>
          <w:szCs w:val="24"/>
        </w:rPr>
      </w:pPr>
      <w:r w:rsidRPr="00F41F07">
        <w:rPr>
          <w:rStyle w:val="apple-style-span"/>
          <w:rFonts w:ascii="Times New Roman" w:hAnsi="Times New Roman"/>
          <w:sz w:val="24"/>
          <w:szCs w:val="24"/>
        </w:rPr>
        <w:t>― н</w:t>
      </w:r>
      <w:r w:rsidRPr="00F41F07">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F41F07">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F41F07">
        <w:rPr>
          <w:rFonts w:ascii="Times New Roman" w:hAnsi="Times New Roman"/>
          <w:sz w:val="24"/>
          <w:szCs w:val="24"/>
        </w:rPr>
        <w:t>.</w:t>
      </w:r>
    </w:p>
    <w:p w:rsidR="005B5BE4" w:rsidRPr="00F41F07" w:rsidRDefault="005B5BE4" w:rsidP="00F41F07">
      <w:pPr>
        <w:pStyle w:val="aff2"/>
        <w:spacing w:after="0" w:line="240" w:lineRule="auto"/>
        <w:ind w:left="0" w:firstLine="709"/>
        <w:jc w:val="both"/>
        <w:rPr>
          <w:rStyle w:val="apple-style-span"/>
          <w:rFonts w:ascii="Times New Roman" w:hAnsi="Times New Roman"/>
          <w:sz w:val="24"/>
          <w:szCs w:val="24"/>
        </w:rPr>
      </w:pPr>
      <w:r w:rsidRPr="00F41F07">
        <w:rPr>
          <w:rStyle w:val="apple-style-span"/>
          <w:rFonts w:ascii="Times New Roman" w:hAnsi="Times New Roman"/>
          <w:sz w:val="24"/>
          <w:szCs w:val="24"/>
        </w:rPr>
        <w:t>― п</w:t>
      </w:r>
      <w:r w:rsidRPr="00F41F07">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F41F07">
        <w:rPr>
          <w:rStyle w:val="apple-style-span"/>
          <w:rFonts w:ascii="Times New Roman" w:hAnsi="Times New Roman"/>
          <w:sz w:val="24"/>
          <w:szCs w:val="24"/>
        </w:rPr>
        <w:t>самостоятельной музыкальной деятельности</w:t>
      </w:r>
      <w:r w:rsidRPr="00F41F07">
        <w:rPr>
          <w:rFonts w:ascii="Times New Roman" w:hAnsi="Times New Roman"/>
          <w:sz w:val="24"/>
          <w:szCs w:val="24"/>
        </w:rPr>
        <w:t xml:space="preserve"> и др.</w:t>
      </w:r>
    </w:p>
    <w:p w:rsidR="005B5BE4" w:rsidRPr="00F41F07" w:rsidRDefault="005B5BE4" w:rsidP="00F41F07">
      <w:pPr>
        <w:pStyle w:val="aff2"/>
        <w:spacing w:after="0" w:line="240" w:lineRule="auto"/>
        <w:ind w:left="0" w:firstLine="709"/>
        <w:jc w:val="both"/>
        <w:rPr>
          <w:rStyle w:val="apple-style-span"/>
          <w:rFonts w:ascii="Times New Roman" w:hAnsi="Times New Roman"/>
          <w:sz w:val="24"/>
          <w:szCs w:val="24"/>
        </w:rPr>
      </w:pPr>
      <w:r w:rsidRPr="00F41F07">
        <w:rPr>
          <w:rStyle w:val="apple-style-span"/>
          <w:rFonts w:ascii="Times New Roman" w:hAnsi="Times New Roman"/>
          <w:sz w:val="24"/>
          <w:szCs w:val="24"/>
        </w:rPr>
        <w:lastRenderedPageBreak/>
        <w:t>― р</w:t>
      </w:r>
      <w:r w:rsidRPr="00F41F07">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F41F07">
        <w:rPr>
          <w:rStyle w:val="apple-style-span"/>
          <w:rFonts w:ascii="Times New Roman" w:hAnsi="Times New Roman"/>
          <w:sz w:val="24"/>
          <w:szCs w:val="24"/>
        </w:rPr>
        <w:t xml:space="preserve"> приобретение опыта самостоятельной музыкально деятельности</w:t>
      </w:r>
      <w:r w:rsidRPr="00F41F07">
        <w:rPr>
          <w:rFonts w:ascii="Times New Roman" w:hAnsi="Times New Roman"/>
          <w:sz w:val="24"/>
          <w:szCs w:val="24"/>
        </w:rPr>
        <w:t>.</w:t>
      </w:r>
    </w:p>
    <w:p w:rsidR="005B5BE4" w:rsidRPr="00F41F07" w:rsidRDefault="005B5BE4" w:rsidP="00F41F07">
      <w:pPr>
        <w:pStyle w:val="aff2"/>
        <w:spacing w:after="0" w:line="240" w:lineRule="auto"/>
        <w:ind w:left="0" w:firstLine="709"/>
        <w:jc w:val="both"/>
        <w:rPr>
          <w:rStyle w:val="apple-style-span"/>
          <w:rFonts w:ascii="Times New Roman" w:hAnsi="Times New Roman"/>
          <w:sz w:val="24"/>
          <w:szCs w:val="24"/>
        </w:rPr>
      </w:pPr>
      <w:r w:rsidRPr="00F41F07">
        <w:rPr>
          <w:rStyle w:val="apple-style-span"/>
          <w:rFonts w:ascii="Times New Roman" w:hAnsi="Times New Roman"/>
          <w:sz w:val="24"/>
          <w:szCs w:val="24"/>
        </w:rPr>
        <w:t>― ф</w:t>
      </w:r>
      <w:r w:rsidRPr="00F41F07">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F41F07">
        <w:rPr>
          <w:rFonts w:ascii="Times New Roman" w:hAnsi="Times New Roman"/>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F41F07">
        <w:rPr>
          <w:rFonts w:ascii="Times New Roman" w:hAnsi="Times New Roman" w:cs="Times New Roman"/>
          <w:color w:val="000000"/>
          <w:sz w:val="24"/>
          <w:szCs w:val="24"/>
        </w:rPr>
        <w:t xml:space="preserve">узыкально-образовательный процесс </w:t>
      </w:r>
      <w:r w:rsidR="00A72E75" w:rsidRPr="00F41F07">
        <w:rPr>
          <w:rFonts w:ascii="Times New Roman" w:hAnsi="Times New Roman" w:cs="Times New Roman"/>
          <w:color w:val="000000"/>
          <w:sz w:val="24"/>
          <w:szCs w:val="24"/>
        </w:rPr>
        <w:t>основан на принципе</w:t>
      </w:r>
      <w:r w:rsidRPr="00F41F07">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Содержание учебного предмета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В содержание программы входит овладение обучающимися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тью (интеллектуальными нарушениями) в до</w:t>
      </w:r>
      <w:r w:rsidRPr="00F41F07">
        <w:rPr>
          <w:rFonts w:ascii="Times New Roman" w:hAnsi="Times New Roman" w:cs="Times New Roman"/>
          <w:sz w:val="24"/>
          <w:szCs w:val="24"/>
        </w:rPr>
        <w:softHyphen/>
        <w:t>ступной для них форме и объеме сле</w:t>
      </w:r>
      <w:r w:rsidRPr="00F41F07">
        <w:rPr>
          <w:rFonts w:ascii="Times New Roman" w:hAnsi="Times New Roman" w:cs="Times New Roman"/>
          <w:sz w:val="24"/>
          <w:szCs w:val="24"/>
        </w:rPr>
        <w:softHyphen/>
        <w:t>ду</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w:t>
      </w:r>
      <w:r w:rsidRPr="00F41F07">
        <w:rPr>
          <w:rFonts w:ascii="Times New Roman" w:hAnsi="Times New Roman" w:cs="Times New Roman"/>
          <w:sz w:val="24"/>
          <w:szCs w:val="24"/>
        </w:rPr>
        <w:softHyphen/>
        <w:t>ми видами музыкальной деятельности: восприятие музыки, хоровое пение, эле</w:t>
      </w:r>
      <w:r w:rsidRPr="00F41F07">
        <w:rPr>
          <w:rFonts w:ascii="Times New Roman" w:hAnsi="Times New Roman" w:cs="Times New Roman"/>
          <w:sz w:val="24"/>
          <w:szCs w:val="24"/>
        </w:rPr>
        <w:softHyphen/>
        <w:t>ме</w:t>
      </w:r>
      <w:r w:rsidRPr="00F41F07">
        <w:rPr>
          <w:rFonts w:ascii="Times New Roman" w:hAnsi="Times New Roman" w:cs="Times New Roman"/>
          <w:sz w:val="24"/>
          <w:szCs w:val="24"/>
        </w:rPr>
        <w:softHyphen/>
        <w:t>нты му</w:t>
      </w:r>
      <w:r w:rsidRPr="00F41F07">
        <w:rPr>
          <w:rFonts w:ascii="Times New Roman" w:hAnsi="Times New Roman" w:cs="Times New Roman"/>
          <w:sz w:val="24"/>
          <w:szCs w:val="24"/>
        </w:rPr>
        <w:softHyphen/>
        <w:t>зы</w:t>
      </w:r>
      <w:r w:rsidRPr="00F41F07">
        <w:rPr>
          <w:rFonts w:ascii="Times New Roman" w:hAnsi="Times New Roman" w:cs="Times New Roman"/>
          <w:sz w:val="24"/>
          <w:szCs w:val="24"/>
        </w:rPr>
        <w:softHyphen/>
        <w:t>кальной грамоты, игра на музыкальных инструментах детского оркестра.</w:t>
      </w:r>
      <w:r w:rsidRPr="00F41F07">
        <w:rPr>
          <w:rFonts w:ascii="Times New Roman" w:hAnsi="Times New Roman" w:cs="Times New Roman"/>
          <w:color w:val="000000"/>
          <w:sz w:val="24"/>
          <w:szCs w:val="24"/>
        </w:rPr>
        <w:t xml:space="preserve"> Со</w:t>
      </w:r>
      <w:r w:rsidRPr="00F41F07">
        <w:rPr>
          <w:rFonts w:ascii="Times New Roman" w:hAnsi="Times New Roman" w:cs="Times New Roman"/>
          <w:color w:val="000000"/>
          <w:sz w:val="24"/>
          <w:szCs w:val="24"/>
        </w:rPr>
        <w:softHyphen/>
        <w:t>де</w:t>
      </w:r>
      <w:r w:rsidRPr="00F41F07">
        <w:rPr>
          <w:rFonts w:ascii="Times New Roman" w:hAnsi="Times New Roman" w:cs="Times New Roman"/>
          <w:color w:val="000000"/>
          <w:sz w:val="24"/>
          <w:szCs w:val="24"/>
        </w:rPr>
        <w:softHyphen/>
        <w:t>ржание про</w:t>
      </w:r>
      <w:r w:rsidRPr="00F41F07">
        <w:rPr>
          <w:rFonts w:ascii="Times New Roman" w:hAnsi="Times New Roman" w:cs="Times New Roman"/>
          <w:color w:val="000000"/>
          <w:sz w:val="24"/>
          <w:szCs w:val="24"/>
        </w:rPr>
        <w:softHyphen/>
        <w:t>граммного материала уро</w:t>
      </w:r>
      <w:r w:rsidRPr="00F41F07">
        <w:rPr>
          <w:rFonts w:ascii="Times New Roman" w:hAnsi="Times New Roman" w:cs="Times New Roman"/>
          <w:color w:val="000000"/>
          <w:sz w:val="24"/>
          <w:szCs w:val="24"/>
        </w:rPr>
        <w:softHyphen/>
        <w:t>ков состоит из элементарног</w:t>
      </w:r>
      <w:r w:rsidR="00A72E75" w:rsidRPr="00F41F07">
        <w:rPr>
          <w:rFonts w:ascii="Times New Roman" w:hAnsi="Times New Roman" w:cs="Times New Roman"/>
          <w:color w:val="000000"/>
          <w:sz w:val="24"/>
          <w:szCs w:val="24"/>
        </w:rPr>
        <w:t>о теоретического ма</w:t>
      </w:r>
      <w:r w:rsidR="00A72E75" w:rsidRPr="00F41F07">
        <w:rPr>
          <w:rFonts w:ascii="Times New Roman" w:hAnsi="Times New Roman" w:cs="Times New Roman"/>
          <w:color w:val="000000"/>
          <w:sz w:val="24"/>
          <w:szCs w:val="24"/>
        </w:rPr>
        <w:softHyphen/>
        <w:t>териала, до</w:t>
      </w:r>
      <w:r w:rsidRPr="00F41F07">
        <w:rPr>
          <w:rFonts w:ascii="Times New Roman" w:hAnsi="Times New Roman" w:cs="Times New Roman"/>
          <w:color w:val="000000"/>
          <w:sz w:val="24"/>
          <w:szCs w:val="24"/>
        </w:rPr>
        <w:t>ступных видов му</w:t>
      </w:r>
      <w:r w:rsidRPr="00F41F07">
        <w:rPr>
          <w:rFonts w:ascii="Times New Roman" w:hAnsi="Times New Roman" w:cs="Times New Roman"/>
          <w:color w:val="000000"/>
          <w:sz w:val="24"/>
          <w:szCs w:val="24"/>
        </w:rPr>
        <w:softHyphen/>
        <w:t>зы</w:t>
      </w:r>
      <w:r w:rsidRPr="00F41F07">
        <w:rPr>
          <w:rFonts w:ascii="Times New Roman" w:hAnsi="Times New Roman" w:cs="Times New Roman"/>
          <w:color w:val="000000"/>
          <w:sz w:val="24"/>
          <w:szCs w:val="24"/>
        </w:rPr>
        <w:softHyphen/>
        <w:t>каль</w:t>
      </w:r>
      <w:r w:rsidRPr="00F41F07">
        <w:rPr>
          <w:rFonts w:ascii="Times New Roman" w:hAnsi="Times New Roman" w:cs="Times New Roman"/>
          <w:color w:val="000000"/>
          <w:sz w:val="24"/>
          <w:szCs w:val="24"/>
        </w:rPr>
        <w:softHyphen/>
        <w:t>ной деятельности, музыкальных произведений для слу</w:t>
      </w:r>
      <w:r w:rsidRPr="00F41F07">
        <w:rPr>
          <w:rFonts w:ascii="Times New Roman" w:hAnsi="Times New Roman" w:cs="Times New Roman"/>
          <w:color w:val="000000"/>
          <w:sz w:val="24"/>
          <w:szCs w:val="24"/>
        </w:rPr>
        <w:softHyphen/>
        <w:t>ша</w:t>
      </w:r>
      <w:r w:rsidRPr="00F41F07">
        <w:rPr>
          <w:rFonts w:ascii="Times New Roman" w:hAnsi="Times New Roman" w:cs="Times New Roman"/>
          <w:color w:val="000000"/>
          <w:sz w:val="24"/>
          <w:szCs w:val="24"/>
        </w:rPr>
        <w:softHyphen/>
        <w:t>ния и исполнения, во</w:t>
      </w:r>
      <w:r w:rsidRPr="00F41F07">
        <w:rPr>
          <w:rFonts w:ascii="Times New Roman" w:hAnsi="Times New Roman" w:cs="Times New Roman"/>
          <w:color w:val="000000"/>
          <w:sz w:val="24"/>
          <w:szCs w:val="24"/>
        </w:rPr>
        <w:softHyphen/>
        <w:t>каль</w:t>
      </w:r>
      <w:r w:rsidRPr="00F41F07">
        <w:rPr>
          <w:rFonts w:ascii="Times New Roman" w:hAnsi="Times New Roman" w:cs="Times New Roman"/>
          <w:color w:val="000000"/>
          <w:sz w:val="24"/>
          <w:szCs w:val="24"/>
        </w:rPr>
        <w:softHyphen/>
        <w:t xml:space="preserve">ных упражнений. </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sz w:val="24"/>
          <w:szCs w:val="24"/>
        </w:rPr>
        <w:t>Восприятие музыки</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Репертуар для слушания</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Примерная тематика произведений</w:t>
      </w:r>
      <w:r w:rsidRPr="00F41F07">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Жанровое разнообразие</w:t>
      </w:r>
      <w:r w:rsidRPr="00F41F07">
        <w:rPr>
          <w:rFonts w:ascii="Times New Roman" w:hAnsi="Times New Roman" w:cs="Times New Roman"/>
          <w:sz w:val="24"/>
          <w:szCs w:val="24"/>
        </w:rPr>
        <w:t>: праздничная, маршевая, колыбельная песни и пр.</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Fonts w:ascii="Times New Roman" w:hAnsi="Times New Roman" w:cs="Times New Roman"/>
          <w:b/>
          <w:i/>
          <w:sz w:val="24"/>
          <w:szCs w:val="24"/>
        </w:rPr>
        <w:t>Слушание музыки:</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развитие умения различать части песни (запев, припев, проигрыш, окончание);</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sz w:val="24"/>
          <w:szCs w:val="24"/>
        </w:rPr>
        <w:t>Хоровое пение.</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Песенный репертуар</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произведения отечественной музыкальной культуры; му</w:t>
      </w:r>
      <w:r w:rsidRPr="00F41F07">
        <w:rPr>
          <w:rFonts w:ascii="Times New Roman" w:hAnsi="Times New Roman" w:cs="Times New Roman"/>
          <w:color w:val="000000"/>
          <w:sz w:val="24"/>
          <w:szCs w:val="24"/>
        </w:rPr>
        <w:softHyphen/>
        <w:t>зы</w:t>
      </w:r>
      <w:r w:rsidRPr="00F41F07">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F41F07">
        <w:rPr>
          <w:rFonts w:ascii="Times New Roman" w:hAnsi="Times New Roman" w:cs="Times New Roman"/>
          <w:color w:val="000000"/>
          <w:sz w:val="24"/>
          <w:szCs w:val="24"/>
        </w:rPr>
        <w:softHyphen/>
        <w:t xml:space="preserve">сенный </w:t>
      </w:r>
      <w:r w:rsidRPr="00F41F07">
        <w:rPr>
          <w:rFonts w:ascii="Times New Roman" w:hAnsi="Times New Roman" w:cs="Times New Roman"/>
          <w:color w:val="000000"/>
          <w:sz w:val="24"/>
          <w:szCs w:val="24"/>
        </w:rPr>
        <w:lastRenderedPageBreak/>
        <w:t>материал должен быть доступным по смыслу, отражать знакомые образы, со</w:t>
      </w:r>
      <w:r w:rsidRPr="00F41F07">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F41F07">
        <w:rPr>
          <w:rFonts w:ascii="Times New Roman" w:hAnsi="Times New Roman" w:cs="Times New Roman"/>
          <w:color w:val="000000"/>
          <w:sz w:val="24"/>
          <w:szCs w:val="24"/>
        </w:rPr>
        <w:softHyphen/>
        <w:t>зы</w:t>
      </w:r>
      <w:r w:rsidRPr="00F41F07">
        <w:rPr>
          <w:rFonts w:ascii="Times New Roman" w:hAnsi="Times New Roman" w:cs="Times New Roman"/>
          <w:color w:val="000000"/>
          <w:sz w:val="24"/>
          <w:szCs w:val="24"/>
        </w:rPr>
        <w:softHyphen/>
        <w:t>каль</w:t>
      </w:r>
      <w:r w:rsidRPr="00F41F07">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F41F07">
        <w:rPr>
          <w:rFonts w:ascii="Times New Roman" w:hAnsi="Times New Roman" w:cs="Times New Roman"/>
          <w:color w:val="000000"/>
          <w:sz w:val="24"/>
          <w:szCs w:val="24"/>
        </w:rPr>
        <w:softHyphen/>
        <w:t>но</w:t>
      </w:r>
      <w:r w:rsidRPr="00F41F07">
        <w:rPr>
          <w:rFonts w:ascii="Times New Roman" w:hAnsi="Times New Roman" w:cs="Times New Roman"/>
          <w:color w:val="000000"/>
          <w:sz w:val="24"/>
          <w:szCs w:val="24"/>
        </w:rPr>
        <w:softHyphen/>
        <w:t>ше</w:t>
      </w:r>
      <w:r w:rsidRPr="00F41F07">
        <w:rPr>
          <w:rFonts w:ascii="Times New Roman" w:hAnsi="Times New Roman" w:cs="Times New Roman"/>
          <w:color w:val="000000"/>
          <w:sz w:val="24"/>
          <w:szCs w:val="24"/>
        </w:rPr>
        <w:softHyphen/>
        <w:t>нию к детскому голосу</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Примерная тематика произведений</w:t>
      </w:r>
      <w:r w:rsidRPr="00F41F07">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Жанровое разнообразие</w:t>
      </w:r>
      <w:r w:rsidRPr="00F41F07">
        <w:rPr>
          <w:rFonts w:ascii="Times New Roman" w:hAnsi="Times New Roman" w:cs="Times New Roman"/>
          <w:sz w:val="24"/>
          <w:szCs w:val="24"/>
        </w:rPr>
        <w:t>: игровые песни, песни-прибаутки, трудовые песни, колыбельные песни и пр.</w:t>
      </w:r>
    </w:p>
    <w:p w:rsidR="005B5BE4" w:rsidRPr="00F41F07" w:rsidRDefault="005B5BE4" w:rsidP="00F41F07">
      <w:pPr>
        <w:spacing w:after="0" w:line="240" w:lineRule="auto"/>
        <w:ind w:firstLine="709"/>
        <w:jc w:val="center"/>
        <w:rPr>
          <w:rStyle w:val="apple-style-span"/>
          <w:rFonts w:ascii="Times New Roman" w:hAnsi="Times New Roman" w:cs="Times New Roman"/>
          <w:sz w:val="24"/>
          <w:szCs w:val="24"/>
        </w:rPr>
      </w:pPr>
      <w:r w:rsidRPr="00F41F07">
        <w:rPr>
          <w:rFonts w:ascii="Times New Roman" w:hAnsi="Times New Roman" w:cs="Times New Roman"/>
          <w:b/>
          <w:i/>
          <w:sz w:val="24"/>
          <w:szCs w:val="24"/>
        </w:rPr>
        <w:t>Навык пения</w:t>
      </w:r>
      <w:r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обучение певческой установке: </w:t>
      </w:r>
      <w:r w:rsidRPr="00F41F07">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пение коротких попевок на одном дыхании;</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F41F07">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F41F07">
        <w:rPr>
          <w:rFonts w:ascii="Times New Roman" w:hAnsi="Times New Roman" w:cs="Times New Roman"/>
          <w:i/>
          <w:color w:val="333333"/>
          <w:sz w:val="24"/>
          <w:szCs w:val="24"/>
          <w:shd w:val="clear" w:color="auto" w:fill="FFFCF3"/>
        </w:rPr>
        <w:t>а капелла</w:t>
      </w:r>
      <w:r w:rsidRPr="00F41F07">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lastRenderedPageBreak/>
        <w:t>― </w:t>
      </w:r>
      <w:r w:rsidRPr="00F41F07">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F41F07">
        <w:rPr>
          <w:rFonts w:ascii="Times New Roman" w:hAnsi="Times New Roman" w:cs="Times New Roman"/>
          <w:color w:val="333333"/>
          <w:sz w:val="24"/>
          <w:szCs w:val="24"/>
          <w:shd w:val="clear" w:color="auto" w:fill="FFFCF3"/>
          <w:lang w:val="en-US"/>
        </w:rPr>
        <w:t>mezzo</w:t>
      </w:r>
      <w:r w:rsidRPr="00F41F07">
        <w:rPr>
          <w:rFonts w:ascii="Times New Roman" w:hAnsi="Times New Roman" w:cs="Times New Roman"/>
          <w:color w:val="333333"/>
          <w:sz w:val="24"/>
          <w:szCs w:val="24"/>
          <w:shd w:val="clear" w:color="auto" w:fill="FFFCF3"/>
        </w:rPr>
        <w:t xml:space="preserve"> </w:t>
      </w:r>
      <w:r w:rsidRPr="00F41F07">
        <w:rPr>
          <w:rFonts w:ascii="Times New Roman" w:hAnsi="Times New Roman" w:cs="Times New Roman"/>
          <w:color w:val="333333"/>
          <w:sz w:val="24"/>
          <w:szCs w:val="24"/>
          <w:shd w:val="clear" w:color="auto" w:fill="FFFCF3"/>
          <w:lang w:val="en-US"/>
        </w:rPr>
        <w:t>piano</w:t>
      </w:r>
      <w:r w:rsidRPr="00F41F07">
        <w:rPr>
          <w:rFonts w:ascii="Times New Roman" w:hAnsi="Times New Roman" w:cs="Times New Roman"/>
          <w:color w:val="333333"/>
          <w:sz w:val="24"/>
          <w:szCs w:val="24"/>
          <w:shd w:val="clear" w:color="auto" w:fill="FFFCF3"/>
        </w:rPr>
        <w:t xml:space="preserve"> (умеренно тихо) и </w:t>
      </w:r>
      <w:r w:rsidRPr="00F41F07">
        <w:rPr>
          <w:rFonts w:ascii="Times New Roman" w:hAnsi="Times New Roman" w:cs="Times New Roman"/>
          <w:color w:val="333333"/>
          <w:sz w:val="24"/>
          <w:szCs w:val="24"/>
          <w:shd w:val="clear" w:color="auto" w:fill="FFFCF3"/>
          <w:lang w:val="en-US"/>
        </w:rPr>
        <w:t>mezzo</w:t>
      </w:r>
      <w:r w:rsidRPr="00F41F07">
        <w:rPr>
          <w:rFonts w:ascii="Times New Roman" w:hAnsi="Times New Roman" w:cs="Times New Roman"/>
          <w:color w:val="333333"/>
          <w:sz w:val="24"/>
          <w:szCs w:val="24"/>
          <w:shd w:val="clear" w:color="auto" w:fill="FFFCF3"/>
        </w:rPr>
        <w:t xml:space="preserve"> </w:t>
      </w:r>
      <w:r w:rsidRPr="00F41F07">
        <w:rPr>
          <w:rFonts w:ascii="Times New Roman" w:hAnsi="Times New Roman" w:cs="Times New Roman"/>
          <w:color w:val="333333"/>
          <w:sz w:val="24"/>
          <w:szCs w:val="24"/>
          <w:shd w:val="clear" w:color="auto" w:fill="FFFCF3"/>
          <w:lang w:val="en-US"/>
        </w:rPr>
        <w:t>forte</w:t>
      </w:r>
      <w:r w:rsidRPr="00F41F07">
        <w:rPr>
          <w:rFonts w:ascii="Times New Roman" w:hAnsi="Times New Roman" w:cs="Times New Roman"/>
          <w:color w:val="333333"/>
          <w:sz w:val="24"/>
          <w:szCs w:val="24"/>
          <w:shd w:val="clear" w:color="auto" w:fill="FFFCF3"/>
        </w:rPr>
        <w:t xml:space="preserve"> (умеренно громко);</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F41F07">
        <w:rPr>
          <w:rFonts w:ascii="Times New Roman" w:hAnsi="Times New Roman" w:cs="Times New Roman"/>
          <w:i/>
          <w:color w:val="333333"/>
          <w:sz w:val="24"/>
          <w:szCs w:val="24"/>
          <w:shd w:val="clear" w:color="auto" w:fill="FFFCF3"/>
        </w:rPr>
        <w:t>ми1 – ля1, ре1 – си1, до1 – до2.</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F41F07" w:rsidRDefault="005B5BE4" w:rsidP="00F41F07">
      <w:pPr>
        <w:spacing w:after="0" w:line="240" w:lineRule="auto"/>
        <w:ind w:firstLine="709"/>
        <w:jc w:val="center"/>
        <w:rPr>
          <w:rFonts w:ascii="Times New Roman" w:hAnsi="Times New Roman" w:cs="Times New Roman"/>
          <w:b/>
          <w:i/>
          <w:sz w:val="24"/>
          <w:szCs w:val="24"/>
        </w:rPr>
      </w:pPr>
      <w:r w:rsidRPr="00F41F07">
        <w:rPr>
          <w:rFonts w:ascii="Times New Roman" w:hAnsi="Times New Roman" w:cs="Times New Roman"/>
          <w:b/>
          <w:sz w:val="24"/>
          <w:szCs w:val="24"/>
        </w:rPr>
        <w:t>Элементы музыкальной грамоты</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Fonts w:ascii="Times New Roman" w:hAnsi="Times New Roman" w:cs="Times New Roman"/>
          <w:b/>
          <w:i/>
          <w:sz w:val="24"/>
          <w:szCs w:val="24"/>
        </w:rPr>
        <w:t>Содержание</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ознакомление с высотой звука (высокие, средние, низкие);</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ознакомление с динамическими особенностями музыки (громкая </w:t>
      </w: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 </w:t>
      </w:r>
      <w:r w:rsidRPr="00F41F07">
        <w:rPr>
          <w:rFonts w:ascii="Times New Roman" w:hAnsi="Times New Roman" w:cs="Times New Roman"/>
          <w:color w:val="333333"/>
          <w:sz w:val="24"/>
          <w:szCs w:val="24"/>
          <w:shd w:val="clear" w:color="auto" w:fill="FFFCF3"/>
          <w:lang w:val="en-US"/>
        </w:rPr>
        <w:t>forte</w:t>
      </w:r>
      <w:r w:rsidRPr="00F41F07">
        <w:rPr>
          <w:rFonts w:ascii="Times New Roman" w:hAnsi="Times New Roman" w:cs="Times New Roman"/>
          <w:sz w:val="24"/>
          <w:szCs w:val="24"/>
        </w:rPr>
        <w:t xml:space="preserve">, тихая </w:t>
      </w: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 </w:t>
      </w:r>
      <w:r w:rsidRPr="00F41F07">
        <w:rPr>
          <w:rFonts w:ascii="Times New Roman" w:hAnsi="Times New Roman" w:cs="Times New Roman"/>
          <w:color w:val="333333"/>
          <w:sz w:val="24"/>
          <w:szCs w:val="24"/>
          <w:shd w:val="clear" w:color="auto" w:fill="FFFCF3"/>
          <w:lang w:val="en-US"/>
        </w:rPr>
        <w:t>piano</w:t>
      </w:r>
      <w:r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развитие умения различать звук по длительности (долгие, короткие):</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F41F07">
        <w:rPr>
          <w:rFonts w:ascii="Times New Roman" w:hAnsi="Times New Roman" w:cs="Times New Roman"/>
          <w:i/>
          <w:sz w:val="24"/>
          <w:szCs w:val="24"/>
        </w:rPr>
        <w:t>до мажор</w:t>
      </w:r>
      <w:r w:rsidRPr="00F41F07">
        <w:rPr>
          <w:rFonts w:ascii="Times New Roman" w:hAnsi="Times New Roman" w:cs="Times New Roman"/>
          <w:sz w:val="24"/>
          <w:szCs w:val="24"/>
        </w:rPr>
        <w:t>).</w:t>
      </w:r>
    </w:p>
    <w:p w:rsidR="005B5BE4" w:rsidRPr="00F41F07" w:rsidRDefault="005B5BE4" w:rsidP="00F41F07">
      <w:pPr>
        <w:spacing w:after="0" w:line="240" w:lineRule="auto"/>
        <w:ind w:firstLine="709"/>
        <w:jc w:val="center"/>
        <w:rPr>
          <w:rFonts w:ascii="Times New Roman" w:hAnsi="Times New Roman" w:cs="Times New Roman"/>
          <w:b/>
          <w:i/>
          <w:sz w:val="24"/>
          <w:szCs w:val="24"/>
        </w:rPr>
      </w:pPr>
      <w:r w:rsidRPr="00F41F07">
        <w:rPr>
          <w:rFonts w:ascii="Times New Roman" w:hAnsi="Times New Roman" w:cs="Times New Roman"/>
          <w:b/>
          <w:sz w:val="24"/>
          <w:szCs w:val="24"/>
        </w:rPr>
        <w:t>Игра на музыкальных инструментах детского оркестра.</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Репертуар для исполнения</w:t>
      </w:r>
      <w:r w:rsidRPr="00F41F07">
        <w:rPr>
          <w:rFonts w:ascii="Times New Roman" w:hAnsi="Times New Roman" w:cs="Times New Roman"/>
          <w:sz w:val="24"/>
          <w:szCs w:val="24"/>
        </w:rPr>
        <w:t xml:space="preserve">: </w:t>
      </w:r>
      <w:r w:rsidRPr="00F41F07">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F41F07">
        <w:rPr>
          <w:rFonts w:ascii="Times New Roman" w:hAnsi="Times New Roman" w:cs="Times New Roman"/>
          <w:color w:val="000000"/>
          <w:sz w:val="24"/>
          <w:szCs w:val="24"/>
        </w:rPr>
        <w:t>.</w:t>
      </w:r>
    </w:p>
    <w:p w:rsidR="005B5BE4" w:rsidRPr="00F41F07" w:rsidRDefault="005B5BE4" w:rsidP="00F41F07">
      <w:pPr>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Жанровое разнообразие:</w:t>
      </w:r>
      <w:r w:rsidRPr="00F41F07">
        <w:rPr>
          <w:rStyle w:val="apple-style-span"/>
          <w:rFonts w:ascii="Times New Roman" w:hAnsi="Times New Roman" w:cs="Times New Roman"/>
          <w:color w:val="000000"/>
          <w:sz w:val="24"/>
          <w:szCs w:val="24"/>
        </w:rPr>
        <w:t xml:space="preserve"> марш, полька, вальс</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Fonts w:ascii="Times New Roman" w:hAnsi="Times New Roman" w:cs="Times New Roman"/>
          <w:b/>
          <w:i/>
          <w:sz w:val="24"/>
          <w:szCs w:val="24"/>
        </w:rPr>
        <w:t>Содержание</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F41F07" w:rsidRDefault="005B5BE4" w:rsidP="00F41F07">
      <w:pPr>
        <w:spacing w:after="0" w:line="240" w:lineRule="auto"/>
        <w:ind w:firstLine="709"/>
        <w:jc w:val="both"/>
        <w:rPr>
          <w:rStyle w:val="apple-style-span"/>
          <w:rFonts w:ascii="Times New Roman" w:hAnsi="Times New Roman" w:cs="Times New Roman"/>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Style w:val="apple-style-span"/>
          <w:rFonts w:ascii="Times New Roman" w:hAnsi="Times New Roman" w:cs="Times New Roman"/>
          <w:sz w:val="24"/>
          <w:szCs w:val="24"/>
        </w:rPr>
        <w:t>― </w:t>
      </w:r>
      <w:r w:rsidRPr="00F41F07">
        <w:rPr>
          <w:rFonts w:ascii="Times New Roman" w:hAnsi="Times New Roman" w:cs="Times New Roman"/>
          <w:sz w:val="24"/>
          <w:szCs w:val="24"/>
        </w:rPr>
        <w:t>обучение игре на фортепиано.</w:t>
      </w:r>
    </w:p>
    <w:p w:rsidR="005B5BE4" w:rsidRPr="00F41F07" w:rsidRDefault="00B84FB7" w:rsidP="00F41F07">
      <w:pPr>
        <w:suppressAutoHyphens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2.2.2.1.9. </w:t>
      </w:r>
      <w:r w:rsidR="005B5BE4" w:rsidRPr="00F41F07">
        <w:rPr>
          <w:rFonts w:ascii="Times New Roman" w:hAnsi="Times New Roman" w:cs="Times New Roman"/>
          <w:b/>
          <w:bCs/>
          <w:color w:val="auto"/>
          <w:sz w:val="24"/>
          <w:szCs w:val="24"/>
        </w:rPr>
        <w:t xml:space="preserve">ИЗОБРАЗИТЕЛЬНОЕ ИСКУССТВО </w:t>
      </w:r>
    </w:p>
    <w:p w:rsidR="005B5BE4" w:rsidRPr="00F41F07" w:rsidRDefault="005B5BE4" w:rsidP="00F41F07">
      <w:pPr>
        <w:suppressAutoHyphens w:val="0"/>
        <w:spacing w:after="0" w:line="240" w:lineRule="auto"/>
        <w:ind w:firstLine="709"/>
        <w:jc w:val="center"/>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(дополнительный первый (</w:t>
      </w:r>
      <w:r w:rsidRPr="00F41F07">
        <w:rPr>
          <w:rFonts w:ascii="Times New Roman" w:hAnsi="Times New Roman" w:cs="Times New Roman"/>
          <w:b/>
          <w:bCs/>
          <w:color w:val="auto"/>
          <w:sz w:val="24"/>
          <w:szCs w:val="24"/>
          <w:lang w:val="en-US"/>
        </w:rPr>
        <w:t>I</w:t>
      </w:r>
      <w:r w:rsidRPr="00F41F07">
        <w:rPr>
          <w:rFonts w:ascii="Times New Roman" w:hAnsi="Times New Roman" w:cs="Times New Roman"/>
          <w:b/>
          <w:bCs/>
          <w:color w:val="auto"/>
          <w:sz w:val="24"/>
          <w:szCs w:val="24"/>
          <w:vertAlign w:val="superscript"/>
        </w:rPr>
        <w:t>1</w:t>
      </w:r>
      <w:r w:rsidRPr="00F41F07">
        <w:rPr>
          <w:rFonts w:ascii="Times New Roman" w:hAnsi="Times New Roman" w:cs="Times New Roman"/>
          <w:b/>
          <w:bCs/>
          <w:color w:val="auto"/>
          <w:sz w:val="24"/>
          <w:szCs w:val="24"/>
        </w:rPr>
        <w:t>)-</w:t>
      </w:r>
      <w:r w:rsidRPr="00F41F07">
        <w:rPr>
          <w:rFonts w:ascii="Times New Roman" w:hAnsi="Times New Roman" w:cs="Times New Roman"/>
          <w:b/>
          <w:bCs/>
          <w:color w:val="auto"/>
          <w:sz w:val="24"/>
          <w:szCs w:val="24"/>
          <w:lang w:val="en-US"/>
        </w:rPr>
        <w:t>V</w:t>
      </w:r>
      <w:r w:rsidRPr="00F41F07">
        <w:rPr>
          <w:rFonts w:ascii="Times New Roman" w:hAnsi="Times New Roman" w:cs="Times New Roman"/>
          <w:b/>
          <w:bCs/>
          <w:color w:val="auto"/>
          <w:sz w:val="24"/>
          <w:szCs w:val="24"/>
        </w:rPr>
        <w:t xml:space="preserve"> классы; </w:t>
      </w:r>
      <w:r w:rsidRPr="00F41F07">
        <w:rPr>
          <w:rFonts w:ascii="Times New Roman" w:hAnsi="Times New Roman" w:cs="Times New Roman"/>
          <w:b/>
          <w:bCs/>
          <w:color w:val="auto"/>
          <w:sz w:val="24"/>
          <w:szCs w:val="24"/>
          <w:lang w:val="en-US"/>
        </w:rPr>
        <w:t>I</w:t>
      </w:r>
      <w:r w:rsidRPr="00F41F07">
        <w:rPr>
          <w:rFonts w:ascii="Times New Roman" w:hAnsi="Times New Roman" w:cs="Times New Roman"/>
          <w:b/>
          <w:bCs/>
          <w:color w:val="auto"/>
          <w:sz w:val="24"/>
          <w:szCs w:val="24"/>
        </w:rPr>
        <w:t>-</w:t>
      </w:r>
      <w:r w:rsidRPr="00F41F07">
        <w:rPr>
          <w:rFonts w:ascii="Times New Roman" w:hAnsi="Times New Roman" w:cs="Times New Roman"/>
          <w:b/>
          <w:bCs/>
          <w:color w:val="auto"/>
          <w:sz w:val="24"/>
          <w:szCs w:val="24"/>
          <w:lang w:val="en-US"/>
        </w:rPr>
        <w:t>V</w:t>
      </w:r>
      <w:r w:rsidRPr="00F41F07">
        <w:rPr>
          <w:rFonts w:ascii="Times New Roman" w:hAnsi="Times New Roman" w:cs="Times New Roman"/>
          <w:b/>
          <w:bCs/>
          <w:color w:val="auto"/>
          <w:sz w:val="24"/>
          <w:szCs w:val="24"/>
        </w:rPr>
        <w:t xml:space="preserve"> классы)</w:t>
      </w:r>
    </w:p>
    <w:p w:rsidR="005B5BE4" w:rsidRPr="00F41F07" w:rsidRDefault="005B5BE4" w:rsidP="00F41F07">
      <w:pPr>
        <w:suppressAutoHyphens w:val="0"/>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color w:val="auto"/>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xml:space="preserve">Основная </w:t>
      </w:r>
      <w:r w:rsidRPr="00F41F07">
        <w:rPr>
          <w:rFonts w:ascii="Times New Roman" w:hAnsi="Times New Roman" w:cs="Times New Roman"/>
          <w:b/>
          <w:sz w:val="24"/>
          <w:szCs w:val="24"/>
        </w:rPr>
        <w:t xml:space="preserve">цель </w:t>
      </w:r>
      <w:r w:rsidRPr="00F41F07">
        <w:rPr>
          <w:rFonts w:ascii="Times New Roman" w:hAnsi="Times New Roman" w:cs="Times New Roman"/>
          <w:sz w:val="24"/>
          <w:szCs w:val="24"/>
        </w:rPr>
        <w:t>изучения предмета</w:t>
      </w:r>
      <w:r w:rsidRPr="00F41F07">
        <w:rPr>
          <w:rFonts w:ascii="Times New Roman" w:hAnsi="Times New Roman" w:cs="Times New Roman"/>
          <w:b/>
          <w:sz w:val="24"/>
          <w:szCs w:val="24"/>
        </w:rPr>
        <w:t xml:space="preserve"> </w:t>
      </w:r>
      <w:r w:rsidRPr="00F41F07">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F41F07" w:rsidRDefault="005B5BE4" w:rsidP="00F41F07">
      <w:pPr>
        <w:spacing w:after="0" w:line="240" w:lineRule="auto"/>
        <w:ind w:firstLine="709"/>
        <w:jc w:val="center"/>
        <w:rPr>
          <w:rStyle w:val="apple-converted-space"/>
          <w:rFonts w:ascii="Times New Roman" w:hAnsi="Times New Roman" w:cs="Times New Roman"/>
          <w:sz w:val="24"/>
          <w:szCs w:val="24"/>
          <w:shd w:val="clear" w:color="auto" w:fill="FFFFFF"/>
        </w:rPr>
      </w:pPr>
      <w:r w:rsidRPr="00F41F07">
        <w:rPr>
          <w:rFonts w:ascii="Times New Roman" w:hAnsi="Times New Roman" w:cs="Times New Roman"/>
          <w:b/>
          <w:bCs/>
          <w:sz w:val="24"/>
          <w:szCs w:val="24"/>
        </w:rPr>
        <w:t>Основные задачи изучения предмета:</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Раскрытие  значения изобразительного искусства в жизни человека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Формирование знаний элементарных основ реалистического рисунка.</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Обучение разным видам изобразительной деятельности (рисованию, аппликации, лепке).</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Развитие умения выполнять тематические и декоративные композиции.</w:t>
      </w:r>
    </w:p>
    <w:p w:rsidR="005B5BE4" w:rsidRPr="00F41F07" w:rsidRDefault="005B5BE4" w:rsidP="009015A0">
      <w:pPr>
        <w:pStyle w:val="aff2"/>
        <w:numPr>
          <w:ilvl w:val="0"/>
          <w:numId w:val="6"/>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w:t>
      </w:r>
      <w:r w:rsidRPr="00F41F07">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w:t>
      </w:r>
      <w:r w:rsidRPr="00F41F07">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w:t>
      </w:r>
      <w:r w:rsidRPr="00F41F07">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Style w:val="apple-converted-space"/>
          <w:rFonts w:ascii="Times New Roman" w:hAnsi="Times New Roman" w:cs="Times New Roman"/>
          <w:color w:val="auto"/>
          <w:sz w:val="24"/>
          <w:szCs w:val="24"/>
          <w:shd w:val="clear" w:color="auto" w:fill="FFFFFF"/>
        </w:rPr>
        <w:t>― р</w:t>
      </w:r>
      <w:r w:rsidRPr="00F41F07">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Fonts w:ascii="Times New Roman" w:hAnsi="Times New Roman" w:cs="Times New Roman"/>
          <w:b/>
          <w:color w:val="auto"/>
          <w:sz w:val="24"/>
          <w:szCs w:val="24"/>
        </w:rPr>
        <w:t>Примерное содержание предмета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F41F07" w:rsidRDefault="005B5BE4" w:rsidP="00F41F07">
      <w:pPr>
        <w:pStyle w:val="aff2"/>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Style w:val="apple-converted-space"/>
          <w:rFonts w:ascii="Times New Roman" w:hAnsi="Times New Roman" w:cs="Times New Roman"/>
          <w:sz w:val="24"/>
          <w:szCs w:val="24"/>
          <w:shd w:val="clear" w:color="auto" w:fill="FFFFFF"/>
        </w:rPr>
        <w:t xml:space="preserve">Введение </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F41F07" w:rsidRDefault="005B5BE4" w:rsidP="00F41F07">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F41F07">
        <w:rPr>
          <w:rStyle w:val="apple-converted-space"/>
          <w:rFonts w:ascii="Times New Roman" w:hAnsi="Times New Roman" w:cs="Times New Roman"/>
          <w:color w:val="auto"/>
          <w:sz w:val="24"/>
          <w:szCs w:val="24"/>
          <w:shd w:val="clear" w:color="auto" w:fill="FFFFFF"/>
        </w:rPr>
        <w:t xml:space="preserve"> правильно сидеть,</w:t>
      </w:r>
      <w:r w:rsidRPr="00F41F07">
        <w:rPr>
          <w:rStyle w:val="apple-converted-space"/>
          <w:rFonts w:ascii="Times New Roman" w:hAnsi="Times New Roman" w:cs="Times New Roman"/>
          <w:i/>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Сенсорное воспитание</w:t>
      </w:r>
      <w:r w:rsidRPr="00F41F07">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Развитие моторики рук</w:t>
      </w:r>
      <w:r w:rsidRPr="00F41F07">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41F07">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F41F07">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размазывание по картону;</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41F07">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F41F07">
        <w:rPr>
          <w:rStyle w:val="apple-converted-space"/>
          <w:rFonts w:ascii="Times New Roman" w:hAnsi="Times New Roman" w:cs="Times New Roman"/>
          <w:i/>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для</w:t>
      </w:r>
      <w:r w:rsidRPr="00F41F07">
        <w:rPr>
          <w:rStyle w:val="apple-converted-space"/>
          <w:rFonts w:ascii="Times New Roman" w:hAnsi="Times New Roman" w:cs="Times New Roman"/>
          <w:i/>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41F07">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приемы работы ножницами;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41F07">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41F07">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u w:val="single"/>
          <w:shd w:val="clear" w:color="auto" w:fill="FFFFFF"/>
        </w:rPr>
        <w:t>Приемы работы красками</w:t>
      </w:r>
      <w:r w:rsidRPr="00F41F07">
        <w:rPr>
          <w:rStyle w:val="apple-converted-space"/>
          <w:rFonts w:ascii="Times New Roman" w:hAnsi="Times New Roman" w:cs="Times New Roman"/>
          <w:color w:val="auto"/>
          <w:sz w:val="24"/>
          <w:szCs w:val="24"/>
          <w:shd w:val="clear" w:color="auto" w:fill="FFFFFF"/>
        </w:rPr>
        <w:t>:</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w:t>
      </w:r>
      <w:r w:rsidRPr="00F41F07">
        <w:rPr>
          <w:rStyle w:val="apple-converted-space"/>
          <w:rFonts w:ascii="Times New Roman" w:hAnsi="Times New Roman" w:cs="Times New Roman"/>
          <w:i/>
          <w:color w:val="auto"/>
          <w:sz w:val="24"/>
          <w:szCs w:val="24"/>
          <w:shd w:val="clear" w:color="auto" w:fill="FFFFFF"/>
        </w:rPr>
        <w:t>приемы рисования руками</w:t>
      </w:r>
      <w:r w:rsidRPr="00F41F07">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w:t>
      </w:r>
      <w:r w:rsidRPr="00F41F07">
        <w:rPr>
          <w:rStyle w:val="apple-converted-space"/>
          <w:rFonts w:ascii="Times New Roman" w:hAnsi="Times New Roman" w:cs="Times New Roman"/>
          <w:i/>
          <w:color w:val="auto"/>
          <w:sz w:val="24"/>
          <w:szCs w:val="24"/>
          <w:shd w:val="clear" w:color="auto" w:fill="FFFFFF"/>
        </w:rPr>
        <w:t>приемы трафаретной печати</w:t>
      </w:r>
      <w:r w:rsidRPr="00F41F07">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приемы кистевого письма</w:t>
      </w:r>
      <w:r w:rsidRPr="00F41F07">
        <w:rPr>
          <w:rStyle w:val="apple-converted-space"/>
          <w:rFonts w:ascii="Times New Roman" w:hAnsi="Times New Roman" w:cs="Times New Roman"/>
          <w:color w:val="auto"/>
          <w:sz w:val="24"/>
          <w:szCs w:val="24"/>
          <w:shd w:val="clear" w:color="auto" w:fill="FFFFFF"/>
        </w:rPr>
        <w:t>:</w:t>
      </w:r>
      <w:r w:rsidRPr="00F41F07">
        <w:rPr>
          <w:rStyle w:val="apple-converted-space"/>
          <w:rFonts w:ascii="Times New Roman" w:hAnsi="Times New Roman" w:cs="Times New Roman"/>
          <w:i/>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Обучение действиям с шаблонами и</w:t>
      </w:r>
      <w:r w:rsidRPr="00F41F07">
        <w:rPr>
          <w:rStyle w:val="apple-converted-space"/>
          <w:rFonts w:ascii="Times New Roman" w:hAnsi="Times New Roman" w:cs="Times New Roman"/>
          <w:color w:val="auto"/>
          <w:sz w:val="24"/>
          <w:szCs w:val="24"/>
          <w:shd w:val="clear" w:color="auto" w:fill="FFFFFF"/>
        </w:rPr>
        <w:t xml:space="preserve"> </w:t>
      </w:r>
      <w:r w:rsidRPr="00F41F07">
        <w:rPr>
          <w:rStyle w:val="apple-converted-space"/>
          <w:rFonts w:ascii="Times New Roman" w:hAnsi="Times New Roman" w:cs="Times New Roman"/>
          <w:i/>
          <w:color w:val="auto"/>
          <w:sz w:val="24"/>
          <w:szCs w:val="24"/>
          <w:shd w:val="clear" w:color="auto" w:fill="FFFFFF"/>
        </w:rPr>
        <w:t>трафаретами</w:t>
      </w:r>
      <w:r w:rsidRPr="00F41F07">
        <w:rPr>
          <w:rStyle w:val="apple-converted-space"/>
          <w:rFonts w:ascii="Times New Roman" w:hAnsi="Times New Roman" w:cs="Times New Roman"/>
          <w:color w:val="auto"/>
          <w:sz w:val="24"/>
          <w:szCs w:val="24"/>
          <w:shd w:val="clear" w:color="auto" w:fill="FFFFFF"/>
        </w:rPr>
        <w:t>:</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F41F07" w:rsidRDefault="005B5BE4" w:rsidP="00F41F0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F41F07" w:rsidRDefault="005B5BE4" w:rsidP="00F41F07">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F41F07">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F41F07" w:rsidRDefault="005B5BE4" w:rsidP="00F41F07">
      <w:pPr>
        <w:autoSpaceDE w:val="0"/>
        <w:spacing w:after="0" w:line="240" w:lineRule="auto"/>
        <w:ind w:firstLine="709"/>
        <w:jc w:val="center"/>
        <w:rPr>
          <w:rFonts w:ascii="Times New Roman" w:hAnsi="Times New Roman" w:cs="Times New Roman"/>
          <w:bCs/>
          <w:color w:val="auto"/>
          <w:sz w:val="24"/>
          <w:szCs w:val="24"/>
        </w:rPr>
      </w:pPr>
      <w:r w:rsidRPr="00F41F07">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Формирование понятий:</w:t>
      </w:r>
      <w:r w:rsidRPr="00F41F07">
        <w:rPr>
          <w:rFonts w:ascii="Times New Roman" w:hAnsi="Times New Roman" w:cs="Times New Roman"/>
          <w:b/>
          <w:bCs/>
          <w:i/>
          <w:color w:val="auto"/>
          <w:sz w:val="24"/>
          <w:szCs w:val="24"/>
        </w:rPr>
        <w:t xml:space="preserve"> </w:t>
      </w:r>
      <w:r w:rsidRPr="00F41F07">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F41F07">
        <w:rPr>
          <w:rFonts w:ascii="Times New Roman" w:hAnsi="Times New Roman" w:cs="Times New Roman"/>
          <w:b/>
          <w:bCs/>
          <w:color w:val="auto"/>
          <w:sz w:val="24"/>
          <w:szCs w:val="24"/>
        </w:rPr>
        <w:t xml:space="preserve"> </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F41F07" w:rsidRDefault="005B5BE4" w:rsidP="00F41F07">
      <w:pPr>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F41F07">
        <w:rPr>
          <w:rFonts w:ascii="Times New Roman" w:hAnsi="Times New Roman" w:cs="Times New Roman"/>
          <w:color w:val="auto"/>
          <w:sz w:val="24"/>
          <w:szCs w:val="24"/>
        </w:rPr>
        <w:softHyphen/>
        <w:t>рисовывание, обведение шаблонов, р</w:t>
      </w:r>
      <w:r w:rsidR="00A72E75" w:rsidRPr="00F41F07">
        <w:rPr>
          <w:rFonts w:ascii="Times New Roman" w:hAnsi="Times New Roman" w:cs="Times New Roman"/>
          <w:color w:val="auto"/>
          <w:sz w:val="24"/>
          <w:szCs w:val="24"/>
        </w:rPr>
        <w:t>исование по клеткам, самосто</w:t>
      </w:r>
      <w:r w:rsidRPr="00F41F07">
        <w:rPr>
          <w:rFonts w:ascii="Times New Roman" w:hAnsi="Times New Roman" w:cs="Times New Roman"/>
          <w:color w:val="auto"/>
          <w:sz w:val="24"/>
          <w:szCs w:val="24"/>
        </w:rPr>
        <w:t>я</w:t>
      </w:r>
      <w:r w:rsidRPr="00F41F07">
        <w:rPr>
          <w:rFonts w:ascii="Times New Roman" w:hAnsi="Times New Roman" w:cs="Times New Roman"/>
          <w:color w:val="auto"/>
          <w:sz w:val="24"/>
          <w:szCs w:val="24"/>
        </w:rPr>
        <w:softHyphen/>
        <w:t>тель</w:t>
      </w:r>
      <w:r w:rsidRPr="00F41F07">
        <w:rPr>
          <w:rFonts w:ascii="Times New Roman" w:hAnsi="Times New Roman" w:cs="Times New Roman"/>
          <w:color w:val="auto"/>
          <w:sz w:val="24"/>
          <w:szCs w:val="24"/>
        </w:rPr>
        <w:softHyphen/>
        <w:t>ное рисование формы объекта и т.п.</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Сходство и различия орнамента и узора. В</w:t>
      </w:r>
      <w:r w:rsidRPr="00F41F07">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41F07">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F41F07" w:rsidRDefault="005B5BE4" w:rsidP="00F41F07">
      <w:pPr>
        <w:spacing w:after="0" w:line="240" w:lineRule="auto"/>
        <w:ind w:firstLine="709"/>
        <w:jc w:val="center"/>
        <w:rPr>
          <w:rFonts w:ascii="Times New Roman" w:hAnsi="Times New Roman" w:cs="Times New Roman"/>
          <w:bCs/>
          <w:sz w:val="24"/>
          <w:szCs w:val="24"/>
        </w:rPr>
      </w:pPr>
      <w:r w:rsidRPr="00F41F07">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F41F07" w:rsidRDefault="005B5BE4" w:rsidP="00F41F07">
      <w:pPr>
        <w:pStyle w:val="aff2"/>
        <w:shd w:val="clear" w:color="auto" w:fill="FFFFFF"/>
        <w:spacing w:after="0" w:line="240" w:lineRule="auto"/>
        <w:ind w:left="0" w:firstLine="709"/>
        <w:jc w:val="both"/>
        <w:rPr>
          <w:rFonts w:ascii="Times New Roman" w:hAnsi="Times New Roman"/>
          <w:bCs/>
          <w:sz w:val="24"/>
          <w:szCs w:val="24"/>
        </w:rPr>
      </w:pPr>
      <w:r w:rsidRPr="00F41F07">
        <w:rPr>
          <w:rFonts w:ascii="Times New Roman" w:hAnsi="Times New Roman"/>
          <w:bCs/>
          <w:sz w:val="24"/>
          <w:szCs w:val="24"/>
        </w:rPr>
        <w:lastRenderedPageBreak/>
        <w:t>Понятия:</w:t>
      </w:r>
      <w:r w:rsidRPr="00F41F07">
        <w:rPr>
          <w:rFonts w:ascii="Times New Roman" w:hAnsi="Times New Roman"/>
          <w:b/>
          <w:bCs/>
          <w:i/>
          <w:sz w:val="24"/>
          <w:szCs w:val="24"/>
        </w:rPr>
        <w:t xml:space="preserve"> </w:t>
      </w:r>
      <w:r w:rsidRPr="00F41F07">
        <w:rPr>
          <w:rFonts w:ascii="Times New Roman" w:hAnsi="Times New Roman"/>
          <w:bCs/>
          <w:sz w:val="24"/>
          <w:szCs w:val="24"/>
        </w:rPr>
        <w:t xml:space="preserve">«цвет», «спектр», «краски», «акварель», «гуашь», «живопись»  и т.д.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Cs/>
          <w:sz w:val="24"/>
          <w:szCs w:val="24"/>
        </w:rPr>
        <w:t>Цвета солнечного спектра (основные, составные, дополнительные).</w:t>
      </w:r>
      <w:r w:rsidRPr="00F41F07">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F41F07" w:rsidRDefault="005B5BE4" w:rsidP="00F41F07">
      <w:pPr>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F41F07" w:rsidRDefault="005B5BE4" w:rsidP="00F41F07">
      <w:pPr>
        <w:spacing w:after="0" w:line="240" w:lineRule="auto"/>
        <w:ind w:firstLine="709"/>
        <w:jc w:val="both"/>
        <w:rPr>
          <w:rStyle w:val="apple-converted-space"/>
          <w:rFonts w:ascii="Times New Roman" w:hAnsi="Times New Roman" w:cs="Times New Roman"/>
          <w:i/>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F41F07">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Style w:val="apple-converted-space"/>
          <w:rFonts w:ascii="Times New Roman" w:hAnsi="Times New Roman" w:cs="Times New Roman"/>
          <w:sz w:val="24"/>
          <w:szCs w:val="24"/>
          <w:shd w:val="clear" w:color="auto" w:fill="FFFFFF"/>
        </w:rPr>
        <w:t>«И</w:t>
      </w:r>
      <w:r w:rsidRPr="00F41F07">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Fonts w:ascii="Times New Roman" w:hAnsi="Times New Roman" w:cs="Times New Roman"/>
          <w:sz w:val="24"/>
          <w:szCs w:val="24"/>
        </w:rPr>
        <w:t>«</w:t>
      </w:r>
      <w:r w:rsidRPr="00F41F07">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F41F07">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F41F07">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F41F07">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F41F07">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F41F07" w:rsidRDefault="005B5BE4" w:rsidP="00F41F07">
      <w:pPr>
        <w:autoSpaceDE w:val="0"/>
        <w:spacing w:after="0" w:line="240" w:lineRule="auto"/>
        <w:ind w:firstLine="709"/>
        <w:jc w:val="both"/>
        <w:rPr>
          <w:rFonts w:ascii="Times New Roman" w:hAnsi="Times New Roman" w:cs="Times New Roman"/>
          <w:b/>
          <w:bCs/>
          <w:iCs/>
          <w:color w:val="auto"/>
          <w:sz w:val="24"/>
          <w:szCs w:val="24"/>
        </w:rPr>
      </w:pPr>
      <w:r w:rsidRPr="00F41F07">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F41F07">
        <w:rPr>
          <w:rFonts w:ascii="Times New Roman" w:hAnsi="Times New Roman" w:cs="Times New Roman"/>
          <w:sz w:val="24"/>
          <w:szCs w:val="24"/>
        </w:rPr>
        <w:t>Истоки этого искусства и его роль в жизни человека (ук</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 xml:space="preserve">шение жилища, предметов быта, орудий труда, костюмы). </w:t>
      </w:r>
      <w:r w:rsidRPr="00F41F07">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F41F07">
        <w:rPr>
          <w:rFonts w:ascii="Times New Roman" w:hAnsi="Times New Roman" w:cs="Times New Roman"/>
          <w:sz w:val="24"/>
          <w:szCs w:val="24"/>
        </w:rPr>
        <w:t>Разнообразие форм в природе как ос</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ва декоративных форм в прикладном искусств</w:t>
      </w:r>
      <w:r w:rsidR="00A72E75" w:rsidRPr="00F41F07">
        <w:rPr>
          <w:rFonts w:ascii="Times New Roman" w:hAnsi="Times New Roman" w:cs="Times New Roman"/>
          <w:sz w:val="24"/>
          <w:szCs w:val="24"/>
        </w:rPr>
        <w:t>е (цветы, раскраска бабочек, пе</w:t>
      </w:r>
      <w:r w:rsidRPr="00F41F07">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F41F07">
        <w:rPr>
          <w:rFonts w:ascii="Times New Roman" w:hAnsi="Times New Roman" w:cs="Times New Roman"/>
          <w:sz w:val="24"/>
          <w:szCs w:val="24"/>
        </w:rPr>
        <w:softHyphen/>
        <w:t>изведениями народных художественных промыслов в России с учетом мес</w:t>
      </w:r>
      <w:r w:rsidRPr="00F41F07">
        <w:rPr>
          <w:rFonts w:ascii="Times New Roman" w:hAnsi="Times New Roman" w:cs="Times New Roman"/>
          <w:sz w:val="24"/>
          <w:szCs w:val="24"/>
        </w:rPr>
        <w:softHyphen/>
        <w:t xml:space="preserve">тных условий. </w:t>
      </w:r>
      <w:r w:rsidRPr="00F41F07">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F41F07" w:rsidRDefault="00B84FB7" w:rsidP="00F41F07">
      <w:pPr>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bCs/>
          <w:iCs/>
          <w:color w:val="auto"/>
          <w:sz w:val="24"/>
          <w:szCs w:val="24"/>
        </w:rPr>
        <w:t xml:space="preserve">2.2.2.1.10. </w:t>
      </w:r>
      <w:r w:rsidR="005B5BE4" w:rsidRPr="00F41F07">
        <w:rPr>
          <w:rFonts w:ascii="Times New Roman" w:hAnsi="Times New Roman" w:cs="Times New Roman"/>
          <w:b/>
          <w:bCs/>
          <w:iCs/>
          <w:color w:val="auto"/>
          <w:sz w:val="24"/>
          <w:szCs w:val="24"/>
        </w:rPr>
        <w:t>ФИЗИЧЕСКАЯ КУЛЬТУРА</w:t>
      </w:r>
    </w:p>
    <w:p w:rsidR="005B5BE4" w:rsidRPr="00F41F07" w:rsidRDefault="005B5BE4" w:rsidP="00F41F07">
      <w:pPr>
        <w:pStyle w:val="1a"/>
        <w:spacing w:line="240" w:lineRule="auto"/>
        <w:jc w:val="center"/>
      </w:pPr>
      <w:r w:rsidRPr="00F41F07">
        <w:rPr>
          <w:b/>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Физическая культура является составной частью образовательного процесса обу</w:t>
      </w:r>
      <w:r w:rsidRPr="00F41F07">
        <w:rPr>
          <w:rFonts w:ascii="Times New Roman" w:hAnsi="Times New Roman" w:cs="Times New Roman"/>
          <w:sz w:val="24"/>
          <w:szCs w:val="24"/>
        </w:rPr>
        <w:softHyphen/>
        <w:t>ча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щихся с умственной отсталостью (интеллектуальными нарушениями). Она решает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F41F07">
        <w:rPr>
          <w:rFonts w:ascii="Times New Roman" w:hAnsi="Times New Roman" w:cs="Times New Roman"/>
          <w:sz w:val="24"/>
          <w:szCs w:val="24"/>
        </w:rPr>
        <w:softHyphen/>
        <w:t>да</w:t>
      </w:r>
      <w:r w:rsidRPr="00F41F07">
        <w:rPr>
          <w:rFonts w:ascii="Times New Roman" w:hAnsi="Times New Roman" w:cs="Times New Roman"/>
          <w:sz w:val="24"/>
          <w:szCs w:val="24"/>
        </w:rPr>
        <w:softHyphen/>
        <w:t xml:space="preserve">чи. Физическое воспитание рассматривается и реализуется комплексно и находится в </w:t>
      </w:r>
      <w:r w:rsidRPr="00F41F07">
        <w:rPr>
          <w:rFonts w:ascii="Times New Roman" w:hAnsi="Times New Roman" w:cs="Times New Roman"/>
          <w:sz w:val="24"/>
          <w:szCs w:val="24"/>
        </w:rPr>
        <w:lastRenderedPageBreak/>
        <w:t>тес</w:t>
      </w:r>
      <w:r w:rsidRPr="00F41F07">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F41F07">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F41F07">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F41F07">
        <w:rPr>
          <w:rFonts w:ascii="Times New Roman" w:hAnsi="Times New Roman" w:cs="Times New Roman"/>
          <w:sz w:val="24"/>
          <w:szCs w:val="24"/>
        </w:rPr>
        <w:softHyphen/>
        <w:t>со</w:t>
      </w:r>
      <w:r w:rsidRPr="00F41F07">
        <w:rPr>
          <w:rFonts w:ascii="Times New Roman" w:hAnsi="Times New Roman" w:cs="Times New Roman"/>
          <w:sz w:val="24"/>
          <w:szCs w:val="24"/>
        </w:rPr>
        <w:softHyphen/>
        <w:t>б</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твует социальной интеграции школьников в общество.</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sz w:val="24"/>
          <w:szCs w:val="24"/>
        </w:rPr>
        <w:t xml:space="preserve">Основная цель изучения данного предмета </w:t>
      </w:r>
      <w:r w:rsidRPr="00F41F07">
        <w:rPr>
          <w:rFonts w:ascii="Times New Roman" w:hAnsi="Times New Roman" w:cs="Times New Roman"/>
          <w:sz w:val="24"/>
          <w:szCs w:val="24"/>
        </w:rPr>
        <w:t>заключается во всестороннем раз</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 xml:space="preserve">тии личности обучающихся с умственной отсталостью </w:t>
      </w:r>
      <w:r w:rsidRPr="00F41F07">
        <w:rPr>
          <w:rFonts w:ascii="Times New Roman" w:hAnsi="Times New Roman" w:cs="Times New Roman"/>
          <w:color w:val="auto"/>
          <w:sz w:val="24"/>
          <w:szCs w:val="24"/>
        </w:rPr>
        <w:t>(интеллектуальными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я</w:t>
      </w:r>
      <w:r w:rsidRPr="00F41F07">
        <w:rPr>
          <w:rFonts w:ascii="Times New Roman" w:hAnsi="Times New Roman" w:cs="Times New Roman"/>
          <w:color w:val="auto"/>
          <w:sz w:val="24"/>
          <w:szCs w:val="24"/>
        </w:rPr>
        <w:softHyphen/>
        <w:t xml:space="preserve">ми) </w:t>
      </w:r>
      <w:r w:rsidRPr="00F41F07">
        <w:rPr>
          <w:rFonts w:ascii="Times New Roman" w:hAnsi="Times New Roman" w:cs="Times New Roman"/>
          <w:sz w:val="24"/>
          <w:szCs w:val="24"/>
        </w:rPr>
        <w:t>в процессе приобщения их к физической культуре, коррекции недостатков пси</w:t>
      </w:r>
      <w:r w:rsidRPr="00F41F07">
        <w:rPr>
          <w:rFonts w:ascii="Times New Roman" w:hAnsi="Times New Roman" w:cs="Times New Roman"/>
          <w:sz w:val="24"/>
          <w:szCs w:val="24"/>
        </w:rPr>
        <w:softHyphen/>
        <w:t>хо</w:t>
      </w:r>
      <w:r w:rsidRPr="00F41F07">
        <w:rPr>
          <w:rFonts w:ascii="Times New Roman" w:hAnsi="Times New Roman" w:cs="Times New Roman"/>
          <w:sz w:val="24"/>
          <w:szCs w:val="24"/>
        </w:rPr>
        <w:softHyphen/>
        <w:t>фи</w:t>
      </w:r>
      <w:r w:rsidRPr="00F41F07">
        <w:rPr>
          <w:rFonts w:ascii="Times New Roman" w:hAnsi="Times New Roman" w:cs="Times New Roman"/>
          <w:sz w:val="24"/>
          <w:szCs w:val="24"/>
        </w:rPr>
        <w:softHyphen/>
        <w:t>зи</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F41F07">
        <w:rPr>
          <w:rFonts w:ascii="Times New Roman" w:hAnsi="Times New Roman" w:cs="Times New Roman"/>
          <w:sz w:val="24"/>
          <w:szCs w:val="24"/>
        </w:rPr>
        <w:softHyphen/>
        <w:t>птации.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 xml:space="preserve">Основные задачи изучения предмета: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коррекция нарушений физического развития;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двигательных умений и навыков;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развитие двигательных способностей в процессе обучения;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w:t>
      </w:r>
      <w:r w:rsidRPr="00F41F07">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поддержание устойчивой физической работоспособности на достигнутом уровне;</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воспитание устойчивого интереса к занятиям физическими упражнениями;</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F41F07" w:rsidRDefault="005B5BE4" w:rsidP="00F41F07">
      <w:pPr>
        <w:pStyle w:val="af5"/>
        <w:tabs>
          <w:tab w:val="left" w:pos="454"/>
        </w:tabs>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обогащение чувственного опыта;</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коррекцию и развитие сенсомоторной сферы;</w:t>
      </w:r>
    </w:p>
    <w:p w:rsidR="005B5BE4" w:rsidRPr="00F41F07" w:rsidRDefault="005B5BE4" w:rsidP="00F41F07">
      <w:pPr>
        <w:pStyle w:val="afe"/>
        <w:ind w:firstLine="709"/>
        <w:jc w:val="both"/>
        <w:rPr>
          <w:rStyle w:val="apple-converted-space"/>
          <w:rFonts w:ascii="Times New Roman" w:hAnsi="Times New Roman"/>
          <w:sz w:val="24"/>
          <w:szCs w:val="24"/>
          <w:shd w:val="clear" w:color="auto" w:fill="FFFFFF"/>
        </w:rPr>
      </w:pPr>
      <w:r w:rsidRPr="00F41F07">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F41F07">
        <w:rPr>
          <w:rStyle w:val="apple-converted-space"/>
          <w:rFonts w:ascii="Times New Roman" w:hAnsi="Times New Roman" w:cs="Times New Roman"/>
          <w:sz w:val="24"/>
          <w:szCs w:val="24"/>
          <w:shd w:val="clear" w:color="auto" w:fill="FFFFFF"/>
        </w:rPr>
        <w:softHyphen/>
        <w:t>ту</w:t>
      </w:r>
      <w:r w:rsidRPr="00F41F07">
        <w:rPr>
          <w:rStyle w:val="apple-converted-space"/>
          <w:rFonts w:ascii="Times New Roman" w:hAnsi="Times New Roman" w:cs="Times New Roman"/>
          <w:sz w:val="24"/>
          <w:szCs w:val="24"/>
          <w:shd w:val="clear" w:color="auto" w:fill="FFFFFF"/>
        </w:rPr>
        <w:softHyphen/>
        <w:t>ре», «Ги</w:t>
      </w:r>
      <w:r w:rsidRPr="00F41F07">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F41F07">
        <w:rPr>
          <w:rStyle w:val="apple-converted-space"/>
          <w:rFonts w:ascii="Times New Roman" w:hAnsi="Times New Roman" w:cs="Times New Roman"/>
          <w:sz w:val="24"/>
          <w:szCs w:val="24"/>
          <w:shd w:val="clear" w:color="auto" w:fill="FFFFFF"/>
        </w:rPr>
        <w:softHyphen/>
        <w:t>ж</w:t>
      </w:r>
      <w:r w:rsidRPr="00F41F07">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F41F07">
        <w:rPr>
          <w:rStyle w:val="apple-converted-space"/>
          <w:rFonts w:ascii="Times New Roman" w:hAnsi="Times New Roman" w:cs="Times New Roman"/>
          <w:sz w:val="24"/>
          <w:szCs w:val="24"/>
          <w:shd w:val="clear" w:color="auto" w:fill="FFFFFF"/>
        </w:rPr>
        <w:softHyphen/>
        <w:t>те</w:t>
      </w:r>
      <w:r w:rsidRPr="00F41F07">
        <w:rPr>
          <w:rStyle w:val="apple-converted-space"/>
          <w:rFonts w:ascii="Times New Roman" w:hAnsi="Times New Roman" w:cs="Times New Roman"/>
          <w:sz w:val="24"/>
          <w:szCs w:val="24"/>
          <w:shd w:val="clear" w:color="auto" w:fill="FFFFFF"/>
        </w:rPr>
        <w:softHyphen/>
        <w:t>ри</w:t>
      </w:r>
      <w:r w:rsidRPr="00F41F07">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F41F07" w:rsidRDefault="005B5BE4" w:rsidP="00F41F07">
      <w:pPr>
        <w:pStyle w:val="1a"/>
        <w:spacing w:line="240" w:lineRule="auto"/>
        <w:ind w:left="0" w:firstLine="709"/>
        <w:jc w:val="both"/>
        <w:rPr>
          <w:rStyle w:val="apple-converted-space"/>
          <w:shd w:val="clear" w:color="auto" w:fill="FFFFFF"/>
        </w:rPr>
      </w:pPr>
      <w:r w:rsidRPr="00F41F07">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F41F07" w:rsidRDefault="005B5BE4" w:rsidP="00F41F07">
      <w:pPr>
        <w:pStyle w:val="1a"/>
        <w:spacing w:line="240" w:lineRule="auto"/>
        <w:ind w:left="0" w:firstLine="709"/>
        <w:jc w:val="both"/>
        <w:rPr>
          <w:rStyle w:val="apple-converted-space"/>
          <w:shd w:val="clear" w:color="auto" w:fill="FFFFFF"/>
        </w:rPr>
      </w:pPr>
      <w:r w:rsidRPr="00F41F07">
        <w:rPr>
          <w:rStyle w:val="apple-converted-space"/>
          <w:shd w:val="clear" w:color="auto" w:fill="FFFFFF"/>
        </w:rPr>
        <w:t>― выполнение физических упражнений на основе показа учителя;</w:t>
      </w:r>
    </w:p>
    <w:p w:rsidR="005B5BE4" w:rsidRPr="00F41F07" w:rsidRDefault="005B5BE4" w:rsidP="00F41F07">
      <w:pPr>
        <w:pStyle w:val="1a"/>
        <w:spacing w:line="240" w:lineRule="auto"/>
        <w:ind w:left="0" w:firstLine="709"/>
        <w:jc w:val="both"/>
        <w:rPr>
          <w:rStyle w:val="apple-converted-space"/>
          <w:shd w:val="clear" w:color="auto" w:fill="FFFFFF"/>
        </w:rPr>
      </w:pPr>
      <w:r w:rsidRPr="00F41F07">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F41F07" w:rsidRDefault="005B5BE4" w:rsidP="00F41F07">
      <w:pPr>
        <w:pStyle w:val="1a"/>
        <w:spacing w:line="240" w:lineRule="auto"/>
        <w:ind w:left="0" w:firstLine="709"/>
        <w:jc w:val="both"/>
        <w:rPr>
          <w:rStyle w:val="apple-converted-space"/>
          <w:shd w:val="clear" w:color="auto" w:fill="FFFFFF"/>
        </w:rPr>
      </w:pPr>
      <w:r w:rsidRPr="00F41F07">
        <w:rPr>
          <w:rStyle w:val="apple-converted-space"/>
          <w:shd w:val="clear" w:color="auto" w:fill="FFFFFF"/>
        </w:rPr>
        <w:t>― самостоятельное выполнение упражнений;</w:t>
      </w:r>
    </w:p>
    <w:p w:rsidR="005B5BE4" w:rsidRPr="00F41F07" w:rsidRDefault="005B5BE4" w:rsidP="00F41F07">
      <w:pPr>
        <w:pStyle w:val="1a"/>
        <w:spacing w:line="240" w:lineRule="auto"/>
        <w:ind w:left="0" w:firstLine="709"/>
        <w:jc w:val="both"/>
        <w:rPr>
          <w:rStyle w:val="apple-converted-space"/>
          <w:shd w:val="clear" w:color="auto" w:fill="FFFFFF"/>
        </w:rPr>
      </w:pPr>
      <w:r w:rsidRPr="00F41F07">
        <w:rPr>
          <w:rStyle w:val="apple-converted-space"/>
          <w:shd w:val="clear" w:color="auto" w:fill="FFFFFF"/>
        </w:rPr>
        <w:t>― занятия в тренирующем режиме;</w:t>
      </w:r>
    </w:p>
    <w:p w:rsidR="005B5BE4" w:rsidRPr="00F41F07" w:rsidRDefault="005B5BE4" w:rsidP="00F41F07">
      <w:pPr>
        <w:pStyle w:val="1a"/>
        <w:spacing w:line="240" w:lineRule="auto"/>
        <w:ind w:left="0" w:firstLine="709"/>
        <w:jc w:val="both"/>
        <w:rPr>
          <w:b/>
          <w:bCs/>
          <w:i/>
          <w:iCs/>
        </w:rPr>
      </w:pPr>
      <w:r w:rsidRPr="00F41F07">
        <w:rPr>
          <w:rStyle w:val="apple-converted-space"/>
          <w:shd w:val="clear" w:color="auto" w:fill="FFFFFF"/>
        </w:rPr>
        <w:lastRenderedPageBreak/>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F41F07" w:rsidRDefault="005B5BE4" w:rsidP="00F41F07">
      <w:pPr>
        <w:spacing w:after="0" w:line="240" w:lineRule="auto"/>
        <w:ind w:firstLine="709"/>
        <w:jc w:val="center"/>
        <w:rPr>
          <w:rFonts w:ascii="Times New Roman" w:hAnsi="Times New Roman" w:cs="Times New Roman"/>
          <w:color w:val="000000"/>
          <w:sz w:val="24"/>
          <w:szCs w:val="24"/>
        </w:rPr>
      </w:pPr>
      <w:r w:rsidRPr="00F41F07">
        <w:rPr>
          <w:rFonts w:ascii="Times New Roman" w:hAnsi="Times New Roman" w:cs="Times New Roman"/>
          <w:b/>
          <w:bCs/>
          <w:i/>
          <w:iCs/>
          <w:sz w:val="24"/>
          <w:szCs w:val="24"/>
        </w:rPr>
        <w:t>Знания о физической культуре</w:t>
      </w:r>
    </w:p>
    <w:p w:rsidR="005B5BE4" w:rsidRPr="00F41F07" w:rsidRDefault="005B5BE4" w:rsidP="00F41F07">
      <w:pPr>
        <w:spacing w:after="0" w:line="240" w:lineRule="auto"/>
        <w:ind w:firstLine="709"/>
        <w:jc w:val="both"/>
        <w:rPr>
          <w:rStyle w:val="apple-converted-space"/>
          <w:rFonts w:ascii="Times New Roman" w:hAnsi="Times New Roman" w:cs="Times New Roman"/>
          <w:b/>
          <w:i/>
          <w:sz w:val="24"/>
          <w:szCs w:val="24"/>
          <w:shd w:val="clear" w:color="auto" w:fill="FFFFFF"/>
        </w:rPr>
      </w:pPr>
      <w:r w:rsidRPr="00F41F07">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F41F07">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F41F07">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F41F07" w:rsidRDefault="005B5BE4" w:rsidP="00F41F07">
      <w:pPr>
        <w:shd w:val="clear" w:color="auto" w:fill="FFFFFF"/>
        <w:spacing w:after="0" w:line="240" w:lineRule="auto"/>
        <w:ind w:firstLine="709"/>
        <w:jc w:val="center"/>
        <w:rPr>
          <w:rFonts w:ascii="Times New Roman" w:hAnsi="Times New Roman" w:cs="Times New Roman"/>
          <w:b/>
          <w:bCs/>
          <w:color w:val="000000"/>
          <w:sz w:val="24"/>
          <w:szCs w:val="24"/>
        </w:rPr>
      </w:pPr>
      <w:r w:rsidRPr="00F41F07">
        <w:rPr>
          <w:rStyle w:val="apple-converted-space"/>
          <w:rFonts w:ascii="Times New Roman" w:hAnsi="Times New Roman" w:cs="Times New Roman"/>
          <w:b/>
          <w:i/>
          <w:sz w:val="24"/>
          <w:szCs w:val="24"/>
          <w:shd w:val="clear" w:color="auto" w:fill="FFFFFF"/>
        </w:rPr>
        <w:t>Гимнастика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color w:val="000000"/>
          <w:sz w:val="24"/>
          <w:szCs w:val="24"/>
        </w:rPr>
      </w:pPr>
      <w:r w:rsidRPr="00F41F07">
        <w:rPr>
          <w:rFonts w:ascii="Times New Roman" w:hAnsi="Times New Roman" w:cs="Times New Roman"/>
          <w:b/>
          <w:bCs/>
          <w:color w:val="000000"/>
          <w:sz w:val="24"/>
          <w:szCs w:val="24"/>
        </w:rPr>
        <w:t xml:space="preserve">Теоретические сведения. </w:t>
      </w:r>
      <w:r w:rsidRPr="00F41F07">
        <w:rPr>
          <w:rFonts w:ascii="Times New Roman" w:hAnsi="Times New Roman" w:cs="Times New Roman"/>
          <w:color w:val="000000"/>
          <w:sz w:val="24"/>
          <w:szCs w:val="24"/>
        </w:rPr>
        <w:t>Одежда и обувь гимнаста.</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color w:val="000000"/>
          <w:sz w:val="24"/>
          <w:szCs w:val="24"/>
        </w:rPr>
        <w:t>Элементарные сведения о гимнастиче</w:t>
      </w:r>
      <w:r w:rsidRPr="00F41F07">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F41F07">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
          <w:bCs/>
          <w:color w:val="000000"/>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Cs/>
          <w:i/>
          <w:color w:val="000000"/>
          <w:sz w:val="24"/>
          <w:szCs w:val="24"/>
          <w:u w:val="single"/>
        </w:rPr>
        <w:t>Построения и перестроения</w:t>
      </w:r>
      <w:r w:rsidRPr="00F41F07">
        <w:rPr>
          <w:rFonts w:ascii="Times New Roman" w:hAnsi="Times New Roman" w:cs="Times New Roman"/>
          <w:bCs/>
          <w:color w:val="000000"/>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i/>
          <w:color w:val="000000"/>
          <w:sz w:val="24"/>
          <w:szCs w:val="24"/>
          <w:u w:val="single"/>
        </w:rPr>
        <w:t xml:space="preserve">Упражнения без предметов </w:t>
      </w:r>
      <w:r w:rsidRPr="00F41F07">
        <w:rPr>
          <w:rFonts w:ascii="Times New Roman" w:hAnsi="Times New Roman" w:cs="Times New Roman"/>
          <w:bCs/>
          <w:color w:val="000000"/>
          <w:sz w:val="24"/>
          <w:szCs w:val="24"/>
        </w:rPr>
        <w:t>(</w:t>
      </w:r>
      <w:r w:rsidRPr="00F41F07">
        <w:rPr>
          <w:rFonts w:ascii="Times New Roman" w:hAnsi="Times New Roman" w:cs="Times New Roman"/>
          <w:bCs/>
          <w:i/>
          <w:color w:val="000000"/>
          <w:sz w:val="24"/>
          <w:szCs w:val="24"/>
        </w:rPr>
        <w:t>коррегирующие и общеразвивающие упражнения</w:t>
      </w:r>
      <w:r w:rsidRPr="00F41F07">
        <w:rPr>
          <w:rFonts w:ascii="Times New Roman" w:hAnsi="Times New Roman" w:cs="Times New Roman"/>
          <w:bCs/>
          <w:color w:val="000000"/>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Cs/>
          <w:color w:val="000000"/>
          <w:sz w:val="24"/>
          <w:szCs w:val="24"/>
        </w:rPr>
        <w:t>основные положения и движения рук, ног, головы, туловища;</w:t>
      </w:r>
      <w:r w:rsidRPr="00F41F07">
        <w:rPr>
          <w:rFonts w:ascii="Times New Roman" w:hAnsi="Times New Roman" w:cs="Times New Roman"/>
          <w:color w:val="000000"/>
          <w:sz w:val="24"/>
          <w:szCs w:val="24"/>
        </w:rPr>
        <w:t xml:space="preserve"> </w:t>
      </w:r>
      <w:r w:rsidRPr="00F41F07">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i/>
          <w:color w:val="000000"/>
          <w:sz w:val="24"/>
          <w:szCs w:val="24"/>
          <w:u w:val="single"/>
        </w:rPr>
        <w:t>Упражнения с предметами</w:t>
      </w:r>
      <w:r w:rsidRPr="00F41F07">
        <w:rPr>
          <w:rFonts w:ascii="Times New Roman" w:hAnsi="Times New Roman" w:cs="Times New Roman"/>
          <w:bCs/>
          <w:color w:val="000000"/>
          <w:sz w:val="24"/>
          <w:szCs w:val="24"/>
          <w:u w:val="single"/>
        </w:rPr>
        <w:t>:</w:t>
      </w:r>
      <w:r w:rsidRPr="00F41F07">
        <w:rPr>
          <w:rFonts w:ascii="Times New Roman" w:hAnsi="Times New Roman" w:cs="Times New Roman"/>
          <w:b/>
          <w:bCs/>
          <w:color w:val="000000"/>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color w:val="000000"/>
          <w:sz w:val="24"/>
          <w:szCs w:val="24"/>
        </w:rPr>
      </w:pPr>
      <w:r w:rsidRPr="00F41F07">
        <w:rPr>
          <w:rFonts w:ascii="Times New Roman" w:hAnsi="Times New Roman" w:cs="Times New Roman"/>
          <w:bCs/>
          <w:color w:val="000000"/>
          <w:sz w:val="24"/>
          <w:szCs w:val="24"/>
        </w:rPr>
        <w:t>с гимнастическими палками;</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F41F07">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F41F07">
        <w:rPr>
          <w:rFonts w:ascii="Times New Roman" w:hAnsi="Times New Roman" w:cs="Times New Roman"/>
          <w:bCs/>
          <w:color w:val="000000"/>
          <w:sz w:val="24"/>
          <w:szCs w:val="24"/>
        </w:rPr>
        <w:t xml:space="preserve">и </w:t>
      </w:r>
      <w:r w:rsidRPr="00F41F07">
        <w:rPr>
          <w:rFonts w:ascii="Times New Roman" w:hAnsi="Times New Roman" w:cs="Times New Roman"/>
          <w:color w:val="000000"/>
          <w:sz w:val="24"/>
          <w:szCs w:val="24"/>
        </w:rPr>
        <w:t>точности движений</w:t>
      </w:r>
      <w:r w:rsidRPr="00F41F07">
        <w:rPr>
          <w:rFonts w:ascii="Times New Roman" w:hAnsi="Times New Roman" w:cs="Times New Roman"/>
          <w:b/>
          <w:color w:val="000000"/>
          <w:sz w:val="24"/>
          <w:szCs w:val="24"/>
        </w:rPr>
        <w:t xml:space="preserve">; </w:t>
      </w:r>
      <w:r w:rsidRPr="00F41F07">
        <w:rPr>
          <w:rFonts w:ascii="Times New Roman" w:hAnsi="Times New Roman" w:cs="Times New Roman"/>
          <w:bCs/>
          <w:color w:val="000000"/>
          <w:sz w:val="24"/>
          <w:szCs w:val="24"/>
        </w:rPr>
        <w:t>переноска грузов и передача предметов</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bCs/>
          <w:color w:val="000000"/>
          <w:sz w:val="24"/>
          <w:szCs w:val="24"/>
        </w:rPr>
        <w:t xml:space="preserve">прыжки. </w:t>
      </w:r>
    </w:p>
    <w:p w:rsidR="005B5BE4" w:rsidRPr="00F41F07" w:rsidRDefault="005B5BE4" w:rsidP="00F41F07">
      <w:pPr>
        <w:shd w:val="clear" w:color="auto" w:fill="FFFFFF"/>
        <w:spacing w:after="0" w:line="240" w:lineRule="auto"/>
        <w:jc w:val="center"/>
        <w:rPr>
          <w:rFonts w:ascii="Times New Roman" w:hAnsi="Times New Roman" w:cs="Times New Roman"/>
          <w:b/>
          <w:color w:val="000000"/>
          <w:sz w:val="24"/>
          <w:szCs w:val="24"/>
        </w:rPr>
      </w:pPr>
      <w:r w:rsidRPr="00F41F07">
        <w:rPr>
          <w:rFonts w:ascii="Times New Roman" w:hAnsi="Times New Roman" w:cs="Times New Roman"/>
          <w:b/>
          <w:bCs/>
          <w:i/>
          <w:color w:val="000000"/>
          <w:sz w:val="24"/>
          <w:szCs w:val="24"/>
        </w:rPr>
        <w:t>Легкая атлетика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color w:val="000000"/>
          <w:sz w:val="24"/>
          <w:szCs w:val="24"/>
        </w:rPr>
        <w:t>Теоретические сведения</w:t>
      </w:r>
      <w:r w:rsidRPr="00F41F07">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F41F07">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F41F07">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rPr>
      </w:pPr>
      <w:r w:rsidRPr="00F41F07">
        <w:rPr>
          <w:rFonts w:ascii="Times New Roman" w:hAnsi="Times New Roman" w:cs="Times New Roman"/>
          <w:b/>
          <w:sz w:val="24"/>
          <w:szCs w:val="24"/>
        </w:rPr>
        <w:t>Практический материал:</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rPr>
      </w:pPr>
      <w:r w:rsidRPr="00F41F07">
        <w:rPr>
          <w:rFonts w:ascii="Times New Roman" w:hAnsi="Times New Roman" w:cs="Times New Roman"/>
          <w:bCs/>
          <w:i/>
          <w:color w:val="000000"/>
          <w:sz w:val="24"/>
          <w:szCs w:val="24"/>
        </w:rPr>
        <w:t>Ходьба</w:t>
      </w:r>
      <w:r w:rsidRPr="00F41F07">
        <w:rPr>
          <w:rFonts w:ascii="Times New Roman" w:hAnsi="Times New Roman" w:cs="Times New Roman"/>
          <w:bCs/>
          <w:color w:val="000000"/>
          <w:sz w:val="24"/>
          <w:szCs w:val="24"/>
        </w:rPr>
        <w:t xml:space="preserve">. </w:t>
      </w:r>
      <w:r w:rsidRPr="00F41F07">
        <w:rPr>
          <w:rFonts w:ascii="Times New Roman" w:hAnsi="Times New Roman" w:cs="Times New Roman"/>
          <w:color w:val="000000"/>
          <w:spacing w:val="-5"/>
          <w:sz w:val="24"/>
          <w:szCs w:val="24"/>
        </w:rPr>
        <w:t xml:space="preserve">Ходьба парами по кругу, взявшись за руки. Обычная ходьба </w:t>
      </w:r>
      <w:r w:rsidRPr="00F41F07">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F41F07">
        <w:rPr>
          <w:rFonts w:ascii="Times New Roman" w:hAnsi="Times New Roman" w:cs="Times New Roman"/>
          <w:color w:val="000000"/>
          <w:spacing w:val="-6"/>
          <w:sz w:val="24"/>
          <w:szCs w:val="24"/>
        </w:rPr>
        <w:softHyphen/>
      </w:r>
      <w:r w:rsidRPr="00F41F07">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F41F07">
        <w:rPr>
          <w:rFonts w:ascii="Times New Roman" w:hAnsi="Times New Roman" w:cs="Times New Roman"/>
          <w:color w:val="000000"/>
          <w:sz w:val="24"/>
          <w:szCs w:val="24"/>
        </w:rPr>
        <w:t xml:space="preserve">и внешнем своде стопы. Ходьба с сохранением правильной осанки. </w:t>
      </w:r>
      <w:r w:rsidRPr="00F41F07">
        <w:rPr>
          <w:rFonts w:ascii="Times New Roman" w:hAnsi="Times New Roman" w:cs="Times New Roman"/>
          <w:color w:val="000000"/>
          <w:spacing w:val="-3"/>
          <w:sz w:val="24"/>
          <w:szCs w:val="24"/>
        </w:rPr>
        <w:t xml:space="preserve">Ходьба в чередовании с бегом. </w:t>
      </w:r>
      <w:r w:rsidRPr="00F41F07">
        <w:rPr>
          <w:rFonts w:ascii="Times New Roman" w:hAnsi="Times New Roman" w:cs="Times New Roman"/>
          <w:color w:val="000000"/>
          <w:spacing w:val="-5"/>
          <w:sz w:val="24"/>
          <w:szCs w:val="24"/>
        </w:rPr>
        <w:t>Ходьба с изменением скорости. Ходьба с различным поло</w:t>
      </w:r>
      <w:r w:rsidRPr="00F41F07">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pacing w:val="-4"/>
          <w:sz w:val="24"/>
          <w:szCs w:val="24"/>
        </w:rPr>
        <w:t>нением направлений по ориентирам и командам учителя. Ходьба с пе</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F41F07">
        <w:rPr>
          <w:rFonts w:ascii="Times New Roman" w:hAnsi="Times New Roman" w:cs="Times New Roman"/>
          <w:color w:val="000000"/>
          <w:spacing w:val="1"/>
          <w:sz w:val="24"/>
          <w:szCs w:val="24"/>
        </w:rPr>
        <w:t xml:space="preserve">Ходьба в медленном, среднем и быстром темпе. Ходьба </w:t>
      </w:r>
      <w:r w:rsidRPr="00F41F07">
        <w:rPr>
          <w:rFonts w:ascii="Times New Roman" w:hAnsi="Times New Roman" w:cs="Times New Roman"/>
          <w:color w:val="000000"/>
          <w:spacing w:val="-5"/>
          <w:sz w:val="24"/>
          <w:szCs w:val="24"/>
        </w:rPr>
        <w:t>с выполнением упражнений для рук в чередовании с другими движени</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F41F07">
        <w:rPr>
          <w:rFonts w:ascii="Times New Roman" w:hAnsi="Times New Roman" w:cs="Times New Roman"/>
          <w:color w:val="000000"/>
          <w:spacing w:val="-1"/>
          <w:sz w:val="24"/>
          <w:szCs w:val="24"/>
        </w:rPr>
        <w:t>шеренгой с открытыми и с закрытыми глазами.</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rPr>
      </w:pPr>
      <w:r w:rsidRPr="00F41F07">
        <w:rPr>
          <w:rFonts w:ascii="Times New Roman" w:hAnsi="Times New Roman" w:cs="Times New Roman"/>
          <w:bCs/>
          <w:i/>
          <w:color w:val="000000"/>
          <w:sz w:val="24"/>
          <w:szCs w:val="24"/>
        </w:rPr>
        <w:t>Бег</w:t>
      </w:r>
      <w:r w:rsidRPr="00F41F07">
        <w:rPr>
          <w:rFonts w:ascii="Times New Roman" w:hAnsi="Times New Roman" w:cs="Times New Roman"/>
          <w:bCs/>
          <w:color w:val="000000"/>
          <w:sz w:val="24"/>
          <w:szCs w:val="24"/>
        </w:rPr>
        <w:t xml:space="preserve">. </w:t>
      </w:r>
      <w:r w:rsidRPr="00F41F07">
        <w:rPr>
          <w:rFonts w:ascii="Times New Roman" w:hAnsi="Times New Roman" w:cs="Times New Roman"/>
          <w:color w:val="000000"/>
          <w:sz w:val="24"/>
          <w:szCs w:val="24"/>
        </w:rPr>
        <w:t xml:space="preserve">Перебежки группами и по одному 15—20 м. Медленный бег </w:t>
      </w:r>
      <w:r w:rsidRPr="00F41F07">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F41F07">
        <w:rPr>
          <w:rFonts w:ascii="Times New Roman" w:hAnsi="Times New Roman" w:cs="Times New Roman"/>
          <w:color w:val="000000"/>
          <w:spacing w:val="-4"/>
          <w:sz w:val="24"/>
          <w:szCs w:val="24"/>
        </w:rPr>
        <w:t xml:space="preserve">в заданном направлении. Чередование бега и </w:t>
      </w:r>
      <w:r w:rsidRPr="00F41F07">
        <w:rPr>
          <w:rFonts w:ascii="Times New Roman" w:hAnsi="Times New Roman" w:cs="Times New Roman"/>
          <w:color w:val="000000"/>
          <w:spacing w:val="-4"/>
          <w:sz w:val="24"/>
          <w:szCs w:val="24"/>
        </w:rPr>
        <w:lastRenderedPageBreak/>
        <w:t xml:space="preserve">ходьбы на расстоянии. </w:t>
      </w:r>
      <w:r w:rsidRPr="00F41F07">
        <w:rPr>
          <w:rFonts w:ascii="Times New Roman" w:hAnsi="Times New Roman" w:cs="Times New Roman"/>
          <w:color w:val="000000"/>
          <w:spacing w:val="-9"/>
          <w:sz w:val="24"/>
          <w:szCs w:val="24"/>
        </w:rPr>
        <w:t>Б</w:t>
      </w:r>
      <w:r w:rsidRPr="00F41F07">
        <w:rPr>
          <w:rFonts w:ascii="Times New Roman" w:hAnsi="Times New Roman" w:cs="Times New Roman"/>
          <w:color w:val="000000"/>
          <w:spacing w:val="-4"/>
          <w:sz w:val="24"/>
          <w:szCs w:val="24"/>
        </w:rPr>
        <w:t xml:space="preserve">ег на носках. Бег на месте с высоким подниманием бедра. </w:t>
      </w:r>
      <w:r w:rsidRPr="00F41F07">
        <w:rPr>
          <w:rFonts w:ascii="Times New Roman" w:hAnsi="Times New Roman" w:cs="Times New Roman"/>
          <w:color w:val="000000"/>
          <w:spacing w:val="-5"/>
          <w:sz w:val="24"/>
          <w:szCs w:val="24"/>
        </w:rPr>
        <w:t>Бег с высоким поднима</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pacing w:val="-4"/>
          <w:sz w:val="24"/>
          <w:szCs w:val="24"/>
        </w:rPr>
        <w:t xml:space="preserve">нием бедра и захлестыванием голени назад. Бег </w:t>
      </w:r>
      <w:r w:rsidRPr="00F41F07">
        <w:rPr>
          <w:rFonts w:ascii="Times New Roman" w:hAnsi="Times New Roman" w:cs="Times New Roman"/>
          <w:color w:val="000000"/>
          <w:sz w:val="24"/>
          <w:szCs w:val="24"/>
        </w:rPr>
        <w:t xml:space="preserve">с преодолением простейших препятствий (канавки, подлезание под </w:t>
      </w:r>
      <w:r w:rsidRPr="00F41F07">
        <w:rPr>
          <w:rFonts w:ascii="Times New Roman" w:hAnsi="Times New Roman" w:cs="Times New Roman"/>
          <w:color w:val="000000"/>
          <w:spacing w:val="-5"/>
          <w:sz w:val="24"/>
          <w:szCs w:val="24"/>
        </w:rPr>
        <w:t>сетку, обегание стойки и т. д.). Быстрый бег на скорость. Мед</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z w:val="24"/>
          <w:szCs w:val="24"/>
        </w:rPr>
        <w:t>ленный бег. Чередование бега и ходьбы</w:t>
      </w:r>
      <w:r w:rsidRPr="00F41F07">
        <w:rPr>
          <w:rFonts w:ascii="Times New Roman" w:hAnsi="Times New Roman" w:cs="Times New Roman"/>
          <w:color w:val="000000"/>
          <w:spacing w:val="-8"/>
          <w:sz w:val="24"/>
          <w:szCs w:val="24"/>
        </w:rPr>
        <w:t xml:space="preserve">. </w:t>
      </w:r>
      <w:r w:rsidRPr="00F41F07">
        <w:rPr>
          <w:rFonts w:ascii="Times New Roman" w:hAnsi="Times New Roman" w:cs="Times New Roman"/>
          <w:color w:val="000000"/>
          <w:spacing w:val="-3"/>
          <w:sz w:val="24"/>
          <w:szCs w:val="24"/>
        </w:rPr>
        <w:t xml:space="preserve">Высокий старт. Бег прямолинейный </w:t>
      </w:r>
      <w:r w:rsidRPr="00F41F07">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F41F07">
        <w:rPr>
          <w:rFonts w:ascii="Times New Roman" w:hAnsi="Times New Roman" w:cs="Times New Roman"/>
          <w:color w:val="000000"/>
          <w:spacing w:val="-2"/>
          <w:sz w:val="24"/>
          <w:szCs w:val="24"/>
        </w:rPr>
        <w:t xml:space="preserve"> Специальные </w:t>
      </w:r>
      <w:r w:rsidRPr="00F41F07">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pacing w:val="-4"/>
          <w:sz w:val="24"/>
          <w:szCs w:val="24"/>
        </w:rPr>
        <w:t xml:space="preserve">ни назад, семенящий бег. Челночный бег.  </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rPr>
      </w:pPr>
      <w:r w:rsidRPr="00F41F07">
        <w:rPr>
          <w:rFonts w:ascii="Times New Roman" w:hAnsi="Times New Roman" w:cs="Times New Roman"/>
          <w:bCs/>
          <w:i/>
          <w:color w:val="000000"/>
          <w:sz w:val="24"/>
          <w:szCs w:val="24"/>
        </w:rPr>
        <w:t>Прыжки</w:t>
      </w:r>
      <w:r w:rsidRPr="00F41F07">
        <w:rPr>
          <w:rFonts w:ascii="Times New Roman" w:hAnsi="Times New Roman" w:cs="Times New Roman"/>
          <w:bCs/>
          <w:color w:val="000000"/>
          <w:sz w:val="24"/>
          <w:szCs w:val="24"/>
        </w:rPr>
        <w:t xml:space="preserve">. </w:t>
      </w:r>
      <w:r w:rsidRPr="00F41F07">
        <w:rPr>
          <w:rFonts w:ascii="Times New Roman" w:hAnsi="Times New Roman" w:cs="Times New Roman"/>
          <w:color w:val="000000"/>
          <w:spacing w:val="-4"/>
          <w:sz w:val="24"/>
          <w:szCs w:val="24"/>
        </w:rPr>
        <w:t>Прыжки на двух ногах на месте и с продвижением впе</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F41F07">
        <w:rPr>
          <w:rFonts w:ascii="Times New Roman" w:hAnsi="Times New Roman" w:cs="Times New Roman"/>
          <w:color w:val="000000"/>
          <w:spacing w:val="-4"/>
          <w:sz w:val="24"/>
          <w:szCs w:val="24"/>
        </w:rPr>
        <w:t>шнур, набивной мяч. Прыжки с ноги на ногу на отрезках до. Под</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F41F07">
        <w:rPr>
          <w:rFonts w:ascii="Times New Roman" w:hAnsi="Times New Roman" w:cs="Times New Roman"/>
          <w:color w:val="000000"/>
          <w:spacing w:val="-1"/>
          <w:sz w:val="24"/>
          <w:szCs w:val="24"/>
        </w:rPr>
        <w:t xml:space="preserve">(мяча). Прыжки в длину с места. </w:t>
      </w:r>
      <w:r w:rsidRPr="00F41F07">
        <w:rPr>
          <w:rFonts w:ascii="Times New Roman" w:hAnsi="Times New Roman" w:cs="Times New Roman"/>
          <w:color w:val="000000"/>
          <w:spacing w:val="-5"/>
          <w:sz w:val="24"/>
          <w:szCs w:val="24"/>
        </w:rPr>
        <w:t xml:space="preserve">Прыжки на одной ноге на месте, с продвижением вперед, </w:t>
      </w:r>
      <w:r w:rsidRPr="00F41F07">
        <w:rPr>
          <w:rFonts w:ascii="Times New Roman" w:hAnsi="Times New Roman" w:cs="Times New Roman"/>
          <w:color w:val="000000"/>
          <w:spacing w:val="2"/>
          <w:sz w:val="24"/>
          <w:szCs w:val="24"/>
        </w:rPr>
        <w:t xml:space="preserve">в стороны. Прыжки с высоты с мягким приземлением. </w:t>
      </w:r>
      <w:r w:rsidRPr="00F41F07">
        <w:rPr>
          <w:rFonts w:ascii="Times New Roman" w:hAnsi="Times New Roman" w:cs="Times New Roman"/>
          <w:color w:val="000000"/>
          <w:spacing w:val="-4"/>
          <w:sz w:val="24"/>
          <w:szCs w:val="24"/>
        </w:rPr>
        <w:t>Прыжки в длину и высоту с шага. Прыжки с небольшого разбега в дли</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2"/>
          <w:sz w:val="24"/>
          <w:szCs w:val="24"/>
        </w:rPr>
        <w:t xml:space="preserve">ну. Прыжки с прямого разбега в длину. </w:t>
      </w:r>
      <w:r w:rsidRPr="00F41F07">
        <w:rPr>
          <w:rFonts w:ascii="Times New Roman" w:hAnsi="Times New Roman" w:cs="Times New Roman"/>
          <w:color w:val="000000"/>
          <w:spacing w:val="-5"/>
          <w:sz w:val="24"/>
          <w:szCs w:val="24"/>
        </w:rPr>
        <w:t>Прыжки в длину с разбега без учета места отталкивания. Прыжки в вы</w:t>
      </w:r>
      <w:r w:rsidRPr="00F41F07">
        <w:rPr>
          <w:rFonts w:ascii="Times New Roman" w:hAnsi="Times New Roman" w:cs="Times New Roman"/>
          <w:color w:val="000000"/>
          <w:spacing w:val="-5"/>
          <w:sz w:val="24"/>
          <w:szCs w:val="24"/>
        </w:rPr>
        <w:softHyphen/>
      </w:r>
      <w:r w:rsidRPr="00F41F07">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Cs/>
          <w:i/>
          <w:color w:val="000000"/>
          <w:sz w:val="24"/>
          <w:szCs w:val="24"/>
        </w:rPr>
        <w:t>Метание</w:t>
      </w:r>
      <w:r w:rsidRPr="00F41F07">
        <w:rPr>
          <w:rFonts w:ascii="Times New Roman" w:hAnsi="Times New Roman" w:cs="Times New Roman"/>
          <w:bCs/>
          <w:color w:val="000000"/>
          <w:sz w:val="24"/>
          <w:szCs w:val="24"/>
        </w:rPr>
        <w:t xml:space="preserve">. </w:t>
      </w:r>
      <w:r w:rsidRPr="00F41F07">
        <w:rPr>
          <w:rFonts w:ascii="Times New Roman" w:hAnsi="Times New Roman" w:cs="Times New Roman"/>
          <w:color w:val="000000"/>
          <w:spacing w:val="-2"/>
          <w:sz w:val="24"/>
          <w:szCs w:val="24"/>
        </w:rPr>
        <w:t>Правильный захват различных предметов для выполне</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F41F07">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F41F07">
        <w:rPr>
          <w:rFonts w:ascii="Times New Roman" w:hAnsi="Times New Roman" w:cs="Times New Roman"/>
          <w:color w:val="000000"/>
          <w:spacing w:val="-2"/>
          <w:sz w:val="24"/>
          <w:szCs w:val="24"/>
        </w:rPr>
        <w:t>и больших мячей в игре. Броски и ловля волейбольных мячей. Мета</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F41F07">
        <w:rPr>
          <w:rFonts w:ascii="Times New Roman" w:hAnsi="Times New Roman" w:cs="Times New Roman"/>
          <w:color w:val="000000"/>
          <w:spacing w:val="-1"/>
          <w:sz w:val="24"/>
          <w:szCs w:val="24"/>
        </w:rPr>
        <w:t xml:space="preserve">и левой рукой. </w:t>
      </w:r>
      <w:r w:rsidRPr="00F41F07">
        <w:rPr>
          <w:rFonts w:ascii="Times New Roman" w:hAnsi="Times New Roman" w:cs="Times New Roman"/>
          <w:color w:val="000000"/>
          <w:spacing w:val="4"/>
          <w:sz w:val="24"/>
          <w:szCs w:val="24"/>
        </w:rPr>
        <w:t xml:space="preserve">Метание большого мяча двумя руками из-за головы </w:t>
      </w:r>
      <w:r w:rsidRPr="00F41F07">
        <w:rPr>
          <w:rFonts w:ascii="Times New Roman" w:hAnsi="Times New Roman" w:cs="Times New Roman"/>
          <w:color w:val="000000"/>
          <w:spacing w:val="-4"/>
          <w:sz w:val="24"/>
          <w:szCs w:val="24"/>
        </w:rPr>
        <w:t>и снизу с места в стену. Броски набивного мяча (1 кг) сидя двумя рука</w:t>
      </w:r>
      <w:r w:rsidRPr="00F41F07">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F41F07">
        <w:rPr>
          <w:rFonts w:ascii="Times New Roman" w:hAnsi="Times New Roman" w:cs="Times New Roman"/>
          <w:color w:val="000000"/>
          <w:sz w:val="24"/>
          <w:szCs w:val="24"/>
        </w:rPr>
        <w:t xml:space="preserve">и на дальность. </w:t>
      </w:r>
      <w:r w:rsidRPr="00F41F07">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F41F07">
        <w:rPr>
          <w:rFonts w:ascii="Times New Roman" w:hAnsi="Times New Roman" w:cs="Times New Roman"/>
          <w:color w:val="000000"/>
          <w:spacing w:val="-1"/>
          <w:sz w:val="24"/>
          <w:szCs w:val="24"/>
        </w:rPr>
        <w:t>отскока от баскетбольного щита. Метание теннисного мяча на даль</w:t>
      </w:r>
      <w:r w:rsidRPr="00F41F07">
        <w:rPr>
          <w:rFonts w:ascii="Times New Roman" w:hAnsi="Times New Roman" w:cs="Times New Roman"/>
          <w:color w:val="000000"/>
          <w:spacing w:val="-1"/>
          <w:sz w:val="24"/>
          <w:szCs w:val="24"/>
        </w:rPr>
        <w:softHyphen/>
      </w:r>
      <w:r w:rsidRPr="00F41F07">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F41F07" w:rsidRDefault="005B5BE4" w:rsidP="00F41F07">
      <w:pPr>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i/>
          <w:sz w:val="24"/>
          <w:szCs w:val="24"/>
        </w:rPr>
        <w:t>Лыжная и конькобежная подготовка</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Лыжная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z w:val="24"/>
          <w:szCs w:val="24"/>
        </w:rPr>
        <w:t>Эле</w:t>
      </w:r>
      <w:r w:rsidR="00A72E75" w:rsidRPr="00F41F07">
        <w:rPr>
          <w:rFonts w:ascii="Times New Roman" w:hAnsi="Times New Roman" w:cs="Times New Roman"/>
          <w:color w:val="000000"/>
          <w:sz w:val="24"/>
          <w:szCs w:val="24"/>
        </w:rPr>
        <w:t>ментарные понятия о ходьбе и пе</w:t>
      </w:r>
      <w:r w:rsidRPr="00F41F07">
        <w:rPr>
          <w:rFonts w:ascii="Times New Roman" w:hAnsi="Times New Roman" w:cs="Times New Roman"/>
          <w:color w:val="000000"/>
          <w:sz w:val="24"/>
          <w:szCs w:val="24"/>
        </w:rPr>
        <w:t>редвижении на лыжах. Одежда и обувь лыжника.</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Лыжный инвентарь; выбор лыж и па</w:t>
      </w:r>
      <w:r w:rsidRPr="00F41F07">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F41F07">
        <w:rPr>
          <w:rFonts w:ascii="Times New Roman" w:hAnsi="Times New Roman" w:cs="Times New Roman"/>
          <w:color w:val="000000"/>
          <w:sz w:val="24"/>
          <w:szCs w:val="24"/>
        </w:rPr>
        <w:t xml:space="preserve"> Виды подъемов и спусков. Преду</w:t>
      </w:r>
      <w:r w:rsidRPr="00F41F07">
        <w:rPr>
          <w:rFonts w:ascii="Times New Roman" w:hAnsi="Times New Roman" w:cs="Times New Roman"/>
          <w:color w:val="000000"/>
          <w:sz w:val="24"/>
          <w:szCs w:val="24"/>
        </w:rPr>
        <w:t>преждение травм и обморожений.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b/>
          <w:sz w:val="24"/>
          <w:szCs w:val="24"/>
        </w:rPr>
        <w:t xml:space="preserve">Практический материал. </w:t>
      </w:r>
      <w:r w:rsidRPr="00F41F07">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F41F07" w:rsidRDefault="005B5BE4" w:rsidP="00F41F07">
      <w:pPr>
        <w:shd w:val="clear" w:color="auto" w:fill="FFFFFF"/>
        <w:spacing w:after="0" w:line="240" w:lineRule="auto"/>
        <w:jc w:val="both"/>
        <w:rPr>
          <w:rFonts w:ascii="Times New Roman" w:hAnsi="Times New Roman" w:cs="Times New Roman"/>
          <w:b/>
          <w:sz w:val="24"/>
          <w:szCs w:val="24"/>
        </w:rPr>
      </w:pPr>
      <w:r w:rsidRPr="00F41F07">
        <w:rPr>
          <w:rFonts w:ascii="Times New Roman" w:hAnsi="Times New Roman" w:cs="Times New Roman"/>
          <w:i/>
          <w:sz w:val="24"/>
          <w:szCs w:val="24"/>
        </w:rPr>
        <w:t>Конькобежная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Теоретические сведения.</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color w:val="000000"/>
          <w:sz w:val="24"/>
          <w:szCs w:val="24"/>
        </w:rPr>
        <w:t>Одежда и обувь конькобежца. Подготов</w:t>
      </w:r>
      <w:r w:rsidRPr="00F41F07">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F41F07">
        <w:rPr>
          <w:rFonts w:ascii="Times New Roman" w:hAnsi="Times New Roman" w:cs="Times New Roman"/>
          <w:color w:val="000000"/>
          <w:sz w:val="24"/>
          <w:szCs w:val="24"/>
        </w:rPr>
        <w:softHyphen/>
        <w:t>ние травм и обморожений при занятиях на коньках.</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sz w:val="24"/>
          <w:szCs w:val="24"/>
        </w:rPr>
        <w:t xml:space="preserve">Практический материал. </w:t>
      </w:r>
      <w:r w:rsidRPr="00F41F07">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i/>
          <w:sz w:val="24"/>
          <w:szCs w:val="24"/>
        </w:rPr>
        <w:t>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Теоретические сведения.</w:t>
      </w:r>
      <w:r w:rsidRPr="00F41F07">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
          <w:sz w:val="24"/>
          <w:szCs w:val="24"/>
        </w:rPr>
        <w:t xml:space="preserve">Практический материал. </w:t>
      </w:r>
      <w:r w:rsidRPr="00F41F07">
        <w:rPr>
          <w:rFonts w:ascii="Times New Roman" w:hAnsi="Times New Roman" w:cs="Times New Roman"/>
          <w:bCs/>
          <w:i/>
          <w:color w:val="000000"/>
          <w:sz w:val="24"/>
          <w:szCs w:val="24"/>
        </w:rPr>
        <w:t>Подвижные игры</w:t>
      </w:r>
      <w:r w:rsidRPr="00F41F07">
        <w:rPr>
          <w:rFonts w:ascii="Times New Roman" w:hAnsi="Times New Roman" w:cs="Times New Roman"/>
          <w:bCs/>
          <w:color w:val="000000"/>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lastRenderedPageBreak/>
        <w:t>Коррекционные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t>Игры с элементами общеразвивающих упражнений: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F41F07">
        <w:rPr>
          <w:rFonts w:ascii="Times New Roman" w:hAnsi="Times New Roman" w:cs="Times New Roman"/>
          <w:bCs/>
          <w:color w:val="000000"/>
          <w:sz w:val="24"/>
          <w:szCs w:val="24"/>
          <w:lang w:val="en-US"/>
        </w:rPr>
        <w:t>IV</w:t>
      </w:r>
      <w:r w:rsidRPr="00F41F07">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F41F07" w:rsidRDefault="00B84FB7" w:rsidP="00F41F07">
      <w:pPr>
        <w:spacing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 xml:space="preserve">2.2.2.1.11. </w:t>
      </w:r>
      <w:r w:rsidR="005B5BE4" w:rsidRPr="00F41F07">
        <w:rPr>
          <w:rFonts w:ascii="Times New Roman" w:hAnsi="Times New Roman" w:cs="Times New Roman"/>
          <w:b/>
          <w:color w:val="auto"/>
          <w:sz w:val="24"/>
          <w:szCs w:val="24"/>
        </w:rPr>
        <w:t>РУЧНОЙ ТРУД</w:t>
      </w:r>
    </w:p>
    <w:p w:rsidR="005B5BE4" w:rsidRPr="00F41F07" w:rsidRDefault="005B5BE4" w:rsidP="00F41F07">
      <w:pPr>
        <w:spacing w:line="240" w:lineRule="auto"/>
        <w:jc w:val="center"/>
        <w:rPr>
          <w:rFonts w:ascii="Times New Roman" w:hAnsi="Times New Roman" w:cs="Times New Roman"/>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sz w:val="24"/>
          <w:szCs w:val="24"/>
        </w:rPr>
        <w:t xml:space="preserve">Основная цель изучения данного предмета </w:t>
      </w:r>
      <w:r w:rsidRPr="00F41F07">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Задачи изучения предмета: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расширение знаний о материалах и их свойствах, технологиях использования.</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интереса к разнообразным видам труда.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w:t>
      </w:r>
      <w:r w:rsidRPr="00F41F07">
        <w:rPr>
          <w:rFonts w:ascii="Times New Roman" w:hAnsi="Times New Roman"/>
          <w:sz w:val="24"/>
          <w:szCs w:val="24"/>
        </w:rPr>
        <w:lastRenderedPageBreak/>
        <w:t>находить в трудовом объекте существенные признаки, устанавливать сходство и различие между предметами;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глиной и пластилином</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F41F07">
        <w:rPr>
          <w:rFonts w:ascii="Times New Roman" w:hAnsi="Times New Roman"/>
          <w:sz w:val="24"/>
          <w:szCs w:val="24"/>
        </w:rPr>
        <w:t xml:space="preserve"> Применение глины для изготов</w:t>
      </w:r>
      <w:r w:rsidRPr="00F41F07">
        <w:rPr>
          <w:rFonts w:ascii="Times New Roman" w:hAnsi="Times New Roman"/>
          <w:sz w:val="24"/>
          <w:szCs w:val="24"/>
        </w:rPr>
        <w:t>ления посуды. Применение глины для скульптуры. Пластилин</w:t>
      </w:r>
      <w:r w:rsidR="00A72E75" w:rsidRPr="00F41F07">
        <w:rPr>
          <w:rFonts w:ascii="Times New Roman" w:hAnsi="Times New Roman"/>
          <w:sz w:val="24"/>
          <w:szCs w:val="24"/>
        </w:rPr>
        <w:t xml:space="preserve"> ― ма</w:t>
      </w:r>
      <w:r w:rsidRPr="00F41F07">
        <w:rPr>
          <w:rFonts w:ascii="Times New Roman" w:hAnsi="Times New Roman"/>
          <w:sz w:val="24"/>
          <w:szCs w:val="24"/>
        </w:rPr>
        <w:t>те</w:t>
      </w:r>
      <w:r w:rsidRPr="00F41F07">
        <w:rPr>
          <w:rFonts w:ascii="Times New Roman" w:hAnsi="Times New Roman"/>
          <w:sz w:val="24"/>
          <w:szCs w:val="24"/>
        </w:rPr>
        <w:softHyphen/>
        <w:t>риал ручного труда. Организация рабочего места при выполнении лепных ра</w:t>
      </w:r>
      <w:r w:rsidRPr="00F41F07">
        <w:rPr>
          <w:rFonts w:ascii="Times New Roman" w:hAnsi="Times New Roman"/>
          <w:sz w:val="24"/>
          <w:szCs w:val="24"/>
        </w:rPr>
        <w:softHyphen/>
        <w:t>бот. Как правильно обращаться с пластилином. Инструменты для работы с пла</w:t>
      </w:r>
      <w:r w:rsidRPr="00F41F07">
        <w:rPr>
          <w:rFonts w:ascii="Times New Roman" w:hAnsi="Times New Roman"/>
          <w:sz w:val="24"/>
          <w:szCs w:val="24"/>
        </w:rPr>
        <w:softHyphen/>
        <w:t xml:space="preserve">стилином. Лепка из глины и пластилина разными способами: </w:t>
      </w:r>
      <w:r w:rsidRPr="00F41F07">
        <w:rPr>
          <w:rFonts w:ascii="Times New Roman" w:hAnsi="Times New Roman"/>
          <w:i/>
          <w:sz w:val="24"/>
          <w:szCs w:val="24"/>
        </w:rPr>
        <w:t>кон</w:t>
      </w:r>
      <w:r w:rsidRPr="00F41F07">
        <w:rPr>
          <w:rFonts w:ascii="Times New Roman" w:hAnsi="Times New Roman"/>
          <w:i/>
          <w:sz w:val="24"/>
          <w:szCs w:val="24"/>
        </w:rPr>
        <w:softHyphen/>
        <w:t>с</w:t>
      </w:r>
      <w:r w:rsidRPr="00F41F07">
        <w:rPr>
          <w:rFonts w:ascii="Times New Roman" w:hAnsi="Times New Roman"/>
          <w:i/>
          <w:sz w:val="24"/>
          <w:szCs w:val="24"/>
        </w:rPr>
        <w:softHyphen/>
        <w:t>тру</w:t>
      </w:r>
      <w:r w:rsidRPr="00F41F07">
        <w:rPr>
          <w:rFonts w:ascii="Times New Roman" w:hAnsi="Times New Roman"/>
          <w:i/>
          <w:sz w:val="24"/>
          <w:szCs w:val="24"/>
        </w:rPr>
        <w:softHyphen/>
        <w:t>ктивным</w:t>
      </w:r>
      <w:r w:rsidRPr="00F41F07">
        <w:rPr>
          <w:rFonts w:ascii="Times New Roman" w:hAnsi="Times New Roman"/>
          <w:sz w:val="24"/>
          <w:szCs w:val="24"/>
        </w:rPr>
        <w:t xml:space="preserve">, </w:t>
      </w:r>
      <w:r w:rsidRPr="00F41F07">
        <w:rPr>
          <w:rFonts w:ascii="Times New Roman" w:hAnsi="Times New Roman"/>
          <w:i/>
          <w:sz w:val="24"/>
          <w:szCs w:val="24"/>
        </w:rPr>
        <w:t>пластическим, комбинированным</w:t>
      </w:r>
      <w:r w:rsidRPr="00F41F07">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природными материалами</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бумагой</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i/>
          <w:sz w:val="24"/>
          <w:szCs w:val="24"/>
        </w:rPr>
        <w:t xml:space="preserve">Разметка бумаги. </w:t>
      </w:r>
      <w:r w:rsidRPr="00F41F07">
        <w:rPr>
          <w:rFonts w:ascii="Times New Roman" w:hAnsi="Times New Roman"/>
          <w:sz w:val="24"/>
          <w:szCs w:val="24"/>
        </w:rPr>
        <w:t xml:space="preserve">Экономная разметка бумаги. Приемы разметки: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 разметка с опорой на чертеж. Понятие «чертеж». Линии чертежа. Чтение чертежа.</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Вырезание ножницами из бумаги</w:t>
      </w:r>
      <w:r w:rsidRPr="00F41F07">
        <w:rPr>
          <w:rFonts w:ascii="Times New Roman" w:hAnsi="Times New Roman"/>
          <w:sz w:val="24"/>
          <w:szCs w:val="24"/>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w:t>
      </w:r>
      <w:r w:rsidRPr="00F41F07">
        <w:rPr>
          <w:rFonts w:ascii="Times New Roman" w:hAnsi="Times New Roman"/>
          <w:sz w:val="24"/>
          <w:szCs w:val="24"/>
        </w:rPr>
        <w:lastRenderedPageBreak/>
        <w:t>«разрез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Обрывание бумаги</w:t>
      </w:r>
      <w:r w:rsidRPr="00F41F07">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Складывание фигурок из бумаги</w:t>
      </w:r>
      <w:r w:rsidRPr="00F41F07">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Сминание и скатывание бумаги</w:t>
      </w:r>
      <w:r w:rsidRPr="00F41F07">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i/>
          <w:sz w:val="24"/>
          <w:szCs w:val="24"/>
        </w:rPr>
        <w:t>Конструирование из бумаги и картона</w:t>
      </w:r>
      <w:r w:rsidRPr="00F41F07">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С</w:t>
      </w:r>
      <w:r w:rsidRPr="00F41F07">
        <w:rPr>
          <w:rFonts w:ascii="Times New Roman" w:hAnsi="Times New Roman"/>
          <w:b/>
          <w:i/>
          <w:sz w:val="24"/>
          <w:szCs w:val="24"/>
        </w:rPr>
        <w:t>оединение деталей изделия.</w:t>
      </w:r>
      <w:r w:rsidRPr="00F41F07">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sz w:val="24"/>
          <w:szCs w:val="24"/>
        </w:rPr>
        <w:t>Картонажно-переплетные работы</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текстильными материалами</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 xml:space="preserve">Элементарные сведения </w:t>
      </w:r>
      <w:r w:rsidRPr="00F41F07">
        <w:rPr>
          <w:rFonts w:ascii="Times New Roman" w:hAnsi="Times New Roman"/>
          <w:i/>
          <w:sz w:val="24"/>
          <w:szCs w:val="24"/>
        </w:rPr>
        <w:t xml:space="preserve">о </w:t>
      </w:r>
      <w:r w:rsidRPr="00F41F07">
        <w:rPr>
          <w:rFonts w:ascii="Times New Roman" w:hAnsi="Times New Roman"/>
          <w:b/>
          <w:i/>
          <w:sz w:val="24"/>
          <w:szCs w:val="24"/>
        </w:rPr>
        <w:t>нитках</w:t>
      </w:r>
      <w:r w:rsidRPr="00F41F07">
        <w:rPr>
          <w:rFonts w:ascii="Times New Roman" w:hAnsi="Times New Roman"/>
          <w:b/>
          <w:sz w:val="24"/>
          <w:szCs w:val="24"/>
        </w:rPr>
        <w:t xml:space="preserve"> </w:t>
      </w:r>
      <w:r w:rsidRPr="00F41F07">
        <w:rPr>
          <w:rFonts w:ascii="Times New Roman" w:hAnsi="Times New Roman"/>
          <w:sz w:val="24"/>
          <w:szCs w:val="24"/>
        </w:rPr>
        <w:t>(откуда берутся нитки). При</w:t>
      </w:r>
      <w:r w:rsidRPr="00F41F07">
        <w:rPr>
          <w:rFonts w:ascii="Times New Roman" w:hAnsi="Times New Roman"/>
          <w:sz w:val="24"/>
          <w:szCs w:val="24"/>
        </w:rPr>
        <w:softHyphen/>
        <w:t>ме</w:t>
      </w:r>
      <w:r w:rsidRPr="00F41F07">
        <w:rPr>
          <w:rFonts w:ascii="Times New Roman" w:hAnsi="Times New Roman"/>
          <w:sz w:val="24"/>
          <w:szCs w:val="24"/>
        </w:rPr>
        <w:softHyphen/>
        <w:t>не</w:t>
      </w:r>
      <w:r w:rsidRPr="00F41F07">
        <w:rPr>
          <w:rFonts w:ascii="Times New Roman" w:hAnsi="Times New Roman"/>
          <w:sz w:val="24"/>
          <w:szCs w:val="24"/>
        </w:rPr>
        <w:softHyphen/>
        <w:t>ние ниток. Свойства ниток. Цвет ниток. Как работать с нитками. Виды работы с ни</w:t>
      </w:r>
      <w:r w:rsidRPr="00F41F07">
        <w:rPr>
          <w:rFonts w:ascii="Times New Roman" w:hAnsi="Times New Roman"/>
          <w:sz w:val="24"/>
          <w:szCs w:val="24"/>
        </w:rPr>
        <w:softHyphen/>
        <w:t>тками:</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Наматывание ниток</w:t>
      </w:r>
      <w:r w:rsidRPr="00F41F07">
        <w:rPr>
          <w:rFonts w:ascii="Times New Roman" w:hAnsi="Times New Roman"/>
          <w:sz w:val="24"/>
          <w:szCs w:val="24"/>
        </w:rPr>
        <w:t xml:space="preserve"> на картонку (плоские игрушки, кисточки). </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Связывание ниток в пучок</w:t>
      </w:r>
      <w:r w:rsidRPr="00F41F07">
        <w:rPr>
          <w:rFonts w:ascii="Times New Roman" w:hAnsi="Times New Roman"/>
          <w:sz w:val="24"/>
          <w:szCs w:val="24"/>
        </w:rPr>
        <w:t xml:space="preserve"> (ягоды, фигурки человечком, цветы).</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Шитье</w:t>
      </w:r>
      <w:r w:rsidRPr="00F41F07">
        <w:rPr>
          <w:rFonts w:ascii="Times New Roman" w:hAnsi="Times New Roman"/>
          <w:sz w:val="24"/>
          <w:szCs w:val="24"/>
        </w:rPr>
        <w:t>. Инструменты для швейных работ. Приемы шитья: «игла вверх-вниз»,</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i/>
          <w:sz w:val="24"/>
          <w:szCs w:val="24"/>
        </w:rPr>
        <w:t>Вышивание</w:t>
      </w:r>
      <w:r w:rsidRPr="00F41F07">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 xml:space="preserve">Элементарные сведения </w:t>
      </w:r>
      <w:r w:rsidRPr="00F41F07">
        <w:rPr>
          <w:rFonts w:ascii="Times New Roman" w:hAnsi="Times New Roman"/>
          <w:i/>
          <w:sz w:val="24"/>
          <w:szCs w:val="24"/>
        </w:rPr>
        <w:t xml:space="preserve">о </w:t>
      </w:r>
      <w:r w:rsidRPr="00F41F07">
        <w:rPr>
          <w:rFonts w:ascii="Times New Roman" w:hAnsi="Times New Roman"/>
          <w:b/>
          <w:i/>
          <w:sz w:val="24"/>
          <w:szCs w:val="24"/>
        </w:rPr>
        <w:t>тканях</w:t>
      </w:r>
      <w:r w:rsidRPr="00F41F07">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Раскрой деталей из ткани</w:t>
      </w:r>
      <w:r w:rsidRPr="00F41F07">
        <w:rPr>
          <w:rFonts w:ascii="Times New Roman" w:hAnsi="Times New Roman"/>
          <w:sz w:val="24"/>
          <w:szCs w:val="24"/>
        </w:rPr>
        <w:t>. Понятие «лекало». Последовательность раскроя деталей из ткани.</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Шитье</w:t>
      </w:r>
      <w:r w:rsidRPr="00F41F07">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b/>
          <w:i/>
          <w:sz w:val="24"/>
          <w:szCs w:val="24"/>
        </w:rPr>
        <w:t>Ткачество</w:t>
      </w:r>
      <w:r w:rsidRPr="00F41F07">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i/>
          <w:sz w:val="24"/>
          <w:szCs w:val="24"/>
        </w:rPr>
        <w:t>Скручивание ткани</w:t>
      </w:r>
      <w:r w:rsidRPr="00F41F07">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lastRenderedPageBreak/>
        <w:t xml:space="preserve"> </w:t>
      </w:r>
      <w:r w:rsidRPr="00F41F07">
        <w:rPr>
          <w:rFonts w:ascii="Times New Roman" w:hAnsi="Times New Roman"/>
          <w:b/>
          <w:i/>
          <w:sz w:val="24"/>
          <w:szCs w:val="24"/>
        </w:rPr>
        <w:t>Отделка изделий из ткани</w:t>
      </w:r>
      <w:r w:rsidRPr="00F41F07">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b/>
          <w:i/>
          <w:sz w:val="24"/>
          <w:szCs w:val="24"/>
        </w:rPr>
        <w:t>Ремонт одежды</w:t>
      </w:r>
      <w:r w:rsidRPr="00F41F07">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древесными материалами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металлом</w:t>
      </w:r>
    </w:p>
    <w:p w:rsidR="005B5BE4" w:rsidRPr="00F41F07" w:rsidRDefault="005B5BE4" w:rsidP="00F41F07">
      <w:pPr>
        <w:pStyle w:val="aff2"/>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b/>
          <w:i/>
          <w:sz w:val="24"/>
          <w:szCs w:val="24"/>
        </w:rPr>
        <w:t>Работа с алюминиевой фольгой</w:t>
      </w:r>
      <w:r w:rsidRPr="00F41F07">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b/>
          <w:sz w:val="24"/>
          <w:szCs w:val="24"/>
        </w:rPr>
        <w:t>Работа с проволокой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Элементарные сведения о проволоке (медная, алюминиевая, стальная). При</w:t>
      </w:r>
      <w:r w:rsidRPr="00F41F07">
        <w:rPr>
          <w:rFonts w:ascii="Times New Roman" w:hAnsi="Times New Roman"/>
          <w:sz w:val="24"/>
          <w:szCs w:val="24"/>
        </w:rPr>
        <w:softHyphen/>
        <w:t>менение проволоки в изделиях. Свойства проволоки (толстая, тонкая, гне</w:t>
      </w:r>
      <w:r w:rsidRPr="00F41F07">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Работа с металлоконструктором</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Элементарные сведения о металлоконструкторе. Изделия из металлоконструктора. На</w:t>
      </w:r>
      <w:r w:rsidRPr="00F41F07">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 xml:space="preserve"> Соединение планок винтом и гайкой.</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Комбинированные работы с разными материалами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Виды работ по комбинированию разных материалов:</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F41F07">
        <w:rPr>
          <w:rFonts w:ascii="Times New Roman" w:hAnsi="Times New Roman"/>
          <w:b/>
          <w:sz w:val="24"/>
          <w:szCs w:val="24"/>
        </w:rPr>
        <w:t xml:space="preserve"> </w:t>
      </w:r>
      <w:r w:rsidRPr="00F41F07">
        <w:rPr>
          <w:rFonts w:ascii="Times New Roman" w:hAnsi="Times New Roman"/>
          <w:sz w:val="24"/>
          <w:szCs w:val="24"/>
        </w:rPr>
        <w:t>проволока, пластилин, скорлупа ореха.</w:t>
      </w:r>
    </w:p>
    <w:p w:rsidR="005B5BE4" w:rsidRPr="00F41F07" w:rsidRDefault="00B84FB7" w:rsidP="00F41F07">
      <w:pPr>
        <w:spacing w:after="0" w:line="240" w:lineRule="auto"/>
        <w:jc w:val="center"/>
        <w:rPr>
          <w:rFonts w:ascii="Times New Roman" w:hAnsi="Times New Roman" w:cs="Times New Roman"/>
          <w:b/>
          <w:sz w:val="24"/>
          <w:szCs w:val="24"/>
        </w:rPr>
      </w:pPr>
      <w:r>
        <w:rPr>
          <w:rFonts w:ascii="Times New Roman" w:hAnsi="Times New Roman" w:cs="Times New Roman"/>
          <w:b/>
          <w:color w:val="auto"/>
          <w:sz w:val="24"/>
          <w:szCs w:val="24"/>
        </w:rPr>
        <w:t xml:space="preserve">2.2.2.2. </w:t>
      </w:r>
      <w:r w:rsidR="005B5BE4" w:rsidRPr="00F41F07">
        <w:rPr>
          <w:rFonts w:ascii="Times New Roman" w:hAnsi="Times New Roman" w:cs="Times New Roman"/>
          <w:b/>
          <w:color w:val="auto"/>
          <w:sz w:val="24"/>
          <w:szCs w:val="24"/>
          <w:lang w:val="en-US"/>
        </w:rPr>
        <w:t>V</w:t>
      </w:r>
      <w:r w:rsidR="005B5BE4" w:rsidRPr="00F41F07">
        <w:rPr>
          <w:rFonts w:ascii="Times New Roman" w:hAnsi="Times New Roman" w:cs="Times New Roman"/>
          <w:b/>
          <w:color w:val="auto"/>
          <w:sz w:val="24"/>
          <w:szCs w:val="24"/>
        </w:rPr>
        <w:t>-</w:t>
      </w:r>
      <w:r w:rsidR="005B5BE4" w:rsidRPr="00F41F07">
        <w:rPr>
          <w:rFonts w:ascii="Times New Roman" w:hAnsi="Times New Roman" w:cs="Times New Roman"/>
          <w:b/>
          <w:color w:val="auto"/>
          <w:sz w:val="24"/>
          <w:szCs w:val="24"/>
          <w:lang w:val="en-US"/>
        </w:rPr>
        <w:t>IX</w:t>
      </w:r>
      <w:r w:rsidR="005B5BE4" w:rsidRPr="00F41F07">
        <w:rPr>
          <w:rFonts w:ascii="Times New Roman" w:hAnsi="Times New Roman" w:cs="Times New Roman"/>
          <w:color w:val="auto"/>
          <w:sz w:val="24"/>
          <w:szCs w:val="24"/>
        </w:rPr>
        <w:t xml:space="preserve"> </w:t>
      </w:r>
      <w:r w:rsidR="005B5BE4" w:rsidRPr="00F41F07">
        <w:rPr>
          <w:rFonts w:ascii="Times New Roman" w:hAnsi="Times New Roman" w:cs="Times New Roman"/>
          <w:b/>
          <w:bCs/>
          <w:color w:val="auto"/>
          <w:sz w:val="24"/>
          <w:szCs w:val="24"/>
        </w:rPr>
        <w:t>классы</w:t>
      </w:r>
    </w:p>
    <w:p w:rsidR="005B5BE4" w:rsidRPr="00F41F07" w:rsidRDefault="00B84FB7" w:rsidP="00F41F07">
      <w:pPr>
        <w:pStyle w:val="aff2"/>
        <w:spacing w:after="0" w:line="240" w:lineRule="auto"/>
        <w:ind w:left="0"/>
        <w:jc w:val="center"/>
        <w:rPr>
          <w:rFonts w:ascii="Times New Roman" w:hAnsi="Times New Roman"/>
          <w:b/>
          <w:sz w:val="24"/>
          <w:szCs w:val="24"/>
        </w:rPr>
      </w:pPr>
      <w:r>
        <w:rPr>
          <w:rFonts w:ascii="Times New Roman" w:hAnsi="Times New Roman"/>
          <w:b/>
          <w:sz w:val="24"/>
          <w:szCs w:val="24"/>
        </w:rPr>
        <w:t xml:space="preserve">2.2.2.2.1. </w:t>
      </w:r>
      <w:r w:rsidR="005B5BE4" w:rsidRPr="00F41F07">
        <w:rPr>
          <w:rFonts w:ascii="Times New Roman" w:hAnsi="Times New Roman"/>
          <w:b/>
          <w:sz w:val="24"/>
          <w:szCs w:val="24"/>
        </w:rPr>
        <w:t>РУССКИЙ ЯЗЫК</w:t>
      </w:r>
    </w:p>
    <w:p w:rsidR="005B5BE4" w:rsidRPr="00F41F07" w:rsidRDefault="005B5BE4" w:rsidP="00F41F07">
      <w:pPr>
        <w:pStyle w:val="aff2"/>
        <w:spacing w:after="0" w:line="240" w:lineRule="auto"/>
        <w:ind w:left="0"/>
        <w:jc w:val="center"/>
        <w:rPr>
          <w:rFonts w:ascii="Times New Roman" w:hAnsi="Times New Roman"/>
          <w:sz w:val="24"/>
          <w:szCs w:val="24"/>
        </w:rPr>
      </w:pPr>
      <w:r w:rsidRPr="00F41F07">
        <w:rPr>
          <w:rFonts w:ascii="Times New Roman" w:hAnsi="Times New Roman"/>
          <w:b/>
          <w:sz w:val="24"/>
          <w:szCs w:val="24"/>
        </w:rPr>
        <w:t>Пояснительная записка</w:t>
      </w:r>
    </w:p>
    <w:p w:rsidR="005B5BE4" w:rsidRPr="00F41F07" w:rsidRDefault="005B5BE4" w:rsidP="00F41F07">
      <w:pPr>
        <w:pStyle w:val="aff2"/>
        <w:spacing w:before="120" w:after="0" w:line="240" w:lineRule="auto"/>
        <w:ind w:left="0" w:firstLine="709"/>
        <w:jc w:val="both"/>
        <w:rPr>
          <w:rFonts w:ascii="Times New Roman" w:hAnsi="Times New Roman"/>
          <w:sz w:val="24"/>
          <w:szCs w:val="24"/>
        </w:rPr>
      </w:pPr>
      <w:r w:rsidRPr="00F41F07">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lastRenderedPageBreak/>
        <w:t xml:space="preserve">Изучение русского языка в старших классах имеет своей </w:t>
      </w:r>
      <w:r w:rsidRPr="00F41F07">
        <w:rPr>
          <w:rFonts w:ascii="Times New Roman" w:hAnsi="Times New Roman"/>
          <w:b/>
          <w:sz w:val="24"/>
          <w:szCs w:val="24"/>
        </w:rPr>
        <w:t xml:space="preserve">целью </w:t>
      </w:r>
      <w:r w:rsidRPr="00F41F07">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Fonts w:ascii="Times New Roman" w:hAnsi="Times New Roman"/>
          <w:sz w:val="24"/>
          <w:szCs w:val="24"/>
        </w:rPr>
        <w:t xml:space="preserve">Достижение поставленной цели обеспечивается решением следующих </w:t>
      </w:r>
      <w:r w:rsidRPr="00F41F07">
        <w:rPr>
          <w:rFonts w:ascii="Times New Roman" w:hAnsi="Times New Roman"/>
          <w:b/>
          <w:sz w:val="24"/>
          <w:szCs w:val="24"/>
        </w:rPr>
        <w:t>задач:</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Style w:val="s2"/>
          <w:rFonts w:ascii="Times New Roman" w:hAnsi="Times New Roman"/>
          <w:sz w:val="24"/>
          <w:szCs w:val="24"/>
        </w:rPr>
        <w:t>― р</w:t>
      </w:r>
      <w:r w:rsidRPr="00F41F07">
        <w:rPr>
          <w:rFonts w:ascii="Times New Roman" w:hAnsi="Times New Roman"/>
          <w:sz w:val="24"/>
          <w:szCs w:val="24"/>
        </w:rPr>
        <w:t>асширение представлений о языке как важнейшем средстве человеческого общения;</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Style w:val="s2"/>
          <w:rFonts w:ascii="Times New Roman" w:hAnsi="Times New Roman"/>
          <w:sz w:val="24"/>
          <w:szCs w:val="24"/>
        </w:rPr>
        <w:t>― о</w:t>
      </w:r>
      <w:r w:rsidRPr="00F41F07">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Style w:val="s2"/>
          <w:rFonts w:ascii="Times New Roman" w:hAnsi="Times New Roman"/>
          <w:sz w:val="24"/>
          <w:szCs w:val="24"/>
        </w:rPr>
        <w:t>― и</w:t>
      </w:r>
      <w:r w:rsidRPr="00F41F07">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F41F07" w:rsidRDefault="005B5BE4" w:rsidP="00F41F07">
      <w:pPr>
        <w:pStyle w:val="aff2"/>
        <w:spacing w:after="0" w:line="240" w:lineRule="auto"/>
        <w:ind w:left="0" w:firstLine="709"/>
        <w:jc w:val="both"/>
        <w:rPr>
          <w:rStyle w:val="s2"/>
          <w:rFonts w:ascii="Times New Roman" w:hAnsi="Times New Roman"/>
          <w:sz w:val="24"/>
          <w:szCs w:val="24"/>
        </w:rPr>
      </w:pPr>
      <w:r w:rsidRPr="00F41F07">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F41F07" w:rsidRDefault="005B5BE4" w:rsidP="00F41F07">
      <w:pPr>
        <w:pStyle w:val="aff2"/>
        <w:spacing w:after="0" w:line="240" w:lineRule="auto"/>
        <w:ind w:left="0" w:firstLine="709"/>
        <w:jc w:val="both"/>
        <w:rPr>
          <w:rStyle w:val="s2"/>
          <w:rFonts w:ascii="Times New Roman" w:hAnsi="Times New Roman"/>
          <w:b/>
          <w:sz w:val="24"/>
          <w:szCs w:val="24"/>
        </w:rPr>
      </w:pPr>
      <w:r w:rsidRPr="00F41F07">
        <w:rPr>
          <w:rStyle w:val="s2"/>
          <w:rFonts w:ascii="Times New Roman" w:hAnsi="Times New Roman"/>
          <w:sz w:val="24"/>
          <w:szCs w:val="24"/>
        </w:rPr>
        <w:t>― развитие положительных качеств и свойств личности.</w:t>
      </w:r>
    </w:p>
    <w:p w:rsidR="005B5BE4" w:rsidRPr="00F41F07" w:rsidRDefault="005B5BE4" w:rsidP="00F41F07">
      <w:pPr>
        <w:pStyle w:val="aff2"/>
        <w:spacing w:after="0" w:line="240" w:lineRule="auto"/>
        <w:ind w:left="0" w:firstLine="709"/>
        <w:jc w:val="center"/>
        <w:rPr>
          <w:rFonts w:ascii="Times New Roman" w:hAnsi="Times New Roman"/>
          <w:b/>
          <w:bCs/>
          <w:sz w:val="24"/>
          <w:szCs w:val="24"/>
        </w:rPr>
      </w:pPr>
      <w:r w:rsidRPr="00F41F07">
        <w:rPr>
          <w:rStyle w:val="s2"/>
          <w:rFonts w:ascii="Times New Roman" w:hAnsi="Times New Roman"/>
          <w:b/>
          <w:sz w:val="24"/>
          <w:szCs w:val="24"/>
        </w:rPr>
        <w:t>Грамматика, правописание и развитие речи</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 xml:space="preserve">Фонетика. </w:t>
      </w:r>
      <w:r w:rsidRPr="00F41F07">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F41F07">
        <w:rPr>
          <w:rFonts w:ascii="Times New Roman" w:hAnsi="Times New Roman" w:cs="Times New Roman"/>
          <w:b/>
          <w:bCs/>
          <w:color w:val="auto"/>
          <w:sz w:val="24"/>
          <w:szCs w:val="24"/>
        </w:rPr>
        <w:t>ь, е, ё, и, ю, я</w:t>
      </w:r>
      <w:r w:rsidRPr="00F41F07">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F41F07">
        <w:rPr>
          <w:rFonts w:ascii="Times New Roman" w:hAnsi="Times New Roman" w:cs="Times New Roman"/>
          <w:b/>
          <w:bCs/>
          <w:color w:val="auto"/>
          <w:sz w:val="24"/>
          <w:szCs w:val="24"/>
        </w:rPr>
        <w:t>ь</w:t>
      </w:r>
      <w:r w:rsidRPr="00F41F07">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 xml:space="preserve">Морфология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auto"/>
          <w:sz w:val="24"/>
          <w:szCs w:val="24"/>
        </w:rPr>
        <w:t>Состав слова</w:t>
      </w:r>
      <w:r w:rsidRPr="00F41F07">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Правописание проверяемых безударн</w:t>
      </w:r>
      <w:r w:rsidR="00A72E75" w:rsidRPr="00F41F07">
        <w:rPr>
          <w:rFonts w:ascii="Times New Roman" w:hAnsi="Times New Roman" w:cs="Times New Roman"/>
          <w:color w:val="auto"/>
          <w:sz w:val="24"/>
          <w:szCs w:val="24"/>
        </w:rPr>
        <w:t>ых гласных, звонких и глухих со</w:t>
      </w:r>
      <w:r w:rsidRPr="00F41F07">
        <w:rPr>
          <w:rFonts w:ascii="Times New Roman" w:hAnsi="Times New Roman" w:cs="Times New Roman"/>
          <w:color w:val="auto"/>
          <w:sz w:val="24"/>
          <w:szCs w:val="24"/>
        </w:rPr>
        <w:t>гла</w:t>
      </w:r>
      <w:r w:rsidRPr="00F41F07">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F41F07">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F41F07">
        <w:rPr>
          <w:rFonts w:ascii="Times New Roman" w:hAnsi="Times New Roman" w:cs="Times New Roman"/>
          <w:b/>
          <w:bCs/>
          <w:color w:val="auto"/>
          <w:sz w:val="24"/>
          <w:szCs w:val="24"/>
        </w:rPr>
        <w:t>ъ</w:t>
      </w:r>
      <w:r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color w:val="auto"/>
          <w:sz w:val="24"/>
          <w:szCs w:val="24"/>
        </w:rPr>
        <w:t>Части речи</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 xml:space="preserve">Предлог: </w:t>
      </w:r>
      <w:r w:rsidRPr="00F41F07">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Имя существительное</w:t>
      </w:r>
      <w:r w:rsidRPr="00F41F07">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i/>
          <w:iCs/>
          <w:color w:val="auto"/>
          <w:sz w:val="24"/>
          <w:szCs w:val="24"/>
        </w:rPr>
        <w:t>Имя прилагательное</w:t>
      </w:r>
      <w:r w:rsidRPr="00F41F07">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lastRenderedPageBreak/>
        <w:t xml:space="preserve">Правописание родовых и падежных окончаний имен прилагательных в единственном и множественном числе.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Глагол</w:t>
      </w:r>
      <w:r w:rsidRPr="00F41F07">
        <w:rPr>
          <w:rFonts w:ascii="Times New Roman" w:hAnsi="Times New Roman" w:cs="Times New Roman"/>
          <w:color w:val="auto"/>
          <w:sz w:val="24"/>
          <w:szCs w:val="24"/>
        </w:rPr>
        <w:t xml:space="preserve"> как часть речи. Изменение глагола по временам (настоящее, про</w:t>
      </w:r>
      <w:r w:rsidRPr="00F41F07">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F41F07">
        <w:rPr>
          <w:rFonts w:ascii="Times New Roman" w:hAnsi="Times New Roman" w:cs="Times New Roman"/>
          <w:color w:val="auto"/>
          <w:sz w:val="24"/>
          <w:szCs w:val="24"/>
        </w:rPr>
        <w:softHyphen/>
        <w:t xml:space="preserve">чаний глаголов 2-го лица </w:t>
      </w:r>
      <w:r w:rsidRPr="00F41F07">
        <w:rPr>
          <w:rFonts w:ascii="Times New Roman" w:hAnsi="Times New Roman" w:cs="Times New Roman"/>
          <w:b/>
          <w:bCs/>
          <w:color w:val="auto"/>
          <w:sz w:val="24"/>
          <w:szCs w:val="24"/>
        </w:rPr>
        <w:t>–шь</w:t>
      </w:r>
      <w:r w:rsidRPr="00F41F07">
        <w:rPr>
          <w:rFonts w:ascii="Times New Roman" w:hAnsi="Times New Roman" w:cs="Times New Roman"/>
          <w:color w:val="auto"/>
          <w:sz w:val="24"/>
          <w:szCs w:val="24"/>
        </w:rPr>
        <w:t xml:space="preserve">, </w:t>
      </w:r>
      <w:r w:rsidRPr="00F41F07">
        <w:rPr>
          <w:rFonts w:ascii="Times New Roman" w:hAnsi="Times New Roman" w:cs="Times New Roman"/>
          <w:b/>
          <w:bCs/>
          <w:color w:val="auto"/>
          <w:sz w:val="24"/>
          <w:szCs w:val="24"/>
        </w:rPr>
        <w:t>-шься</w:t>
      </w:r>
      <w:r w:rsidRPr="00F41F07">
        <w:rPr>
          <w:rFonts w:ascii="Times New Roman" w:hAnsi="Times New Roman" w:cs="Times New Roman"/>
          <w:color w:val="auto"/>
          <w:sz w:val="24"/>
          <w:szCs w:val="24"/>
        </w:rPr>
        <w:t xml:space="preserve">. Глаголы на </w:t>
      </w:r>
      <w:r w:rsidRPr="00F41F07">
        <w:rPr>
          <w:rFonts w:ascii="Times New Roman" w:hAnsi="Times New Roman" w:cs="Times New Roman"/>
          <w:b/>
          <w:bCs/>
          <w:color w:val="auto"/>
          <w:sz w:val="24"/>
          <w:szCs w:val="24"/>
        </w:rPr>
        <w:t>–ся</w:t>
      </w:r>
      <w:r w:rsidRPr="00F41F07">
        <w:rPr>
          <w:rFonts w:ascii="Times New Roman" w:hAnsi="Times New Roman" w:cs="Times New Roman"/>
          <w:color w:val="auto"/>
          <w:sz w:val="24"/>
          <w:szCs w:val="24"/>
        </w:rPr>
        <w:t xml:space="preserve"> (</w:t>
      </w:r>
      <w:r w:rsidRPr="00F41F07">
        <w:rPr>
          <w:rFonts w:ascii="Times New Roman" w:hAnsi="Times New Roman" w:cs="Times New Roman"/>
          <w:b/>
          <w:bCs/>
          <w:color w:val="auto"/>
          <w:sz w:val="24"/>
          <w:szCs w:val="24"/>
        </w:rPr>
        <w:t>-сь</w:t>
      </w:r>
      <w:r w:rsidRPr="00F41F07">
        <w:rPr>
          <w:rFonts w:ascii="Times New Roman" w:hAnsi="Times New Roman" w:cs="Times New Roman"/>
          <w:color w:val="auto"/>
          <w:sz w:val="24"/>
          <w:szCs w:val="24"/>
        </w:rPr>
        <w:t>). Изменение гла</w:t>
      </w:r>
      <w:r w:rsidRPr="00F41F07">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F41F07">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F41F07">
        <w:rPr>
          <w:rFonts w:ascii="Times New Roman" w:hAnsi="Times New Roman" w:cs="Times New Roman"/>
          <w:color w:val="auto"/>
          <w:sz w:val="24"/>
          <w:szCs w:val="24"/>
        </w:rPr>
        <w:softHyphen/>
        <w:t xml:space="preserve">голов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 xml:space="preserve"> и </w:t>
      </w:r>
      <w:r w:rsidRPr="00F41F07">
        <w:rPr>
          <w:rFonts w:ascii="Times New Roman" w:hAnsi="Times New Roman" w:cs="Times New Roman"/>
          <w:color w:val="auto"/>
          <w:sz w:val="24"/>
          <w:szCs w:val="24"/>
          <w:lang w:val="en-US"/>
        </w:rPr>
        <w:t>II</w:t>
      </w:r>
      <w:r w:rsidRPr="00F41F07">
        <w:rPr>
          <w:rFonts w:ascii="Times New Roman" w:hAnsi="Times New Roman" w:cs="Times New Roman"/>
          <w:color w:val="auto"/>
          <w:sz w:val="24"/>
          <w:szCs w:val="24"/>
        </w:rPr>
        <w:t xml:space="preserve"> спряжения. Правописание глаголов с </w:t>
      </w:r>
      <w:r w:rsidRPr="00F41F07">
        <w:rPr>
          <w:rFonts w:ascii="Times New Roman" w:hAnsi="Times New Roman" w:cs="Times New Roman"/>
          <w:b/>
          <w:bCs/>
          <w:color w:val="auto"/>
          <w:sz w:val="24"/>
          <w:szCs w:val="24"/>
        </w:rPr>
        <w:t>–ться</w:t>
      </w:r>
      <w:r w:rsidRPr="00F41F07">
        <w:rPr>
          <w:rFonts w:ascii="Times New Roman" w:hAnsi="Times New Roman" w:cs="Times New Roman"/>
          <w:color w:val="auto"/>
          <w:sz w:val="24"/>
          <w:szCs w:val="24"/>
        </w:rPr>
        <w:t xml:space="preserve">, </w:t>
      </w:r>
      <w:r w:rsidRPr="00F41F07">
        <w:rPr>
          <w:rFonts w:ascii="Times New Roman" w:hAnsi="Times New Roman" w:cs="Times New Roman"/>
          <w:b/>
          <w:bCs/>
          <w:color w:val="auto"/>
          <w:sz w:val="24"/>
          <w:szCs w:val="24"/>
        </w:rPr>
        <w:t>-тся</w:t>
      </w:r>
      <w:r w:rsidR="00A72E75" w:rsidRPr="00F41F07">
        <w:rPr>
          <w:rFonts w:ascii="Times New Roman" w:hAnsi="Times New Roman" w:cs="Times New Roman"/>
          <w:color w:val="auto"/>
          <w:sz w:val="24"/>
          <w:szCs w:val="24"/>
        </w:rPr>
        <w:t>. Повелитель</w:t>
      </w:r>
      <w:r w:rsidRPr="00F41F07">
        <w:rPr>
          <w:rFonts w:ascii="Times New Roman" w:hAnsi="Times New Roman" w:cs="Times New Roman"/>
          <w:color w:val="auto"/>
          <w:sz w:val="24"/>
          <w:szCs w:val="24"/>
        </w:rPr>
        <w:t>ная форма глагола. Правописание глаголов повелительной формы еди</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вен</w:t>
      </w:r>
      <w:r w:rsidRPr="00F41F07">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Местоимение</w:t>
      </w:r>
      <w:r w:rsidRPr="00F41F07">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F41F07" w:rsidRDefault="005B5BE4" w:rsidP="00F41F07">
      <w:pPr>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Имя числительное</w:t>
      </w:r>
      <w:r w:rsidRPr="00F41F07">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bCs/>
          <w:i/>
          <w:iCs/>
          <w:color w:val="auto"/>
          <w:sz w:val="24"/>
          <w:szCs w:val="24"/>
        </w:rPr>
        <w:t>Наречие.</w:t>
      </w:r>
      <w:r w:rsidRPr="00F41F07">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auto"/>
          <w:sz w:val="24"/>
          <w:szCs w:val="24"/>
        </w:rPr>
        <w:t>Синтаксис.</w:t>
      </w:r>
      <w:r w:rsidRPr="00F41F07">
        <w:rPr>
          <w:rFonts w:ascii="Times New Roman" w:hAnsi="Times New Roman" w:cs="Times New Roman"/>
          <w:color w:val="auto"/>
          <w:sz w:val="24"/>
          <w:szCs w:val="24"/>
        </w:rPr>
        <w:t xml:space="preserve"> Словосочетание. Предложение.</w:t>
      </w:r>
      <w:r w:rsidRPr="00F41F07">
        <w:rPr>
          <w:rFonts w:ascii="Times New Roman" w:hAnsi="Times New Roman" w:cs="Times New Roman"/>
          <w:b/>
          <w:bCs/>
          <w:color w:val="auto"/>
          <w:sz w:val="24"/>
          <w:szCs w:val="24"/>
        </w:rPr>
        <w:t xml:space="preserve"> </w:t>
      </w:r>
      <w:r w:rsidR="00A72E75" w:rsidRPr="00F41F07">
        <w:rPr>
          <w:rFonts w:ascii="Times New Roman" w:hAnsi="Times New Roman" w:cs="Times New Roman"/>
          <w:color w:val="auto"/>
          <w:sz w:val="24"/>
          <w:szCs w:val="24"/>
        </w:rPr>
        <w:t>Простые и сложные пред</w:t>
      </w:r>
      <w:r w:rsidRPr="00F41F07">
        <w:rPr>
          <w:rFonts w:ascii="Times New Roman" w:hAnsi="Times New Roman" w:cs="Times New Roman"/>
          <w:color w:val="auto"/>
          <w:sz w:val="24"/>
          <w:szCs w:val="24"/>
        </w:rPr>
        <w:t>ло</w:t>
      </w:r>
      <w:r w:rsidRPr="00F41F07">
        <w:rPr>
          <w:rFonts w:ascii="Times New Roman" w:hAnsi="Times New Roman" w:cs="Times New Roman"/>
          <w:color w:val="auto"/>
          <w:sz w:val="24"/>
          <w:szCs w:val="24"/>
        </w:rPr>
        <w:softHyphen/>
        <w:t>жения.</w:t>
      </w:r>
      <w:r w:rsidRPr="00F41F07">
        <w:rPr>
          <w:rFonts w:ascii="Times New Roman" w:hAnsi="Times New Roman" w:cs="Times New Roman"/>
          <w:b/>
          <w:bCs/>
          <w:color w:val="auto"/>
          <w:sz w:val="24"/>
          <w:szCs w:val="24"/>
        </w:rPr>
        <w:t xml:space="preserve"> </w:t>
      </w:r>
      <w:r w:rsidRPr="00F41F07">
        <w:rPr>
          <w:rFonts w:ascii="Times New Roman" w:hAnsi="Times New Roman" w:cs="Times New Roman"/>
          <w:color w:val="auto"/>
          <w:sz w:val="24"/>
          <w:szCs w:val="24"/>
        </w:rPr>
        <w:t>Повествовательные, вопрос</w:t>
      </w:r>
      <w:r w:rsidR="00A72E75" w:rsidRPr="00F41F07">
        <w:rPr>
          <w:rFonts w:ascii="Times New Roman" w:hAnsi="Times New Roman" w:cs="Times New Roman"/>
          <w:color w:val="auto"/>
          <w:sz w:val="24"/>
          <w:szCs w:val="24"/>
        </w:rPr>
        <w:t>ительные и восклицательные пред</w:t>
      </w:r>
      <w:r w:rsidRPr="00F41F07">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Установление последовательности предл</w:t>
      </w:r>
      <w:r w:rsidR="00A72E75" w:rsidRPr="00F41F07">
        <w:rPr>
          <w:rFonts w:ascii="Times New Roman" w:hAnsi="Times New Roman" w:cs="Times New Roman"/>
          <w:color w:val="auto"/>
          <w:sz w:val="24"/>
          <w:szCs w:val="24"/>
        </w:rPr>
        <w:t>ожений в тексте. Связь предло</w:t>
      </w:r>
      <w:r w:rsidRPr="00F41F07">
        <w:rPr>
          <w:rFonts w:ascii="Times New Roman" w:hAnsi="Times New Roman" w:cs="Times New Roman"/>
          <w:color w:val="auto"/>
          <w:sz w:val="24"/>
          <w:szCs w:val="24"/>
        </w:rPr>
        <w:t>же</w:t>
      </w:r>
      <w:r w:rsidRPr="00F41F07">
        <w:rPr>
          <w:rFonts w:ascii="Times New Roman" w:hAnsi="Times New Roman" w:cs="Times New Roman"/>
          <w:color w:val="auto"/>
          <w:sz w:val="24"/>
          <w:szCs w:val="24"/>
        </w:rPr>
        <w:softHyphen/>
        <w:t>ний в тексте с помощью различны</w:t>
      </w:r>
      <w:r w:rsidR="00A72E75" w:rsidRPr="00F41F07">
        <w:rPr>
          <w:rFonts w:ascii="Times New Roman" w:hAnsi="Times New Roman" w:cs="Times New Roman"/>
          <w:color w:val="auto"/>
          <w:sz w:val="24"/>
          <w:szCs w:val="24"/>
        </w:rPr>
        <w:t>х языковых средств (личных мес</w:t>
      </w:r>
      <w:r w:rsidRPr="00F41F07">
        <w:rPr>
          <w:rFonts w:ascii="Times New Roman" w:hAnsi="Times New Roman" w:cs="Times New Roman"/>
          <w:color w:val="auto"/>
          <w:sz w:val="24"/>
          <w:szCs w:val="24"/>
        </w:rPr>
        <w:t>то</w:t>
      </w:r>
      <w:r w:rsidRPr="00F41F07">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Однородные члены предложения. Союзы в простом и сложном пред</w:t>
      </w:r>
      <w:r w:rsidRPr="00F41F07">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auto"/>
          <w:sz w:val="24"/>
          <w:szCs w:val="24"/>
        </w:rPr>
        <w:t xml:space="preserve">Развитие речи, работа с текстом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auto"/>
          <w:sz w:val="24"/>
          <w:szCs w:val="24"/>
        </w:rPr>
        <w:t xml:space="preserve">Деловое письмо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Письмо с элементами творческой деятельности.</w:t>
      </w:r>
    </w:p>
    <w:p w:rsidR="005B5BE4" w:rsidRPr="00F41F07" w:rsidRDefault="00704719" w:rsidP="00F41F07">
      <w:pPr>
        <w:spacing w:before="120"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color w:val="auto"/>
          <w:sz w:val="24"/>
          <w:szCs w:val="24"/>
        </w:rPr>
        <w:lastRenderedPageBreak/>
        <w:t xml:space="preserve">2.2.2.2.2. </w:t>
      </w:r>
      <w:r w:rsidR="005B5BE4" w:rsidRPr="00F41F07">
        <w:rPr>
          <w:rFonts w:ascii="Times New Roman" w:hAnsi="Times New Roman" w:cs="Times New Roman"/>
          <w:b/>
          <w:color w:val="auto"/>
          <w:sz w:val="24"/>
          <w:szCs w:val="24"/>
        </w:rPr>
        <w:t>Чтение и развитие речи (</w:t>
      </w:r>
      <w:r w:rsidR="005B5BE4" w:rsidRPr="00F41F07">
        <w:rPr>
          <w:rFonts w:ascii="Times New Roman" w:hAnsi="Times New Roman" w:cs="Times New Roman"/>
          <w:color w:val="auto"/>
          <w:sz w:val="24"/>
          <w:szCs w:val="24"/>
        </w:rPr>
        <w:t>Литературное чтение</w:t>
      </w:r>
      <w:r w:rsidR="005B5BE4" w:rsidRPr="00F41F07">
        <w:rPr>
          <w:rFonts w:ascii="Times New Roman" w:hAnsi="Times New Roman" w:cs="Times New Roman"/>
          <w:b/>
          <w:color w:val="auto"/>
          <w:sz w:val="24"/>
          <w:szCs w:val="24"/>
        </w:rPr>
        <w:t>)</w:t>
      </w:r>
    </w:p>
    <w:p w:rsidR="005B5BE4" w:rsidRPr="00F41F07" w:rsidRDefault="005B5BE4" w:rsidP="00F41F07">
      <w:pPr>
        <w:pStyle w:val="western"/>
        <w:shd w:val="clear" w:color="auto" w:fill="FFFFFF"/>
        <w:spacing w:before="120"/>
        <w:ind w:firstLine="709"/>
        <w:jc w:val="both"/>
        <w:rPr>
          <w:b/>
          <w:bCs/>
          <w:color w:val="auto"/>
        </w:rPr>
      </w:pPr>
      <w:r w:rsidRPr="00F41F07">
        <w:rPr>
          <w:b/>
          <w:bCs/>
          <w:color w:val="auto"/>
        </w:rPr>
        <w:t>Содержание чтения (круг чтения)</w:t>
      </w:r>
      <w:r w:rsidRPr="00F41F07">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F41F07">
        <w:rPr>
          <w:color w:val="auto"/>
          <w:lang w:val="en-US"/>
        </w:rPr>
        <w:t>XIX</w:t>
      </w:r>
      <w:r w:rsidRPr="00F41F07">
        <w:rPr>
          <w:color w:val="auto"/>
        </w:rPr>
        <w:t xml:space="preserve"> - </w:t>
      </w:r>
      <w:r w:rsidRPr="00F41F07">
        <w:rPr>
          <w:color w:val="auto"/>
          <w:lang w:val="en-US"/>
        </w:rPr>
        <w:t>XXI</w:t>
      </w:r>
      <w:r w:rsidRPr="00F41F07">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Примерная тематика произведений</w:t>
      </w:r>
      <w:r w:rsidRPr="00F41F07">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Жанровое разнообразие</w:t>
      </w:r>
      <w:r w:rsidRPr="00F41F07">
        <w:rPr>
          <w:color w:val="auto"/>
        </w:rPr>
        <w:t>: народные и авторские сказки, басни, былины, легенды, рассказы, рассказы-описания, стихотворения.</w:t>
      </w:r>
    </w:p>
    <w:p w:rsidR="005B5BE4" w:rsidRPr="00F41F07" w:rsidRDefault="005B5BE4" w:rsidP="00F41F07">
      <w:pPr>
        <w:pStyle w:val="western"/>
        <w:shd w:val="clear" w:color="auto" w:fill="FFFFFF"/>
        <w:spacing w:before="0"/>
        <w:ind w:firstLine="709"/>
        <w:jc w:val="both"/>
        <w:rPr>
          <w:color w:val="auto"/>
        </w:rPr>
      </w:pPr>
      <w:r w:rsidRPr="00F41F07">
        <w:rPr>
          <w:b/>
          <w:bCs/>
          <w:color w:val="auto"/>
        </w:rPr>
        <w:t>Ориентировка в литературоведческих понятиях</w:t>
      </w:r>
      <w:r w:rsidRPr="00F41F07">
        <w:rPr>
          <w:color w:val="auto"/>
        </w:rPr>
        <w:t xml:space="preserve">: </w:t>
      </w:r>
    </w:p>
    <w:p w:rsidR="005B5BE4" w:rsidRPr="00F41F07" w:rsidRDefault="005B5BE4" w:rsidP="009015A0">
      <w:pPr>
        <w:pStyle w:val="western"/>
        <w:numPr>
          <w:ilvl w:val="0"/>
          <w:numId w:val="5"/>
        </w:numPr>
        <w:shd w:val="clear" w:color="auto" w:fill="FFFFFF"/>
        <w:spacing w:before="0"/>
        <w:ind w:left="0" w:firstLine="709"/>
        <w:jc w:val="both"/>
        <w:rPr>
          <w:color w:val="auto"/>
        </w:rPr>
      </w:pPr>
      <w:r w:rsidRPr="00F41F07">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F41F07" w:rsidRDefault="005B5BE4" w:rsidP="009015A0">
      <w:pPr>
        <w:pStyle w:val="western"/>
        <w:numPr>
          <w:ilvl w:val="0"/>
          <w:numId w:val="5"/>
        </w:numPr>
        <w:shd w:val="clear" w:color="auto" w:fill="FFFFFF"/>
        <w:spacing w:before="0"/>
        <w:ind w:left="0" w:firstLine="709"/>
        <w:jc w:val="both"/>
        <w:rPr>
          <w:color w:val="auto"/>
        </w:rPr>
      </w:pPr>
      <w:r w:rsidRPr="00F41F07">
        <w:rPr>
          <w:color w:val="auto"/>
        </w:rPr>
        <w:t>присказка, зачин, диалог, произведение.</w:t>
      </w:r>
    </w:p>
    <w:p w:rsidR="005B5BE4" w:rsidRPr="00F41F07" w:rsidRDefault="005B5BE4" w:rsidP="009015A0">
      <w:pPr>
        <w:pStyle w:val="western"/>
        <w:numPr>
          <w:ilvl w:val="0"/>
          <w:numId w:val="5"/>
        </w:numPr>
        <w:shd w:val="clear" w:color="auto" w:fill="FFFFFF"/>
        <w:spacing w:before="0"/>
        <w:ind w:left="0" w:firstLine="709"/>
        <w:jc w:val="both"/>
        <w:rPr>
          <w:color w:val="auto"/>
        </w:rPr>
      </w:pPr>
      <w:r w:rsidRPr="00F41F07">
        <w:rPr>
          <w:color w:val="auto"/>
        </w:rPr>
        <w:t>герой (персонаж), гласный и второстепенный герой, портрет героя, пейзаж.</w:t>
      </w:r>
    </w:p>
    <w:p w:rsidR="005B5BE4" w:rsidRPr="00F41F07" w:rsidRDefault="005B5BE4" w:rsidP="009015A0">
      <w:pPr>
        <w:pStyle w:val="western"/>
        <w:numPr>
          <w:ilvl w:val="0"/>
          <w:numId w:val="5"/>
        </w:numPr>
        <w:shd w:val="clear" w:color="auto" w:fill="FFFFFF"/>
        <w:spacing w:before="0"/>
        <w:ind w:left="0" w:firstLine="709"/>
        <w:jc w:val="both"/>
        <w:rPr>
          <w:color w:val="auto"/>
        </w:rPr>
      </w:pPr>
      <w:r w:rsidRPr="00F41F07">
        <w:rPr>
          <w:color w:val="auto"/>
        </w:rPr>
        <w:t xml:space="preserve">стихотворение, рифма, строка, строфа.  </w:t>
      </w:r>
    </w:p>
    <w:p w:rsidR="005B5BE4" w:rsidRPr="00F41F07" w:rsidRDefault="005B5BE4" w:rsidP="009015A0">
      <w:pPr>
        <w:pStyle w:val="western"/>
        <w:numPr>
          <w:ilvl w:val="0"/>
          <w:numId w:val="5"/>
        </w:numPr>
        <w:shd w:val="clear" w:color="auto" w:fill="FFFFFF"/>
        <w:spacing w:before="0"/>
        <w:ind w:left="0" w:firstLine="709"/>
        <w:jc w:val="both"/>
        <w:rPr>
          <w:color w:val="auto"/>
        </w:rPr>
      </w:pPr>
      <w:r w:rsidRPr="00F41F07">
        <w:rPr>
          <w:color w:val="auto"/>
        </w:rPr>
        <w:t xml:space="preserve">средства выразительности (логическая пауза, темп, ритм). </w:t>
      </w:r>
    </w:p>
    <w:p w:rsidR="005B5BE4" w:rsidRPr="00F41F07" w:rsidRDefault="005B5BE4" w:rsidP="009015A0">
      <w:pPr>
        <w:pStyle w:val="western"/>
        <w:numPr>
          <w:ilvl w:val="0"/>
          <w:numId w:val="5"/>
        </w:numPr>
        <w:shd w:val="clear" w:color="auto" w:fill="FFFFFF"/>
        <w:spacing w:before="0"/>
        <w:ind w:left="0" w:firstLine="709"/>
        <w:jc w:val="both"/>
        <w:rPr>
          <w:b/>
          <w:bCs/>
          <w:color w:val="auto"/>
        </w:rPr>
      </w:pPr>
      <w:r w:rsidRPr="00F41F07">
        <w:rPr>
          <w:color w:val="auto"/>
        </w:rPr>
        <w:t>элементы книги: переплёт, обложка, форзац, титульный лист, оглавление, предисловие, послесловие.</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Навык чтения:</w:t>
      </w:r>
      <w:r w:rsidRPr="00F41F07">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F41F07" w:rsidRDefault="005B5BE4" w:rsidP="00F41F07">
      <w:pPr>
        <w:pStyle w:val="western"/>
        <w:shd w:val="clear" w:color="auto" w:fill="FFFFFF"/>
        <w:spacing w:before="0"/>
        <w:ind w:firstLine="709"/>
        <w:jc w:val="both"/>
        <w:rPr>
          <w:b/>
          <w:bCs/>
          <w:color w:val="auto"/>
        </w:rPr>
      </w:pPr>
      <w:r w:rsidRPr="00F41F07">
        <w:rPr>
          <w:b/>
          <w:bCs/>
          <w:color w:val="auto"/>
        </w:rPr>
        <w:t>Работа с текстом.</w:t>
      </w:r>
      <w:r w:rsidRPr="00F41F07">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F41F07" w:rsidRDefault="005B5BE4" w:rsidP="00F41F07">
      <w:pPr>
        <w:pStyle w:val="western"/>
        <w:shd w:val="clear" w:color="auto" w:fill="FFFFFF"/>
        <w:spacing w:before="0" w:after="120"/>
        <w:ind w:firstLine="709"/>
        <w:jc w:val="both"/>
        <w:rPr>
          <w:b/>
          <w:color w:val="auto"/>
        </w:rPr>
      </w:pPr>
      <w:r w:rsidRPr="00F41F07">
        <w:rPr>
          <w:b/>
          <w:bCs/>
          <w:color w:val="auto"/>
        </w:rPr>
        <w:t>Внеклассное чтение</w:t>
      </w:r>
      <w:r w:rsidRPr="00F41F07">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F41F07" w:rsidRDefault="00704719" w:rsidP="00F41F07">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2.2.2.2.3. </w:t>
      </w:r>
      <w:r w:rsidR="005B5BE4" w:rsidRPr="00F41F07">
        <w:rPr>
          <w:rFonts w:ascii="Times New Roman" w:hAnsi="Times New Roman" w:cs="Times New Roman"/>
          <w:b/>
          <w:color w:val="auto"/>
          <w:sz w:val="24"/>
          <w:szCs w:val="24"/>
        </w:rPr>
        <w:t>МАТЕМАТИКА</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vertAlign w:val="superscript"/>
        </w:rPr>
        <w:t>1</w:t>
      </w:r>
      <w:r w:rsidRPr="00F41F07">
        <w:rPr>
          <w:rFonts w:ascii="Times New Roman" w:hAnsi="Times New Roman" w:cs="Times New Roman"/>
          <w:color w:val="auto"/>
          <w:sz w:val="24"/>
          <w:szCs w:val="24"/>
        </w:rPr>
        <w:t xml:space="preserve">) классе и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процессе обучения математике в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 xml:space="preserve"> классах решаются следующие задачи: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auto"/>
          <w:sz w:val="24"/>
          <w:szCs w:val="24"/>
        </w:rPr>
        <w:t>― Воспитание положительных качеств и свойств личности.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lastRenderedPageBreak/>
        <w:t>Нумерация.</w:t>
      </w:r>
      <w:r w:rsidRPr="00F41F07">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Сравнение и упорядочение многозначных чисел.</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Единицы измерения и их соотношения. </w:t>
      </w:r>
      <w:r w:rsidRPr="00F41F07">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Преобразования чисел, полученных при измерении стоимости, длины, массы.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Запись чисел, полученных при измерении длины, стоимости, массы, в виде</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десятичной дроби и обратное преобразование.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Арифметические действия.</w:t>
      </w:r>
      <w:r w:rsidRPr="00F41F07">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Нахождение неизвестного компонента сложения и вычитания.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Использование микрокалькулятора </w:t>
      </w:r>
      <w:r w:rsidR="00A72E75" w:rsidRPr="00F41F07">
        <w:rPr>
          <w:rFonts w:ascii="Times New Roman" w:hAnsi="Times New Roman" w:cs="Times New Roman"/>
          <w:sz w:val="24"/>
          <w:szCs w:val="24"/>
        </w:rPr>
        <w:t>для всех видов вычислений в пре</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Дроби.</w:t>
      </w:r>
      <w:r w:rsidRPr="00F41F07">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Смешанное число. Получение, чтение, запись, сравнение смешанных чисел.</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Сравнение дробей с разными числителями и знаменателями.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Сложение и вычитание обыкновенных дробей с одинаковыми знаменателями.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одной или нескольких частей числа.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Десятичная дробь. Чтение, запись десятичных дробей.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Выражение десятичных дробей в более крупных (мелких), одинаковых долях.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Сравнение десятичных дробей.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Сложение и вычитание десятичных дробей (все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десятичной дроби от числа.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Арифметические задачи.</w:t>
      </w:r>
      <w:r w:rsidRPr="00F41F07">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Планирование хода решения задачи. </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Арифметические задачи, связанные с программой профильного труда.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Геометрический материал.</w:t>
      </w:r>
      <w:r w:rsidRPr="00F41F07">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Периметр. Вычисление периметра треугольника, прямоугольника, квадрата.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Объем геометрического тела. Обозначение: V. Измерение и вычисление объема прямоугольного параллелепипеда (в том числе куба).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Геометрические формы в окружающем мире.</w:t>
      </w:r>
    </w:p>
    <w:p w:rsidR="005B5BE4" w:rsidRPr="00F41F07" w:rsidRDefault="00704719" w:rsidP="00F41F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2.2.2.2.4. </w:t>
      </w:r>
      <w:r w:rsidR="005B5BE4" w:rsidRPr="00F41F07">
        <w:rPr>
          <w:rFonts w:ascii="Times New Roman" w:hAnsi="Times New Roman" w:cs="Times New Roman"/>
          <w:b/>
          <w:sz w:val="24"/>
          <w:szCs w:val="24"/>
        </w:rPr>
        <w:t>ИНФОРМАТИКА (VII-IX классы)</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pStyle w:val="aff5"/>
        <w:spacing w:line="240" w:lineRule="auto"/>
        <w:rPr>
          <w:i/>
          <w:sz w:val="24"/>
          <w:szCs w:val="24"/>
        </w:rPr>
      </w:pPr>
      <w:r w:rsidRPr="00F41F07">
        <w:rPr>
          <w:caps w:val="0"/>
          <w:sz w:val="24"/>
          <w:szCs w:val="24"/>
        </w:rPr>
        <w:t>В результате изучения курса информатики</w:t>
      </w:r>
      <w:r w:rsidRPr="00F41F07">
        <w:rPr>
          <w:sz w:val="24"/>
          <w:szCs w:val="24"/>
        </w:rPr>
        <w:t xml:space="preserve"> </w:t>
      </w:r>
      <w:r w:rsidRPr="00F41F07">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F41F07">
        <w:rPr>
          <w:sz w:val="24"/>
          <w:szCs w:val="24"/>
        </w:rPr>
        <w:t xml:space="preserve">, </w:t>
      </w:r>
      <w:r w:rsidRPr="00F41F07">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Практика работы на компьютере</w:t>
      </w:r>
      <w:r w:rsidRPr="00F41F07">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F41F07">
        <w:rPr>
          <w:rStyle w:val="12"/>
          <w:rFonts w:cs="Times New Roman"/>
          <w:sz w:val="24"/>
          <w:szCs w:val="24"/>
        </w:rPr>
        <w:t xml:space="preserve"> </w:t>
      </w:r>
      <w:r w:rsidRPr="00F41F07">
        <w:rPr>
          <w:rStyle w:val="12"/>
          <w:rFonts w:cs="Times New Roman"/>
          <w:i w:val="0"/>
          <w:caps w:val="0"/>
          <w:sz w:val="24"/>
          <w:szCs w:val="24"/>
        </w:rPr>
        <w:t>элементарное представление о правилах клавиатурного письма</w:t>
      </w:r>
      <w:r w:rsidRPr="00F41F07">
        <w:rPr>
          <w:rStyle w:val="12"/>
          <w:rFonts w:cs="Times New Roman"/>
          <w:sz w:val="24"/>
          <w:szCs w:val="24"/>
        </w:rPr>
        <w:t>,</w:t>
      </w:r>
      <w:r w:rsidRPr="00F41F07">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Работа с простыми информационными объектами</w:t>
      </w:r>
      <w:r w:rsidRPr="00F41F07">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F41F07">
        <w:rPr>
          <w:rStyle w:val="12"/>
          <w:rFonts w:cs="Times New Roman"/>
          <w:sz w:val="24"/>
          <w:szCs w:val="24"/>
        </w:rPr>
        <w:t xml:space="preserve"> </w:t>
      </w:r>
      <w:r w:rsidRPr="00F41F07">
        <w:rPr>
          <w:rStyle w:val="12"/>
          <w:rFonts w:cs="Times New Roman"/>
          <w:i w:val="0"/>
          <w:caps w:val="0"/>
          <w:sz w:val="24"/>
          <w:szCs w:val="24"/>
        </w:rPr>
        <w:t xml:space="preserve">Работа с рисунками в графическом редакторе, программах </w:t>
      </w:r>
      <w:r w:rsidRPr="00F41F07">
        <w:rPr>
          <w:rStyle w:val="12"/>
          <w:rFonts w:cs="Times New Roman"/>
          <w:i w:val="0"/>
          <w:sz w:val="24"/>
          <w:szCs w:val="24"/>
          <w:lang w:val="en-US"/>
        </w:rPr>
        <w:t>Word</w:t>
      </w:r>
      <w:r w:rsidRPr="00F41F07">
        <w:rPr>
          <w:rStyle w:val="12"/>
          <w:rFonts w:cs="Times New Roman"/>
          <w:i w:val="0"/>
          <w:sz w:val="24"/>
          <w:szCs w:val="24"/>
        </w:rPr>
        <w:t xml:space="preserve"> и </w:t>
      </w:r>
      <w:r w:rsidRPr="00F41F07">
        <w:rPr>
          <w:rStyle w:val="12"/>
          <w:rFonts w:cs="Times New Roman"/>
          <w:i w:val="0"/>
          <w:sz w:val="24"/>
          <w:szCs w:val="24"/>
          <w:lang w:val="en-US"/>
        </w:rPr>
        <w:t>Power</w:t>
      </w:r>
      <w:r w:rsidRPr="00F41F07">
        <w:rPr>
          <w:rStyle w:val="12"/>
          <w:rFonts w:cs="Times New Roman"/>
          <w:i w:val="0"/>
          <w:sz w:val="24"/>
          <w:szCs w:val="24"/>
        </w:rPr>
        <w:t xml:space="preserve"> </w:t>
      </w:r>
      <w:r w:rsidRPr="00F41F07">
        <w:rPr>
          <w:rStyle w:val="12"/>
          <w:rFonts w:cs="Times New Roman"/>
          <w:i w:val="0"/>
          <w:sz w:val="24"/>
          <w:szCs w:val="24"/>
          <w:lang w:val="en-US"/>
        </w:rPr>
        <w:t>Point</w:t>
      </w:r>
      <w:r w:rsidRPr="00F41F07">
        <w:rPr>
          <w:rStyle w:val="12"/>
          <w:rFonts w:cs="Times New Roman"/>
          <w:i w:val="0"/>
          <w:sz w:val="24"/>
          <w:szCs w:val="24"/>
        </w:rPr>
        <w:t>.</w:t>
      </w:r>
      <w:r w:rsidRPr="00F41F07">
        <w:rPr>
          <w:rFonts w:ascii="Times New Roman" w:hAnsi="Times New Roman" w:cs="Times New Roman"/>
          <w:sz w:val="24"/>
          <w:szCs w:val="24"/>
        </w:rPr>
        <w:t xml:space="preserve"> Организация системы файлов и папок для хранения собственной информации в компьютере, именование файлов и папок.</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i/>
          <w:sz w:val="24"/>
          <w:szCs w:val="24"/>
        </w:rPr>
        <w:t>Работа с цифровыми образовательными ресурсами</w:t>
      </w:r>
      <w:r w:rsidRPr="00F41F07">
        <w:rPr>
          <w:rFonts w:ascii="Times New Roman" w:hAnsi="Times New Roman" w:cs="Times New Roman"/>
          <w:sz w:val="24"/>
          <w:szCs w:val="24"/>
        </w:rPr>
        <w:t>, готовыми материалами на электронных носителях.</w:t>
      </w:r>
    </w:p>
    <w:p w:rsidR="005B5BE4" w:rsidRPr="00F41F07" w:rsidRDefault="00704719" w:rsidP="00F41F07">
      <w:pPr>
        <w:shd w:val="clear" w:color="auto" w:fill="FFFFFF"/>
        <w:spacing w:before="120"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2.2.2.2.5. </w:t>
      </w:r>
      <w:r w:rsidR="005B5BE4" w:rsidRPr="00F41F07">
        <w:rPr>
          <w:rFonts w:ascii="Times New Roman" w:hAnsi="Times New Roman" w:cs="Times New Roman"/>
          <w:b/>
          <w:bCs/>
          <w:sz w:val="24"/>
          <w:szCs w:val="24"/>
        </w:rPr>
        <w:t>ПРИРОДОВЕДЕНИЕ (</w:t>
      </w:r>
      <w:r w:rsidR="005B5BE4" w:rsidRPr="00F41F07">
        <w:rPr>
          <w:rFonts w:ascii="Times New Roman" w:hAnsi="Times New Roman" w:cs="Times New Roman"/>
          <w:b/>
          <w:bCs/>
          <w:sz w:val="24"/>
          <w:szCs w:val="24"/>
          <w:lang w:val="en-US"/>
        </w:rPr>
        <w:t>V</w:t>
      </w:r>
      <w:r w:rsidR="005B5BE4" w:rsidRPr="00F41F07">
        <w:rPr>
          <w:rFonts w:ascii="Times New Roman" w:hAnsi="Times New Roman" w:cs="Times New Roman"/>
          <w:b/>
          <w:bCs/>
          <w:sz w:val="24"/>
          <w:szCs w:val="24"/>
        </w:rPr>
        <w:t>-</w:t>
      </w:r>
      <w:r w:rsidR="005B5BE4" w:rsidRPr="00F41F07">
        <w:rPr>
          <w:rFonts w:ascii="Times New Roman" w:hAnsi="Times New Roman" w:cs="Times New Roman"/>
          <w:b/>
          <w:bCs/>
          <w:sz w:val="24"/>
          <w:szCs w:val="24"/>
          <w:lang w:val="en-US"/>
        </w:rPr>
        <w:t>VI</w:t>
      </w:r>
      <w:r w:rsidR="005B5BE4" w:rsidRPr="00F41F07">
        <w:rPr>
          <w:rFonts w:ascii="Times New Roman" w:hAnsi="Times New Roman" w:cs="Times New Roman"/>
          <w:b/>
          <w:bCs/>
          <w:sz w:val="24"/>
          <w:szCs w:val="24"/>
        </w:rPr>
        <w:t xml:space="preserve"> классы)</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Пояснительная записка</w:t>
      </w:r>
    </w:p>
    <w:p w:rsidR="005B5BE4" w:rsidRPr="00F41F07" w:rsidRDefault="005B5BE4" w:rsidP="00F41F07">
      <w:pPr>
        <w:shd w:val="clear" w:color="auto" w:fill="FFFFFF"/>
        <w:spacing w:before="120"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F41F07">
        <w:rPr>
          <w:rFonts w:ascii="Times New Roman" w:hAnsi="Times New Roman" w:cs="Times New Roman"/>
          <w:sz w:val="24"/>
          <w:szCs w:val="24"/>
        </w:rPr>
        <w:softHyphen/>
        <w:t>нию систематических биологических и географических знаний.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Основными задачами курса «Природоведение» являются:</w:t>
      </w:r>
    </w:p>
    <w:p w:rsidR="005B5BE4" w:rsidRPr="00F41F07" w:rsidRDefault="005B5BE4" w:rsidP="00F41F0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41F07">
        <w:rPr>
          <w:rFonts w:ascii="Times New Roman" w:hAnsi="Times New Roman" w:cs="Times New Roman"/>
          <w:sz w:val="24"/>
          <w:szCs w:val="24"/>
        </w:rPr>
        <w:t>― формирование  элементарных научных  знаний  о живой  и  неживой приро</w:t>
      </w:r>
      <w:r w:rsidRPr="00F41F07">
        <w:rPr>
          <w:rFonts w:ascii="Times New Roman" w:hAnsi="Times New Roman" w:cs="Times New Roman"/>
          <w:sz w:val="24"/>
          <w:szCs w:val="24"/>
        </w:rPr>
        <w:softHyphen/>
        <w:t>де;</w:t>
      </w:r>
    </w:p>
    <w:p w:rsidR="005B5BE4" w:rsidRPr="00F41F07" w:rsidRDefault="005B5BE4" w:rsidP="00F41F0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41F07">
        <w:rPr>
          <w:rFonts w:ascii="Times New Roman" w:hAnsi="Times New Roman" w:cs="Times New Roman"/>
          <w:sz w:val="24"/>
          <w:szCs w:val="24"/>
        </w:rPr>
        <w:t>― демонстрация тесной взаимосвязи между живой и неживой при</w:t>
      </w:r>
      <w:r w:rsidRPr="00F41F07">
        <w:rPr>
          <w:rFonts w:ascii="Times New Roman" w:hAnsi="Times New Roman" w:cs="Times New Roman"/>
          <w:sz w:val="24"/>
          <w:szCs w:val="24"/>
        </w:rPr>
        <w:softHyphen/>
        <w:t>родой;</w:t>
      </w:r>
    </w:p>
    <w:p w:rsidR="005B5BE4" w:rsidRPr="00F41F07" w:rsidRDefault="005B5BE4" w:rsidP="00F41F0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41F07">
        <w:rPr>
          <w:rFonts w:ascii="Times New Roman" w:hAnsi="Times New Roman" w:cs="Times New Roman"/>
          <w:sz w:val="24"/>
          <w:szCs w:val="24"/>
        </w:rPr>
        <w:t>― формирование специальных и общеучебных умений и навыков;</w:t>
      </w:r>
    </w:p>
    <w:p w:rsidR="005B5BE4" w:rsidRPr="00F41F07" w:rsidRDefault="005B5BE4" w:rsidP="00F41F0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41F07">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F41F07">
        <w:rPr>
          <w:rFonts w:ascii="Times New Roman" w:hAnsi="Times New Roman" w:cs="Times New Roman"/>
          <w:sz w:val="24"/>
          <w:szCs w:val="24"/>
        </w:rPr>
        <w:softHyphen/>
        <w:t>боты;</w:t>
      </w:r>
    </w:p>
    <w:p w:rsidR="005B5BE4" w:rsidRPr="00F41F07" w:rsidRDefault="005B5BE4" w:rsidP="00F41F0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41F07">
        <w:rPr>
          <w:rFonts w:ascii="Times New Roman" w:hAnsi="Times New Roman" w:cs="Times New Roman"/>
          <w:sz w:val="24"/>
          <w:szCs w:val="24"/>
        </w:rPr>
        <w:t>― воспитание социально значимых качеств личности.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процессе изучения природоведческого материала у учащих</w:t>
      </w:r>
      <w:r w:rsidRPr="00F41F07">
        <w:rPr>
          <w:rFonts w:ascii="Times New Roman" w:hAnsi="Times New Roman" w:cs="Times New Roman"/>
          <w:sz w:val="24"/>
          <w:szCs w:val="24"/>
        </w:rPr>
        <w:softHyphen/>
        <w:t>ся развивается на</w:t>
      </w:r>
      <w:r w:rsidRPr="00F41F07">
        <w:rPr>
          <w:rFonts w:ascii="Times New Roman" w:hAnsi="Times New Roman" w:cs="Times New Roman"/>
          <w:sz w:val="24"/>
          <w:szCs w:val="24"/>
        </w:rPr>
        <w:softHyphen/>
        <w:t>блю</w:t>
      </w:r>
      <w:r w:rsidRPr="00F41F07">
        <w:rPr>
          <w:rFonts w:ascii="Times New Roman" w:hAnsi="Times New Roman" w:cs="Times New Roman"/>
          <w:sz w:val="24"/>
          <w:szCs w:val="24"/>
        </w:rPr>
        <w:softHyphen/>
        <w:t>да</w:t>
      </w:r>
      <w:r w:rsidRPr="00F41F07">
        <w:rPr>
          <w:rFonts w:ascii="Times New Roman" w:hAnsi="Times New Roman" w:cs="Times New Roman"/>
          <w:sz w:val="24"/>
          <w:szCs w:val="24"/>
        </w:rPr>
        <w:softHyphen/>
        <w:t>тельность, память, воображение, речь и, главное, логическое мышление, умение ана</w:t>
      </w:r>
      <w:r w:rsidRPr="00F41F07">
        <w:rPr>
          <w:rFonts w:ascii="Times New Roman" w:hAnsi="Times New Roman" w:cs="Times New Roman"/>
          <w:sz w:val="24"/>
          <w:szCs w:val="24"/>
        </w:rPr>
        <w:softHyphen/>
        <w:t>ли</w:t>
      </w:r>
      <w:r w:rsidRPr="00F41F07">
        <w:rPr>
          <w:rFonts w:ascii="Times New Roman" w:hAnsi="Times New Roman" w:cs="Times New Roman"/>
          <w:sz w:val="24"/>
          <w:szCs w:val="24"/>
        </w:rPr>
        <w:softHyphen/>
        <w:t>зи</w:t>
      </w:r>
      <w:r w:rsidRPr="00F41F07">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си</w:t>
      </w:r>
      <w:r w:rsidRPr="00F41F07">
        <w:rPr>
          <w:rFonts w:ascii="Times New Roman" w:hAnsi="Times New Roman" w:cs="Times New Roman"/>
          <w:sz w:val="24"/>
          <w:szCs w:val="24"/>
        </w:rPr>
        <w:softHyphen/>
        <w:t>мости.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Первые природоведческие знания умственно отсталые дети по</w:t>
      </w:r>
      <w:r w:rsidRPr="00F41F07">
        <w:rPr>
          <w:rFonts w:ascii="Times New Roman" w:hAnsi="Times New Roman" w:cs="Times New Roman"/>
          <w:sz w:val="24"/>
          <w:szCs w:val="24"/>
        </w:rPr>
        <w:softHyphen/>
        <w:t>лучают в дошкольном возрасте и в младших классах. При зна</w:t>
      </w:r>
      <w:r w:rsidRPr="00F41F07">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F41F07">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F41F07">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Курс «Природоведение» не только обобщает знания о приро</w:t>
      </w:r>
      <w:r w:rsidRPr="00F41F07">
        <w:rPr>
          <w:rFonts w:ascii="Times New Roman" w:hAnsi="Times New Roman" w:cs="Times New Roman"/>
          <w:sz w:val="24"/>
          <w:szCs w:val="24"/>
        </w:rPr>
        <w:softHyphen/>
        <w:t>де, осуществляет пе</w:t>
      </w:r>
      <w:r w:rsidRPr="00F41F07">
        <w:rPr>
          <w:rFonts w:ascii="Times New Roman" w:hAnsi="Times New Roman" w:cs="Times New Roman"/>
          <w:sz w:val="24"/>
          <w:szCs w:val="24"/>
        </w:rPr>
        <w:softHyphen/>
        <w:t>ре</w:t>
      </w:r>
      <w:r w:rsidRPr="00F41F07">
        <w:rPr>
          <w:rFonts w:ascii="Times New Roman" w:hAnsi="Times New Roman" w:cs="Times New Roman"/>
          <w:sz w:val="24"/>
          <w:szCs w:val="24"/>
        </w:rPr>
        <w:softHyphen/>
        <w:t>ход от первоначальных представлений, по</w:t>
      </w:r>
      <w:r w:rsidRPr="00F41F07">
        <w:rPr>
          <w:rFonts w:ascii="Times New Roman" w:hAnsi="Times New Roman" w:cs="Times New Roman"/>
          <w:sz w:val="24"/>
          <w:szCs w:val="24"/>
        </w:rPr>
        <w:softHyphen/>
        <w:t>лученных в дополнительном первом (</w:t>
      </w:r>
      <w:r w:rsidRPr="00F41F07">
        <w:rPr>
          <w:rFonts w:ascii="Times New Roman" w:hAnsi="Times New Roman" w:cs="Times New Roman"/>
          <w:sz w:val="24"/>
          <w:szCs w:val="24"/>
          <w:lang w:val="en-US"/>
        </w:rPr>
        <w:t>I</w:t>
      </w:r>
      <w:r w:rsidRPr="00F41F07">
        <w:rPr>
          <w:rFonts w:ascii="Times New Roman" w:hAnsi="Times New Roman" w:cs="Times New Roman"/>
          <w:sz w:val="24"/>
          <w:szCs w:val="24"/>
          <w:vertAlign w:val="superscript"/>
        </w:rPr>
        <w:t>1</w:t>
      </w:r>
      <w:r w:rsidRPr="00F41F07">
        <w:rPr>
          <w:rFonts w:ascii="Times New Roman" w:hAnsi="Times New Roman" w:cs="Times New Roman"/>
          <w:sz w:val="24"/>
          <w:szCs w:val="24"/>
        </w:rPr>
        <w:t xml:space="preserve">) классе </w:t>
      </w:r>
      <w:r w:rsidRPr="00F41F07">
        <w:rPr>
          <w:rFonts w:ascii="Times New Roman" w:hAnsi="Times New Roman" w:cs="Times New Roman"/>
          <w:sz w:val="24"/>
          <w:szCs w:val="24"/>
          <w:lang w:val="en-US"/>
        </w:rPr>
        <w:t>I</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IV</w:t>
      </w:r>
      <w:r w:rsidRPr="00F41F07">
        <w:rPr>
          <w:rFonts w:ascii="Times New Roman" w:hAnsi="Times New Roman" w:cs="Times New Roman"/>
          <w:sz w:val="24"/>
          <w:szCs w:val="24"/>
        </w:rPr>
        <w:t xml:space="preserve"> классах, к систематическим знаниям по геогра</w:t>
      </w:r>
      <w:r w:rsidRPr="00F41F07">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Программа по природоведению состоит из шести разделов: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«Вселенная», «Наш дом — Земля», «Есть на Земле страна Россия», «Расти</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 xml:space="preserve">ный мир», «Животный мир», «Человек».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 изучении раздела </w:t>
      </w:r>
      <w:r w:rsidRPr="00F41F07">
        <w:rPr>
          <w:rFonts w:ascii="Times New Roman" w:hAnsi="Times New Roman" w:cs="Times New Roman"/>
          <w:b/>
          <w:sz w:val="24"/>
          <w:szCs w:val="24"/>
        </w:rPr>
        <w:t>«Вселенная</w:t>
      </w:r>
      <w:r w:rsidRPr="00F41F07">
        <w:rPr>
          <w:rFonts w:ascii="Times New Roman" w:hAnsi="Times New Roman" w:cs="Times New Roman"/>
          <w:sz w:val="24"/>
          <w:szCs w:val="24"/>
        </w:rPr>
        <w:t>» учащиеся знакомятся с Сол</w:t>
      </w:r>
      <w:r w:rsidRPr="00F41F07">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F41F07">
        <w:rPr>
          <w:rFonts w:ascii="Times New Roman" w:hAnsi="Times New Roman" w:cs="Times New Roman"/>
          <w:sz w:val="24"/>
          <w:szCs w:val="24"/>
        </w:rPr>
        <w:softHyphen/>
        <w:t>комить школьников с названиями планет, но не должен требо</w:t>
      </w:r>
      <w:r w:rsidRPr="00F41F07">
        <w:rPr>
          <w:rFonts w:ascii="Times New Roman" w:hAnsi="Times New Roman" w:cs="Times New Roman"/>
          <w:sz w:val="24"/>
          <w:szCs w:val="24"/>
        </w:rPr>
        <w:softHyphen/>
        <w:t>вать от них обязательного полного воспроизведения этих назва</w:t>
      </w:r>
      <w:r w:rsidRPr="00F41F07">
        <w:rPr>
          <w:rFonts w:ascii="Times New Roman" w:hAnsi="Times New Roman" w:cs="Times New Roman"/>
          <w:sz w:val="24"/>
          <w:szCs w:val="24"/>
        </w:rPr>
        <w:softHyphen/>
        <w:t>ний.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 разделе </w:t>
      </w:r>
      <w:r w:rsidRPr="00F41F07">
        <w:rPr>
          <w:rFonts w:ascii="Times New Roman" w:hAnsi="Times New Roman" w:cs="Times New Roman"/>
          <w:b/>
          <w:sz w:val="24"/>
          <w:szCs w:val="24"/>
        </w:rPr>
        <w:t>«Наш дом ― Земля</w:t>
      </w:r>
      <w:r w:rsidRPr="00F41F07">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Раздел «</w:t>
      </w:r>
      <w:r w:rsidRPr="00F41F07">
        <w:rPr>
          <w:rFonts w:ascii="Times New Roman" w:hAnsi="Times New Roman" w:cs="Times New Roman"/>
          <w:b/>
          <w:sz w:val="24"/>
          <w:szCs w:val="24"/>
        </w:rPr>
        <w:t>Есть на Земле страна Россия</w:t>
      </w:r>
      <w:r w:rsidRPr="00F41F07">
        <w:rPr>
          <w:rFonts w:ascii="Times New Roman" w:hAnsi="Times New Roman" w:cs="Times New Roman"/>
          <w:sz w:val="24"/>
          <w:szCs w:val="24"/>
        </w:rPr>
        <w:t xml:space="preserve">» завершает изучение неживой природы в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F41F07">
        <w:rPr>
          <w:rFonts w:ascii="Times New Roman" w:hAnsi="Times New Roman" w:cs="Times New Roman"/>
          <w:sz w:val="24"/>
          <w:szCs w:val="24"/>
        </w:rPr>
        <w:softHyphen/>
        <w:t>по</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же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F41F07">
        <w:rPr>
          <w:rFonts w:ascii="Times New Roman" w:hAnsi="Times New Roman" w:cs="Times New Roman"/>
          <w:sz w:val="24"/>
          <w:szCs w:val="24"/>
        </w:rPr>
        <w:softHyphen/>
        <w:t>казские горы, реки Волга, Енисей, и др.). Изучение этого материала имеет</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оз</w:t>
      </w:r>
      <w:r w:rsidRPr="00F41F07">
        <w:rPr>
          <w:rFonts w:ascii="Times New Roman" w:hAnsi="Times New Roman" w:cs="Times New Roman"/>
          <w:sz w:val="24"/>
          <w:szCs w:val="24"/>
        </w:rPr>
        <w:softHyphen/>
        <w:t>на</w:t>
      </w:r>
      <w:r w:rsidRPr="00F41F07">
        <w:rPr>
          <w:rFonts w:ascii="Times New Roman" w:hAnsi="Times New Roman" w:cs="Times New Roman"/>
          <w:sz w:val="24"/>
          <w:szCs w:val="24"/>
        </w:rPr>
        <w:softHyphen/>
        <w:t>ко</w:t>
      </w:r>
      <w:r w:rsidRPr="00F41F07">
        <w:rPr>
          <w:rFonts w:ascii="Times New Roman" w:hAnsi="Times New Roman" w:cs="Times New Roman"/>
          <w:sz w:val="24"/>
          <w:szCs w:val="24"/>
        </w:rPr>
        <w:softHyphen/>
        <w:t>ми</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ный характер и не требует от учащихся географической характе</w:t>
      </w:r>
      <w:r w:rsidRPr="00F41F07">
        <w:rPr>
          <w:rFonts w:ascii="Times New Roman" w:hAnsi="Times New Roman" w:cs="Times New Roman"/>
          <w:sz w:val="24"/>
          <w:szCs w:val="24"/>
        </w:rPr>
        <w:softHyphen/>
        <w:t>ристики этих объектов и их нахождения на географической карте.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 изучении этого раздела уместно опираться на  знания учащихся о своем </w:t>
      </w:r>
      <w:r w:rsidRPr="00F41F07">
        <w:rPr>
          <w:rFonts w:ascii="Times New Roman" w:hAnsi="Times New Roman" w:cs="Times New Roman"/>
          <w:b/>
          <w:sz w:val="24"/>
          <w:szCs w:val="24"/>
        </w:rPr>
        <w:t>родном крае</w:t>
      </w:r>
      <w:r w:rsidRPr="00F41F07">
        <w:rPr>
          <w:rFonts w:ascii="Times New Roman" w:hAnsi="Times New Roman" w:cs="Times New Roman"/>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 изучении </w:t>
      </w:r>
      <w:r w:rsidRPr="00F41F07">
        <w:rPr>
          <w:rFonts w:ascii="Times New Roman" w:hAnsi="Times New Roman" w:cs="Times New Roman"/>
          <w:b/>
          <w:sz w:val="24"/>
          <w:szCs w:val="24"/>
        </w:rPr>
        <w:t>растительного и животного мира Земли</w:t>
      </w:r>
      <w:r w:rsidRPr="00F41F07">
        <w:rPr>
          <w:rFonts w:ascii="Times New Roman" w:hAnsi="Times New Roman" w:cs="Times New Roman"/>
          <w:sz w:val="24"/>
          <w:szCs w:val="24"/>
        </w:rPr>
        <w:t xml:space="preserve"> углуб</w:t>
      </w:r>
      <w:r w:rsidRPr="00F41F07">
        <w:rPr>
          <w:rFonts w:ascii="Times New Roman" w:hAnsi="Times New Roman" w:cs="Times New Roman"/>
          <w:sz w:val="24"/>
          <w:szCs w:val="24"/>
        </w:rPr>
        <w:softHyphen/>
        <w:t>ляются и систематизируются знания, полученные в дополнительном первом (</w:t>
      </w:r>
      <w:r w:rsidRPr="00F41F07">
        <w:rPr>
          <w:rFonts w:ascii="Times New Roman" w:hAnsi="Times New Roman" w:cs="Times New Roman"/>
          <w:sz w:val="24"/>
          <w:szCs w:val="24"/>
          <w:lang w:val="en-US"/>
        </w:rPr>
        <w:t>I</w:t>
      </w:r>
      <w:r w:rsidRPr="00F41F07">
        <w:rPr>
          <w:rFonts w:ascii="Times New Roman" w:hAnsi="Times New Roman" w:cs="Times New Roman"/>
          <w:sz w:val="24"/>
          <w:szCs w:val="24"/>
          <w:vertAlign w:val="superscript"/>
        </w:rPr>
        <w:t>1</w:t>
      </w:r>
      <w:r w:rsidRPr="00F41F07">
        <w:rPr>
          <w:rFonts w:ascii="Times New Roman" w:hAnsi="Times New Roman" w:cs="Times New Roman"/>
          <w:sz w:val="24"/>
          <w:szCs w:val="24"/>
        </w:rPr>
        <w:t xml:space="preserve">) классе </w:t>
      </w:r>
      <w:r w:rsidRPr="00F41F07">
        <w:rPr>
          <w:rFonts w:ascii="Times New Roman" w:hAnsi="Times New Roman" w:cs="Times New Roman"/>
          <w:sz w:val="24"/>
          <w:szCs w:val="24"/>
          <w:lang w:val="en-US"/>
        </w:rPr>
        <w:t>I</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IV</w:t>
      </w:r>
      <w:r w:rsidRPr="00F41F07">
        <w:rPr>
          <w:rFonts w:ascii="Times New Roman" w:hAnsi="Times New Roman" w:cs="Times New Roman"/>
          <w:sz w:val="24"/>
          <w:szCs w:val="24"/>
        </w:rPr>
        <w:t xml:space="preserve"> классах. Приводятся простейшие классификации растений и животных. Пе</w:t>
      </w:r>
      <w:r w:rsidRPr="00F41F07">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F41F07">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F41F07">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Раздел </w:t>
      </w:r>
      <w:r w:rsidRPr="00F41F07">
        <w:rPr>
          <w:rFonts w:ascii="Times New Roman" w:hAnsi="Times New Roman" w:cs="Times New Roman"/>
          <w:b/>
          <w:sz w:val="24"/>
          <w:szCs w:val="24"/>
        </w:rPr>
        <w:t>«Человек»</w:t>
      </w:r>
      <w:r w:rsidRPr="00F41F07">
        <w:rPr>
          <w:rFonts w:ascii="Times New Roman" w:hAnsi="Times New Roman" w:cs="Times New Roman"/>
          <w:sz w:val="24"/>
          <w:szCs w:val="24"/>
        </w:rPr>
        <w:t xml:space="preserve"> включает простейшие сведения об организ</w:t>
      </w:r>
      <w:r w:rsidRPr="00F41F07">
        <w:rPr>
          <w:rFonts w:ascii="Times New Roman" w:hAnsi="Times New Roman" w:cs="Times New Roman"/>
          <w:sz w:val="24"/>
          <w:szCs w:val="24"/>
        </w:rPr>
        <w:softHyphen/>
        <w:t>ме, его строении и функционировании. Основное внимание тре</w:t>
      </w:r>
      <w:r w:rsidRPr="00F41F07">
        <w:rPr>
          <w:rFonts w:ascii="Times New Roman" w:hAnsi="Times New Roman" w:cs="Times New Roman"/>
          <w:sz w:val="24"/>
          <w:szCs w:val="24"/>
        </w:rPr>
        <w:softHyphen/>
        <w:t>буется уделять пропаганде здорового образа жизни, предупреж</w:t>
      </w:r>
      <w:r w:rsidRPr="00F41F07">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Завершают курс </w:t>
      </w:r>
      <w:r w:rsidRPr="00F41F07">
        <w:rPr>
          <w:rFonts w:ascii="Times New Roman" w:hAnsi="Times New Roman" w:cs="Times New Roman"/>
          <w:b/>
          <w:sz w:val="24"/>
          <w:szCs w:val="24"/>
        </w:rPr>
        <w:t>обобщающие уроки.</w:t>
      </w:r>
      <w:r w:rsidRPr="00F41F07">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F41F07">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F41F07" w:rsidRDefault="002B0CA7" w:rsidP="00F41F07">
      <w:pPr>
        <w:shd w:val="clear" w:color="auto" w:fill="FFFFFF"/>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lastRenderedPageBreak/>
        <w:t>(</w:t>
      </w:r>
      <w:r w:rsidR="005B5BE4" w:rsidRPr="00F41F07">
        <w:rPr>
          <w:rFonts w:ascii="Times New Roman" w:hAnsi="Times New Roman" w:cs="Times New Roman"/>
          <w:sz w:val="24"/>
          <w:szCs w:val="24"/>
        </w:rPr>
        <w:t>земная п</w:t>
      </w:r>
      <w:r w:rsidRPr="00F41F07">
        <w:rPr>
          <w:rFonts w:ascii="Times New Roman" w:hAnsi="Times New Roman" w:cs="Times New Roman"/>
          <w:sz w:val="24"/>
          <w:szCs w:val="24"/>
        </w:rPr>
        <w:t>оверхность, полезные ископаемые</w:t>
      </w:r>
      <w:r w:rsidR="005B5BE4" w:rsidRPr="00F41F07">
        <w:rPr>
          <w:rFonts w:ascii="Times New Roman" w:hAnsi="Times New Roman" w:cs="Times New Roman"/>
          <w:sz w:val="24"/>
          <w:szCs w:val="24"/>
        </w:rPr>
        <w:t>,</w:t>
      </w:r>
      <w:r w:rsidRPr="00F41F07">
        <w:rPr>
          <w:rFonts w:ascii="Times New Roman" w:hAnsi="Times New Roman" w:cs="Times New Roman"/>
          <w:sz w:val="24"/>
          <w:szCs w:val="24"/>
        </w:rPr>
        <w:t xml:space="preserve"> </w:t>
      </w:r>
      <w:r w:rsidR="005B5BE4" w:rsidRPr="00F41F07">
        <w:rPr>
          <w:rFonts w:ascii="Times New Roman" w:hAnsi="Times New Roman" w:cs="Times New Roman"/>
          <w:sz w:val="24"/>
          <w:szCs w:val="24"/>
        </w:rPr>
        <w:t>почва), гидросфера (вода, водоемы). От неживой природы зависит состояние биосфе</w:t>
      </w:r>
      <w:r w:rsidR="005B5BE4" w:rsidRPr="00F41F07">
        <w:rPr>
          <w:rFonts w:ascii="Times New Roman" w:hAnsi="Times New Roman" w:cs="Times New Roman"/>
          <w:sz w:val="24"/>
          <w:szCs w:val="24"/>
        </w:rPr>
        <w:softHyphen/>
        <w:t>ры: жизнь растений, животных и человека. Человек — час</w:t>
      </w:r>
      <w:r w:rsidR="005B5BE4" w:rsidRPr="00F41F07">
        <w:rPr>
          <w:rFonts w:ascii="Times New Roman" w:hAnsi="Times New Roman" w:cs="Times New Roman"/>
          <w:sz w:val="24"/>
          <w:szCs w:val="24"/>
        </w:rPr>
        <w:softHyphen/>
        <w:t>тица Вселенной.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Одной из задач курса «Природоведение» является формиро</w:t>
      </w:r>
      <w:r w:rsidRPr="00F41F07">
        <w:rPr>
          <w:rFonts w:ascii="Times New Roman" w:hAnsi="Times New Roman" w:cs="Times New Roman"/>
          <w:sz w:val="24"/>
          <w:szCs w:val="24"/>
        </w:rPr>
        <w:softHyphen/>
        <w:t>вание мотивации к изу</w:t>
      </w:r>
      <w:r w:rsidRPr="00F41F07">
        <w:rPr>
          <w:rFonts w:ascii="Times New Roman" w:hAnsi="Times New Roman" w:cs="Times New Roman"/>
          <w:sz w:val="24"/>
          <w:szCs w:val="24"/>
        </w:rPr>
        <w:softHyphen/>
        <w:t>чению предметов естествоведческого цик</w:t>
      </w:r>
      <w:r w:rsidRPr="00F41F07">
        <w:rPr>
          <w:rFonts w:ascii="Times New Roman" w:hAnsi="Times New Roman" w:cs="Times New Roman"/>
          <w:sz w:val="24"/>
          <w:szCs w:val="24"/>
        </w:rPr>
        <w:softHyphen/>
        <w:t xml:space="preserve">ла, для этого программой предусматриваются </w:t>
      </w:r>
      <w:r w:rsidRPr="00F41F07">
        <w:rPr>
          <w:rFonts w:ascii="Times New Roman" w:hAnsi="Times New Roman" w:cs="Times New Roman"/>
          <w:b/>
          <w:sz w:val="24"/>
          <w:szCs w:val="24"/>
        </w:rPr>
        <w:t>эк</w:t>
      </w:r>
      <w:r w:rsidRPr="00F41F07">
        <w:rPr>
          <w:rFonts w:ascii="Times New Roman" w:hAnsi="Times New Roman" w:cs="Times New Roman"/>
          <w:b/>
          <w:sz w:val="24"/>
          <w:szCs w:val="24"/>
        </w:rPr>
        <w:softHyphen/>
        <w:t>скурсии</w:t>
      </w:r>
      <w:r w:rsidRPr="00F41F07">
        <w:rPr>
          <w:rFonts w:ascii="Times New Roman" w:hAnsi="Times New Roman" w:cs="Times New Roman"/>
          <w:sz w:val="24"/>
          <w:szCs w:val="24"/>
        </w:rPr>
        <w:t xml:space="preserve"> и разно</w:t>
      </w:r>
      <w:r w:rsidRPr="00F41F07">
        <w:rPr>
          <w:rFonts w:ascii="Times New Roman" w:hAnsi="Times New Roman" w:cs="Times New Roman"/>
          <w:sz w:val="24"/>
          <w:szCs w:val="24"/>
        </w:rPr>
        <w:softHyphen/>
        <w:t xml:space="preserve">образные </w:t>
      </w:r>
      <w:r w:rsidRPr="00F41F07">
        <w:rPr>
          <w:rFonts w:ascii="Times New Roman" w:hAnsi="Times New Roman" w:cs="Times New Roman"/>
          <w:b/>
          <w:sz w:val="24"/>
          <w:szCs w:val="24"/>
        </w:rPr>
        <w:t>практические работы</w:t>
      </w:r>
      <w:r w:rsidRPr="00F41F07">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F41F07">
        <w:rPr>
          <w:rFonts w:ascii="Times New Roman" w:hAnsi="Times New Roman" w:cs="Times New Roman"/>
          <w:sz w:val="24"/>
          <w:szCs w:val="24"/>
        </w:rPr>
        <w:softHyphen/>
        <w:t>ния, полученные на уро</w:t>
      </w:r>
      <w:r w:rsidRPr="00F41F07">
        <w:rPr>
          <w:rFonts w:ascii="Times New Roman" w:hAnsi="Times New Roman" w:cs="Times New Roman"/>
          <w:sz w:val="24"/>
          <w:szCs w:val="24"/>
        </w:rPr>
        <w:softHyphen/>
        <w:t>ках.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Рекомендуется проводить экскурсии по всем разде</w:t>
      </w:r>
      <w:r w:rsidRPr="00F41F07">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F41F07">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F41F07">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тех случаях, когда изучаемый материал труден для вербаль</w:t>
      </w:r>
      <w:r w:rsidRPr="00F41F07">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F41F07">
        <w:rPr>
          <w:rFonts w:ascii="Times New Roman" w:hAnsi="Times New Roman" w:cs="Times New Roman"/>
          <w:sz w:val="24"/>
          <w:szCs w:val="24"/>
        </w:rPr>
        <w:softHyphen/>
        <w:t>личную степень сложности: наиболее трудные работы, необяза</w:t>
      </w:r>
      <w:r w:rsidRPr="00F41F07">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F41F07">
        <w:rPr>
          <w:rFonts w:ascii="Times New Roman" w:hAnsi="Times New Roman" w:cs="Times New Roman"/>
          <w:sz w:val="24"/>
          <w:szCs w:val="24"/>
        </w:rPr>
        <w:softHyphen/>
        <w:t>ются учащиеся при изучении природоведческого материала</w:t>
      </w:r>
      <w:r w:rsidRPr="00F41F07">
        <w:rPr>
          <w:rFonts w:ascii="Times New Roman" w:hAnsi="Times New Roman" w:cs="Times New Roman"/>
          <w:i/>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 xml:space="preserve"> класс) и биологического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 xml:space="preserve"> и </w:t>
      </w:r>
      <w:r w:rsidRPr="00F41F07">
        <w:rPr>
          <w:rFonts w:ascii="Times New Roman" w:hAnsi="Times New Roman" w:cs="Times New Roman"/>
          <w:sz w:val="24"/>
          <w:szCs w:val="24"/>
          <w:lang w:val="en-US"/>
        </w:rPr>
        <w:t>VI</w:t>
      </w:r>
      <w:r w:rsidRPr="00F41F07">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F41F07">
        <w:rPr>
          <w:rFonts w:ascii="Times New Roman" w:hAnsi="Times New Roman" w:cs="Times New Roman"/>
          <w:sz w:val="24"/>
          <w:szCs w:val="24"/>
        </w:rPr>
        <w:softHyphen/>
        <w:t xml:space="preserve">варь понятий, слов, специальных терминов (например таких, как </w:t>
      </w:r>
      <w:r w:rsidRPr="00F41F07">
        <w:rPr>
          <w:rFonts w:ascii="Times New Roman" w:hAnsi="Times New Roman" w:cs="Times New Roman"/>
          <w:i/>
          <w:iCs/>
          <w:sz w:val="24"/>
          <w:szCs w:val="24"/>
        </w:rPr>
        <w:t>корень, сте</w:t>
      </w:r>
      <w:r w:rsidRPr="00F41F07">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F41F07">
        <w:rPr>
          <w:rFonts w:ascii="Times New Roman" w:hAnsi="Times New Roman" w:cs="Times New Roman"/>
          <w:sz w:val="24"/>
          <w:szCs w:val="24"/>
        </w:rPr>
        <w:t xml:space="preserve">и др.). </w:t>
      </w:r>
    </w:p>
    <w:p w:rsidR="005B5BE4" w:rsidRPr="00F41F07" w:rsidRDefault="005B5BE4" w:rsidP="00F41F07">
      <w:pPr>
        <w:shd w:val="clear" w:color="auto" w:fill="FFFFFF"/>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b/>
          <w:bCs/>
          <w:sz w:val="24"/>
          <w:szCs w:val="24"/>
        </w:rPr>
        <w:t>Введение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Cs/>
          <w:sz w:val="24"/>
          <w:szCs w:val="24"/>
        </w:rPr>
        <w:t xml:space="preserve">Что такое </w:t>
      </w:r>
      <w:r w:rsidRPr="00F41F07">
        <w:rPr>
          <w:rFonts w:ascii="Times New Roman" w:hAnsi="Times New Roman" w:cs="Times New Roman"/>
          <w:sz w:val="24"/>
          <w:szCs w:val="24"/>
        </w:rPr>
        <w:t>природоведение.  Зна</w:t>
      </w:r>
      <w:r w:rsidRPr="00F41F07">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F41F07">
        <w:rPr>
          <w:rFonts w:ascii="Times New Roman" w:hAnsi="Times New Roman" w:cs="Times New Roman"/>
          <w:sz w:val="24"/>
          <w:szCs w:val="24"/>
        </w:rPr>
        <w:softHyphen/>
        <w:t>роды.</w:t>
      </w:r>
    </w:p>
    <w:p w:rsidR="005B5BE4" w:rsidRPr="00F41F07" w:rsidRDefault="005B5BE4" w:rsidP="00F41F07">
      <w:pPr>
        <w:shd w:val="clear" w:color="auto" w:fill="FFFFFF"/>
        <w:suppressAutoHyphens w:val="0"/>
        <w:spacing w:after="0" w:line="240" w:lineRule="auto"/>
        <w:ind w:left="709"/>
        <w:jc w:val="both"/>
        <w:rPr>
          <w:rFonts w:ascii="Times New Roman" w:hAnsi="Times New Roman" w:cs="Times New Roman"/>
          <w:sz w:val="24"/>
          <w:szCs w:val="24"/>
        </w:rPr>
      </w:pPr>
      <w:r w:rsidRPr="00F41F07">
        <w:rPr>
          <w:rFonts w:ascii="Times New Roman" w:hAnsi="Times New Roman" w:cs="Times New Roman"/>
          <w:b/>
          <w:bCs/>
          <w:sz w:val="24"/>
          <w:szCs w:val="24"/>
        </w:rPr>
        <w:t>Вселенная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Солнечная система. Солнце. Небесные тела: планеты, звезды.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Исследование космоса. Спутники. Космические корабли. Пер</w:t>
      </w:r>
      <w:r w:rsidRPr="00F41F07">
        <w:rPr>
          <w:rFonts w:ascii="Times New Roman" w:hAnsi="Times New Roman" w:cs="Times New Roman"/>
          <w:sz w:val="24"/>
          <w:szCs w:val="24"/>
        </w:rPr>
        <w:softHyphen/>
        <w:t>вый полет в</w:t>
      </w:r>
      <w:r w:rsidRPr="00F41F07">
        <w:rPr>
          <w:rFonts w:ascii="Times New Roman" w:hAnsi="Times New Roman" w:cs="Times New Roman"/>
          <w:bCs/>
          <w:sz w:val="24"/>
          <w:szCs w:val="24"/>
        </w:rPr>
        <w:t xml:space="preserve"> </w:t>
      </w:r>
      <w:r w:rsidRPr="00F41F07">
        <w:rPr>
          <w:rFonts w:ascii="Times New Roman" w:hAnsi="Times New Roman" w:cs="Times New Roman"/>
          <w:sz w:val="24"/>
          <w:szCs w:val="24"/>
        </w:rPr>
        <w:t>космос. Современные исследования.</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Наш дом — Земля</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sz w:val="24"/>
          <w:szCs w:val="24"/>
        </w:rPr>
        <w:t>Воздух.</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 xml:space="preserve">Воздух </w:t>
      </w:r>
      <w:r w:rsidRPr="00F41F07">
        <w:rPr>
          <w:rFonts w:ascii="Times New Roman" w:hAnsi="Times New Roman" w:cs="Times New Roman"/>
          <w:bCs/>
          <w:sz w:val="24"/>
          <w:szCs w:val="24"/>
        </w:rPr>
        <w:t>и его охрана</w:t>
      </w:r>
      <w:r w:rsidRPr="00F41F07">
        <w:rPr>
          <w:rFonts w:ascii="Times New Roman" w:hAnsi="Times New Roman" w:cs="Times New Roman"/>
          <w:sz w:val="24"/>
          <w:szCs w:val="24"/>
        </w:rPr>
        <w:t>. Значение воздуха для жизни на Земле.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Свойства воздуха: прозрачность, бесцветность, объем, упру</w:t>
      </w:r>
      <w:r w:rsidRPr="00F41F07">
        <w:rPr>
          <w:rFonts w:ascii="Times New Roman" w:hAnsi="Times New Roman" w:cs="Times New Roman"/>
          <w:sz w:val="24"/>
          <w:szCs w:val="24"/>
        </w:rPr>
        <w:softHyphen/>
        <w:t>гость. Использование упругости воздуха. Теплопроводность воз</w:t>
      </w:r>
      <w:r w:rsidRPr="00F41F07">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F41F07">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Знакомство с термометрами. Измерение температуры воздуха.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 воздуха: кислород, углекислый газ, азот. Кислород, его свой</w:t>
      </w:r>
      <w:r w:rsidRPr="00F41F07">
        <w:rPr>
          <w:rFonts w:ascii="Times New Roman" w:hAnsi="Times New Roman" w:cs="Times New Roman"/>
          <w:sz w:val="24"/>
          <w:szCs w:val="24"/>
        </w:rPr>
        <w:softHyphen/>
        <w:t>ство поддерживать горение. Значение кислорода для дыхания рас</w:t>
      </w:r>
      <w:r w:rsidRPr="00F41F07">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F41F07">
        <w:rPr>
          <w:rFonts w:ascii="Times New Roman" w:hAnsi="Times New Roman" w:cs="Times New Roman"/>
          <w:sz w:val="24"/>
          <w:szCs w:val="24"/>
        </w:rPr>
        <w:softHyphen/>
        <w:t>менение углекислого газа при тушении пожара. Движение возду</w:t>
      </w:r>
      <w:r w:rsidRPr="00F41F07">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sz w:val="24"/>
          <w:szCs w:val="24"/>
        </w:rPr>
        <w:t>Поверхность суши.</w:t>
      </w:r>
      <w:r w:rsidRPr="00F41F07">
        <w:rPr>
          <w:rFonts w:ascii="Times New Roman" w:hAnsi="Times New Roman" w:cs="Times New Roman"/>
          <w:b/>
          <w:bCs/>
          <w:i/>
          <w:sz w:val="24"/>
          <w:szCs w:val="24"/>
        </w:rPr>
        <w:t xml:space="preserve"> Почва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Равнины, горы, холмы, овраги.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Почва — верхний слой земли. Ее образование.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Состав поч</w:t>
      </w:r>
      <w:r w:rsidRPr="00F41F07">
        <w:rPr>
          <w:rFonts w:ascii="Times New Roman" w:hAnsi="Times New Roman" w:cs="Times New Roman"/>
          <w:sz w:val="24"/>
          <w:szCs w:val="24"/>
        </w:rPr>
        <w:softHyphen/>
        <w:t>вы: перегной,   глина,   песок,   вода,   минеральные   соли,   воздух.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Минеральная и органическая части почвы. Перегной — органи</w:t>
      </w:r>
      <w:r w:rsidRPr="00F41F07">
        <w:rPr>
          <w:rFonts w:ascii="Times New Roman" w:hAnsi="Times New Roman" w:cs="Times New Roman"/>
          <w:sz w:val="24"/>
          <w:szCs w:val="24"/>
        </w:rPr>
        <w:softHyphen/>
        <w:t>ческая часть почвы. Глина, песок и соли — минеральная часть почвы.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Разнообразие почв. Песчаные и глинистые почвы. Водные свой</w:t>
      </w:r>
      <w:r w:rsidRPr="00F41F07">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F41F07">
        <w:rPr>
          <w:rFonts w:ascii="Times New Roman" w:hAnsi="Times New Roman" w:cs="Times New Roman"/>
          <w:sz w:val="24"/>
          <w:szCs w:val="24"/>
        </w:rPr>
        <w:softHyphen/>
        <w:t>ным свойствам.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Основное свойство почвы — плодородие. Обра</w:t>
      </w:r>
      <w:r w:rsidRPr="00F41F07">
        <w:rPr>
          <w:rFonts w:ascii="Times New Roman" w:hAnsi="Times New Roman" w:cs="Times New Roman"/>
          <w:sz w:val="24"/>
          <w:szCs w:val="24"/>
        </w:rPr>
        <w:softHyphen/>
        <w:t>ботка почвы. Значение почвы в народном хозяйстве.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Эрозия почв. Охрана почв.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i/>
          <w:sz w:val="24"/>
          <w:szCs w:val="24"/>
        </w:rPr>
        <w:t>Полезные ископаемые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Полезные ископаемые, используемые в качестве строи</w:t>
      </w:r>
      <w:r w:rsidRPr="00F41F07">
        <w:rPr>
          <w:rFonts w:ascii="Times New Roman" w:hAnsi="Times New Roman" w:cs="Times New Roman"/>
          <w:i/>
          <w:iCs/>
          <w:sz w:val="24"/>
          <w:szCs w:val="24"/>
        </w:rPr>
        <w:softHyphen/>
        <w:t xml:space="preserve">тельных материалов. </w:t>
      </w:r>
      <w:r w:rsidRPr="00F41F07">
        <w:rPr>
          <w:rFonts w:ascii="Times New Roman" w:hAnsi="Times New Roman" w:cs="Times New Roman"/>
          <w:sz w:val="24"/>
          <w:szCs w:val="24"/>
        </w:rPr>
        <w:t>Гранит, известняки, песок, глина.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Горючие полезные ископаемые. </w:t>
      </w:r>
      <w:r w:rsidRPr="00F41F07">
        <w:rPr>
          <w:rFonts w:ascii="Times New Roman" w:hAnsi="Times New Roman" w:cs="Times New Roman"/>
          <w:sz w:val="24"/>
          <w:szCs w:val="24"/>
        </w:rPr>
        <w:t>Торф. Внешний вид и свойства торфа: цвет, пористость, хруп</w:t>
      </w:r>
      <w:r w:rsidRPr="00F41F07">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F41F07">
        <w:rPr>
          <w:rFonts w:ascii="Times New Roman" w:hAnsi="Times New Roman" w:cs="Times New Roman"/>
          <w:sz w:val="24"/>
          <w:szCs w:val="24"/>
        </w:rPr>
        <w:softHyphen/>
        <w:t>зование.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Нефть. Внешний вид и свойства нефти: цвет и запах, теку</w:t>
      </w:r>
      <w:r w:rsidRPr="00F41F07">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Полезные ископаемые, используемые для получения метал</w:t>
      </w:r>
      <w:r w:rsidRPr="00F41F07">
        <w:rPr>
          <w:rFonts w:ascii="Times New Roman" w:hAnsi="Times New Roman" w:cs="Times New Roman"/>
          <w:i/>
          <w:iCs/>
          <w:sz w:val="24"/>
          <w:szCs w:val="24"/>
        </w:rPr>
        <w:softHyphen/>
        <w:t>лов.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Цветные металлы. Отличие черных металлов от цветных. При</w:t>
      </w:r>
      <w:r w:rsidRPr="00F41F07">
        <w:rPr>
          <w:rFonts w:ascii="Times New Roman" w:hAnsi="Times New Roman" w:cs="Times New Roman"/>
          <w:sz w:val="24"/>
          <w:szCs w:val="24"/>
        </w:rPr>
        <w:softHyphen/>
        <w:t>менение цветных металлов. Алюминий. Внешний вид и свойства алюминия: цвет, твер</w:t>
      </w:r>
      <w:r w:rsidRPr="00F41F07">
        <w:rPr>
          <w:rFonts w:ascii="Times New Roman" w:hAnsi="Times New Roman" w:cs="Times New Roman"/>
          <w:sz w:val="24"/>
          <w:szCs w:val="24"/>
        </w:rPr>
        <w:softHyphen/>
        <w:t>дость, пластичность, теплопроводность, устойчивость к ржавле</w:t>
      </w:r>
      <w:r w:rsidRPr="00F41F07">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Местные полезные ископаемые. Добыча и  ис</w:t>
      </w:r>
      <w:r w:rsidRPr="00F41F07">
        <w:rPr>
          <w:rFonts w:ascii="Times New Roman" w:hAnsi="Times New Roman" w:cs="Times New Roman"/>
          <w:sz w:val="24"/>
          <w:szCs w:val="24"/>
        </w:rPr>
        <w:softHyphen/>
        <w:t>пользование.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Вода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Вода в природе. Роль воды в питании живых организмов.  Свой</w:t>
      </w:r>
      <w:r w:rsidRPr="00F41F07">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F41F07">
        <w:rPr>
          <w:rFonts w:ascii="Times New Roman" w:hAnsi="Times New Roman" w:cs="Times New Roman"/>
          <w:sz w:val="24"/>
          <w:szCs w:val="24"/>
        </w:rPr>
        <w:softHyphen/>
        <w:t xml:space="preserve">нии. Способность растворять некоторые твердые вещества (соль, сахар и др.). Учет и использование свойств воды. Растворимые и нерастворимые вещества. </w:t>
      </w:r>
      <w:r w:rsidRPr="00F41F07">
        <w:rPr>
          <w:rFonts w:ascii="Times New Roman" w:hAnsi="Times New Roman" w:cs="Times New Roman"/>
          <w:sz w:val="24"/>
          <w:szCs w:val="24"/>
        </w:rPr>
        <w:lastRenderedPageBreak/>
        <w:t>Прозрачная и мут</w:t>
      </w:r>
      <w:r w:rsidRPr="00F41F07">
        <w:rPr>
          <w:rFonts w:ascii="Times New Roman" w:hAnsi="Times New Roman" w:cs="Times New Roman"/>
          <w:sz w:val="24"/>
          <w:szCs w:val="24"/>
        </w:rPr>
        <w:softHyphen/>
        <w:t>ная вода. Очистка мутной воды. Растворы. Использование рас</w:t>
      </w:r>
      <w:r w:rsidRPr="00F41F07">
        <w:rPr>
          <w:rFonts w:ascii="Times New Roman" w:hAnsi="Times New Roman" w:cs="Times New Roman"/>
          <w:sz w:val="24"/>
          <w:szCs w:val="24"/>
        </w:rPr>
        <w:softHyphen/>
        <w:t>творов. Растворы в природе: минеральная и морская вода. Пить</w:t>
      </w:r>
      <w:r w:rsidRPr="00F41F07">
        <w:rPr>
          <w:rFonts w:ascii="Times New Roman" w:hAnsi="Times New Roman" w:cs="Times New Roman"/>
          <w:sz w:val="24"/>
          <w:szCs w:val="24"/>
        </w:rPr>
        <w:softHyphen/>
        <w:t>евая вода. Три состояния воды. Температура и ее измерение. Единица из</w:t>
      </w:r>
      <w:r w:rsidRPr="00F41F07">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F41F07">
        <w:rPr>
          <w:rFonts w:ascii="Times New Roman" w:hAnsi="Times New Roman" w:cs="Times New Roman"/>
          <w:sz w:val="24"/>
          <w:szCs w:val="24"/>
        </w:rPr>
        <w:softHyphen/>
        <w:t>лий. Наводнение (способы защиты от наводнения). Значение во</w:t>
      </w:r>
      <w:r w:rsidRPr="00F41F07">
        <w:rPr>
          <w:rFonts w:ascii="Times New Roman" w:hAnsi="Times New Roman" w:cs="Times New Roman"/>
          <w:sz w:val="24"/>
          <w:szCs w:val="24"/>
        </w:rPr>
        <w:softHyphen/>
        <w:t>ды в природе. Использование воды в быту, промышленности и сельском хо</w:t>
      </w:r>
      <w:r w:rsidRPr="00F41F07">
        <w:rPr>
          <w:rFonts w:ascii="Times New Roman" w:hAnsi="Times New Roman" w:cs="Times New Roman"/>
          <w:sz w:val="24"/>
          <w:szCs w:val="24"/>
        </w:rPr>
        <w:softHyphen/>
        <w:t xml:space="preserve">зяйстве.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Экономия питьевой воды.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Вода в природе: осадки, воды </w:t>
      </w:r>
      <w:r w:rsidRPr="00F41F07">
        <w:rPr>
          <w:rFonts w:ascii="Times New Roman" w:hAnsi="Times New Roman" w:cs="Times New Roman"/>
          <w:bCs/>
          <w:sz w:val="24"/>
          <w:szCs w:val="24"/>
        </w:rPr>
        <w:t xml:space="preserve">суши.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F41F07">
        <w:rPr>
          <w:rFonts w:ascii="Times New Roman" w:hAnsi="Times New Roman" w:cs="Times New Roman"/>
          <w:bCs/>
          <w:sz w:val="24"/>
          <w:szCs w:val="24"/>
        </w:rPr>
        <w:t xml:space="preserve">океанов </w:t>
      </w:r>
      <w:r w:rsidRPr="00F41F07">
        <w:rPr>
          <w:rFonts w:ascii="Times New Roman" w:hAnsi="Times New Roman" w:cs="Times New Roman"/>
          <w:sz w:val="24"/>
          <w:szCs w:val="24"/>
        </w:rPr>
        <w:t xml:space="preserve">в </w:t>
      </w:r>
      <w:r w:rsidRPr="00F41F07">
        <w:rPr>
          <w:rFonts w:ascii="Times New Roman" w:hAnsi="Times New Roman" w:cs="Times New Roman"/>
          <w:bCs/>
          <w:sz w:val="24"/>
          <w:szCs w:val="24"/>
        </w:rPr>
        <w:t xml:space="preserve">жизни </w:t>
      </w:r>
      <w:r w:rsidRPr="00F41F07">
        <w:rPr>
          <w:rFonts w:ascii="Times New Roman" w:hAnsi="Times New Roman" w:cs="Times New Roman"/>
          <w:sz w:val="24"/>
          <w:szCs w:val="24"/>
        </w:rPr>
        <w:t xml:space="preserve">человека. Обозначение морей </w:t>
      </w:r>
      <w:r w:rsidRPr="00F41F07">
        <w:rPr>
          <w:rFonts w:ascii="Times New Roman" w:hAnsi="Times New Roman" w:cs="Times New Roman"/>
          <w:bCs/>
          <w:sz w:val="24"/>
          <w:szCs w:val="24"/>
        </w:rPr>
        <w:t xml:space="preserve">и </w:t>
      </w:r>
      <w:r w:rsidRPr="00F41F07">
        <w:rPr>
          <w:rFonts w:ascii="Times New Roman" w:hAnsi="Times New Roman" w:cs="Times New Roman"/>
          <w:sz w:val="24"/>
          <w:szCs w:val="24"/>
        </w:rPr>
        <w:t>океанов на карте.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Охрана воды.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Есть на Земле страна — Россия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Россия ― Родина моя. Место России на земном шаре. Важ</w:t>
      </w:r>
      <w:r w:rsidRPr="00F41F07">
        <w:rPr>
          <w:rFonts w:ascii="Times New Roman" w:hAnsi="Times New Roman" w:cs="Times New Roman"/>
          <w:sz w:val="24"/>
          <w:szCs w:val="24"/>
        </w:rPr>
        <w:softHyphen/>
        <w:t>нейшие географические объ</w:t>
      </w:r>
      <w:r w:rsidRPr="00F41F07">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F41F07">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F41F07">
        <w:rPr>
          <w:rFonts w:ascii="Times New Roman" w:hAnsi="Times New Roman" w:cs="Times New Roman"/>
          <w:sz w:val="24"/>
          <w:szCs w:val="24"/>
        </w:rPr>
        <w:softHyphen/>
        <w:t>висимости от региона. Москва - столица России. Крупные города, их достопри</w:t>
      </w:r>
      <w:r w:rsidRPr="00F41F07">
        <w:rPr>
          <w:rFonts w:ascii="Times New Roman" w:hAnsi="Times New Roman" w:cs="Times New Roman"/>
          <w:sz w:val="24"/>
          <w:szCs w:val="24"/>
        </w:rPr>
        <w:softHyphen/>
        <w:t>меча</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 xml:space="preserve">ностями,  население  нашей страны.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Растительный мир Земли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Живая природа. Биосфера: растения, животные, человек.</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Разнообразие растительного мира на нашей планете.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Среда обитания растений (растения леса, </w:t>
      </w:r>
      <w:r w:rsidRPr="00F41F07">
        <w:rPr>
          <w:rFonts w:ascii="Times New Roman" w:hAnsi="Times New Roman" w:cs="Times New Roman"/>
          <w:bCs/>
          <w:sz w:val="24"/>
          <w:szCs w:val="24"/>
        </w:rPr>
        <w:t>поля, сада</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огоро</w:t>
      </w:r>
      <w:r w:rsidRPr="00F41F07">
        <w:rPr>
          <w:rFonts w:ascii="Times New Roman" w:hAnsi="Times New Roman" w:cs="Times New Roman"/>
          <w:sz w:val="24"/>
          <w:szCs w:val="24"/>
        </w:rPr>
        <w:softHyphen/>
        <w:t>да, луга, водоемов).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Дикорастущие и культурные растения. Деревья, кустарники, травы.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Деревья.</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Деревья лиственные (дикорастущие и культурные, се</w:t>
      </w:r>
      <w:r w:rsidRPr="00F41F07">
        <w:rPr>
          <w:rFonts w:ascii="Times New Roman" w:hAnsi="Times New Roman" w:cs="Times New Roman"/>
          <w:sz w:val="24"/>
          <w:szCs w:val="24"/>
        </w:rPr>
        <w:softHyphen/>
        <w:t>зонные изменения, внешний вид, места произрастания).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Деревья хвойные (се</w:t>
      </w:r>
      <w:r w:rsidRPr="00F41F07">
        <w:rPr>
          <w:rFonts w:ascii="Times New Roman" w:hAnsi="Times New Roman" w:cs="Times New Roman"/>
          <w:sz w:val="24"/>
          <w:szCs w:val="24"/>
        </w:rPr>
        <w:softHyphen/>
        <w:t>зонные изменения, внешний вид, места произрастания).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Кустарники</w:t>
      </w:r>
      <w:r w:rsidRPr="00F41F07">
        <w:rPr>
          <w:rFonts w:ascii="Times New Roman" w:hAnsi="Times New Roman" w:cs="Times New Roman"/>
          <w:sz w:val="24"/>
          <w:szCs w:val="24"/>
        </w:rPr>
        <w:t xml:space="preserve"> (дикорастущие и культурные, се</w:t>
      </w:r>
      <w:r w:rsidRPr="00F41F07">
        <w:rPr>
          <w:rFonts w:ascii="Times New Roman" w:hAnsi="Times New Roman" w:cs="Times New Roman"/>
          <w:sz w:val="24"/>
          <w:szCs w:val="24"/>
        </w:rPr>
        <w:softHyphen/>
        <w:t>зонные изменения, внешний вид, места произрастания).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Травы</w:t>
      </w:r>
      <w:r w:rsidRPr="00F41F07">
        <w:rPr>
          <w:rFonts w:ascii="Times New Roman" w:hAnsi="Times New Roman" w:cs="Times New Roman"/>
          <w:sz w:val="24"/>
          <w:szCs w:val="24"/>
        </w:rPr>
        <w:t xml:space="preserve"> (дикорастущие и культурные) Внешний вид, места произрастания.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Декоративные растения</w:t>
      </w:r>
      <w:r w:rsidRPr="00F41F07">
        <w:rPr>
          <w:rFonts w:ascii="Times New Roman" w:hAnsi="Times New Roman" w:cs="Times New Roman"/>
          <w:sz w:val="24"/>
          <w:szCs w:val="24"/>
        </w:rPr>
        <w:t>. Внешний вид, места произрастания.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Лекарственные растения</w:t>
      </w:r>
      <w:r w:rsidRPr="00F41F07">
        <w:rPr>
          <w:rFonts w:ascii="Times New Roman" w:hAnsi="Times New Roman" w:cs="Times New Roman"/>
          <w:sz w:val="24"/>
          <w:szCs w:val="24"/>
        </w:rPr>
        <w:t>. Внешний вид. Места произрастания. Правила сбо</w:t>
      </w:r>
      <w:r w:rsidRPr="00F41F07">
        <w:rPr>
          <w:rFonts w:ascii="Times New Roman" w:hAnsi="Times New Roman" w:cs="Times New Roman"/>
          <w:sz w:val="24"/>
          <w:szCs w:val="24"/>
        </w:rPr>
        <w:softHyphen/>
        <w:t>ра лекарственных растений. Использование.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Комнатные растени</w:t>
      </w:r>
      <w:r w:rsidRPr="00F41F07">
        <w:rPr>
          <w:rFonts w:ascii="Times New Roman" w:hAnsi="Times New Roman" w:cs="Times New Roman"/>
          <w:sz w:val="24"/>
          <w:szCs w:val="24"/>
        </w:rPr>
        <w:t>я. Внешний вид. Уход. Значение.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Растения своей местности: дикорастущие и культурные. </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xml:space="preserve">Красная </w:t>
      </w:r>
      <w:r w:rsidRPr="00F41F07">
        <w:rPr>
          <w:rFonts w:ascii="Times New Roman" w:hAnsi="Times New Roman" w:cs="Times New Roman"/>
          <w:w w:val="156"/>
          <w:sz w:val="24"/>
          <w:szCs w:val="24"/>
        </w:rPr>
        <w:t xml:space="preserve"> </w:t>
      </w:r>
      <w:r w:rsidRPr="00F41F07">
        <w:rPr>
          <w:rFonts w:ascii="Times New Roman" w:hAnsi="Times New Roman" w:cs="Times New Roman"/>
          <w:sz w:val="24"/>
          <w:szCs w:val="24"/>
        </w:rPr>
        <w:t>книга России и своей области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Животный мир Земли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 xml:space="preserve">Понятие </w:t>
      </w:r>
      <w:r w:rsidRPr="00F41F07">
        <w:rPr>
          <w:rFonts w:ascii="Times New Roman" w:hAnsi="Times New Roman" w:cs="Times New Roman"/>
          <w:i/>
          <w:iCs/>
          <w:sz w:val="24"/>
          <w:szCs w:val="24"/>
        </w:rPr>
        <w:t xml:space="preserve">животные: </w:t>
      </w:r>
      <w:r w:rsidRPr="00F41F07">
        <w:rPr>
          <w:rFonts w:ascii="Times New Roman" w:hAnsi="Times New Roman" w:cs="Times New Roman"/>
          <w:sz w:val="24"/>
          <w:szCs w:val="24"/>
        </w:rPr>
        <w:t>насек</w:t>
      </w:r>
      <w:r w:rsidR="002D33FE" w:rsidRPr="00F41F07">
        <w:rPr>
          <w:rFonts w:ascii="Times New Roman" w:hAnsi="Times New Roman" w:cs="Times New Roman"/>
          <w:sz w:val="24"/>
          <w:szCs w:val="24"/>
        </w:rPr>
        <w:t>омые, рыбы, земноводные, пресмы</w:t>
      </w:r>
      <w:r w:rsidRPr="00F41F07">
        <w:rPr>
          <w:rFonts w:ascii="Times New Roman" w:hAnsi="Times New Roman" w:cs="Times New Roman"/>
          <w:sz w:val="24"/>
          <w:szCs w:val="24"/>
        </w:rPr>
        <w:t>кающиеся, птицы, млекопитающие.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Насекомые</w:t>
      </w:r>
      <w:r w:rsidRPr="00F41F07">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Рыбы.</w:t>
      </w:r>
      <w:r w:rsidRPr="00F41F07">
        <w:rPr>
          <w:rFonts w:ascii="Times New Roman" w:hAnsi="Times New Roman" w:cs="Times New Roman"/>
          <w:sz w:val="24"/>
          <w:szCs w:val="24"/>
        </w:rPr>
        <w:t xml:space="preserve"> Внешний вид. Среда обитания. Место в природе. Зна</w:t>
      </w:r>
      <w:r w:rsidRPr="00F41F07">
        <w:rPr>
          <w:rFonts w:ascii="Times New Roman" w:hAnsi="Times New Roman" w:cs="Times New Roman"/>
          <w:sz w:val="24"/>
          <w:szCs w:val="24"/>
        </w:rPr>
        <w:softHyphen/>
        <w:t>чение. Охрана. Рыбы, обитающие в водоемах России и своего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Птицы.</w:t>
      </w:r>
      <w:r w:rsidRPr="00F41F07">
        <w:rPr>
          <w:rFonts w:ascii="Times New Roman" w:hAnsi="Times New Roman" w:cs="Times New Roman"/>
          <w:sz w:val="24"/>
          <w:szCs w:val="24"/>
        </w:rPr>
        <w:t xml:space="preserve"> Внешний вид. Среда обитания. Образ жизни. Значе</w:t>
      </w:r>
      <w:r w:rsidRPr="00F41F07">
        <w:rPr>
          <w:rFonts w:ascii="Times New Roman" w:hAnsi="Times New Roman" w:cs="Times New Roman"/>
          <w:sz w:val="24"/>
          <w:szCs w:val="24"/>
        </w:rPr>
        <w:softHyphen/>
        <w:t>ние. Охрана. Птицы своего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lastRenderedPageBreak/>
        <w:t>Млекопитающие.</w:t>
      </w:r>
      <w:r w:rsidRPr="00F41F07">
        <w:rPr>
          <w:rFonts w:ascii="Times New Roman" w:hAnsi="Times New Roman" w:cs="Times New Roman"/>
          <w:sz w:val="24"/>
          <w:szCs w:val="24"/>
        </w:rPr>
        <w:t xml:space="preserve"> Внешний вид. Среда обитания. Об</w:t>
      </w:r>
      <w:r w:rsidRPr="00F41F07">
        <w:rPr>
          <w:rFonts w:ascii="Times New Roman" w:hAnsi="Times New Roman" w:cs="Times New Roman"/>
          <w:sz w:val="24"/>
          <w:szCs w:val="24"/>
        </w:rPr>
        <w:softHyphen/>
        <w:t>раз жизни. Значение. Охрана. Млекопитающие животные своего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F41F07">
        <w:rPr>
          <w:rFonts w:ascii="Times New Roman" w:hAnsi="Times New Roman" w:cs="Times New Roman"/>
          <w:sz w:val="24"/>
          <w:szCs w:val="24"/>
        </w:rPr>
        <w:softHyphen/>
        <w:t>ка, аквариумные рыбы, попугаи, морская свинка, хомя</w:t>
      </w:r>
      <w:r w:rsidR="002D33FE" w:rsidRPr="00F41F07">
        <w:rPr>
          <w:rFonts w:ascii="Times New Roman" w:hAnsi="Times New Roman" w:cs="Times New Roman"/>
          <w:sz w:val="24"/>
          <w:szCs w:val="24"/>
        </w:rPr>
        <w:t>к, черепаха. Прави</w:t>
      </w:r>
      <w:r w:rsidRPr="00F41F07">
        <w:rPr>
          <w:rFonts w:ascii="Times New Roman" w:hAnsi="Times New Roman" w:cs="Times New Roman"/>
          <w:sz w:val="24"/>
          <w:szCs w:val="24"/>
        </w:rPr>
        <w:t>ла ухода и содержания.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Человек</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Как устроен наш организм. Строение. Части тела и внутрен</w:t>
      </w:r>
      <w:r w:rsidRPr="00F41F07">
        <w:rPr>
          <w:rFonts w:ascii="Times New Roman" w:hAnsi="Times New Roman" w:cs="Times New Roman"/>
          <w:sz w:val="24"/>
          <w:szCs w:val="24"/>
        </w:rPr>
        <w:softHyphen/>
        <w:t>ние органы.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Как работает (функционирует) наш организм. Взаимодействие органов.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Здоровье человека (режим, закаливание, водные процедуры и т. д.).</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Осанка (гигиена, костно-мышечная система).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Гигиена органов чувств. Охрана зрения. Профилактика нару</w:t>
      </w:r>
      <w:r w:rsidRPr="00F41F07">
        <w:rPr>
          <w:rFonts w:ascii="Times New Roman" w:hAnsi="Times New Roman" w:cs="Times New Roman"/>
          <w:sz w:val="24"/>
          <w:szCs w:val="24"/>
        </w:rPr>
        <w:softHyphen/>
        <w:t>шений слуха. Правила гигиены.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Дыхание. Органы дыхания. Вред курения. Правила гигиены.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Скорая помощь (оказание первой медицинской помощи). По</w:t>
      </w:r>
      <w:r w:rsidRPr="00F41F07">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Обобщающие уроки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Наш город (посёлок, село, деревня). </w:t>
      </w:r>
    </w:p>
    <w:p w:rsidR="005B5BE4" w:rsidRPr="00F41F07" w:rsidRDefault="005B5BE4" w:rsidP="00F41F07">
      <w:pPr>
        <w:shd w:val="clear" w:color="auto" w:fill="FFFFFF"/>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F41F07">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F41F07" w:rsidRDefault="00704719" w:rsidP="00F41F07">
      <w:pPr>
        <w:shd w:val="clear" w:color="auto" w:fill="FFFFFF"/>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 xml:space="preserve">2.2.2.2.6. </w:t>
      </w:r>
      <w:r w:rsidR="005B5BE4" w:rsidRPr="00F41F07">
        <w:rPr>
          <w:rFonts w:ascii="Times New Roman" w:hAnsi="Times New Roman" w:cs="Times New Roman"/>
          <w:b/>
          <w:color w:val="auto"/>
          <w:sz w:val="24"/>
          <w:szCs w:val="24"/>
        </w:rPr>
        <w:t>БИОЛОГИЯ</w:t>
      </w:r>
    </w:p>
    <w:p w:rsidR="005B5BE4" w:rsidRPr="00F41F07" w:rsidRDefault="005B5BE4" w:rsidP="00F41F07">
      <w:pPr>
        <w:pStyle w:val="aff2"/>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Пояснительная записка</w:t>
      </w:r>
    </w:p>
    <w:p w:rsidR="005B5BE4" w:rsidRPr="00F41F07" w:rsidRDefault="005B5BE4" w:rsidP="00F41F07">
      <w:pPr>
        <w:shd w:val="clear" w:color="auto" w:fill="FFFFFF"/>
        <w:spacing w:before="120"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Программа по биологии продолжает вводный курс «Природоведение», при изу</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нии ко</w:t>
      </w:r>
      <w:r w:rsidRPr="00F41F07">
        <w:rPr>
          <w:rFonts w:ascii="Times New Roman" w:hAnsi="Times New Roman" w:cs="Times New Roman"/>
          <w:sz w:val="24"/>
          <w:szCs w:val="24"/>
        </w:rPr>
        <w:softHyphen/>
        <w:t xml:space="preserve">торого учащиеся в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 xml:space="preserve"> и </w:t>
      </w:r>
      <w:r w:rsidRPr="00F41F07">
        <w:rPr>
          <w:rFonts w:ascii="Times New Roman" w:hAnsi="Times New Roman" w:cs="Times New Roman"/>
          <w:sz w:val="24"/>
          <w:szCs w:val="24"/>
          <w:lang w:val="en-US"/>
        </w:rPr>
        <w:t>VI</w:t>
      </w:r>
      <w:r w:rsidRPr="00F41F07">
        <w:rPr>
          <w:rFonts w:ascii="Times New Roman" w:hAnsi="Times New Roman" w:cs="Times New Roman"/>
          <w:sz w:val="24"/>
          <w:szCs w:val="24"/>
        </w:rPr>
        <w:t xml:space="preserve"> классах, получат элементарную естественно-научную под</w:t>
      </w:r>
      <w:r w:rsidRPr="00F41F07">
        <w:rPr>
          <w:rFonts w:ascii="Times New Roman" w:hAnsi="Times New Roman" w:cs="Times New Roman"/>
          <w:sz w:val="24"/>
          <w:szCs w:val="24"/>
        </w:rPr>
        <w:softHyphen/>
        <w:t>го</w:t>
      </w:r>
      <w:r w:rsidRPr="00F41F07">
        <w:rPr>
          <w:rFonts w:ascii="Times New Roman" w:hAnsi="Times New Roman" w:cs="Times New Roman"/>
          <w:sz w:val="24"/>
          <w:szCs w:val="24"/>
        </w:rPr>
        <w:softHyphen/>
        <w:t>товку. Преемственные связи между данными предметами обеспечивают целост</w:t>
      </w:r>
      <w:r w:rsidRPr="00F41F07">
        <w:rPr>
          <w:rFonts w:ascii="Times New Roman" w:hAnsi="Times New Roman" w:cs="Times New Roman"/>
          <w:sz w:val="24"/>
          <w:szCs w:val="24"/>
        </w:rPr>
        <w:softHyphen/>
        <w:t>ность би</w:t>
      </w:r>
      <w:r w:rsidRPr="00F41F07">
        <w:rPr>
          <w:rFonts w:ascii="Times New Roman" w:hAnsi="Times New Roman" w:cs="Times New Roman"/>
          <w:sz w:val="24"/>
          <w:szCs w:val="24"/>
        </w:rPr>
        <w:softHyphen/>
        <w:t>ологического курса, а его содержание будет способство</w:t>
      </w:r>
      <w:r w:rsidRPr="00F41F07">
        <w:rPr>
          <w:rFonts w:ascii="Times New Roman" w:hAnsi="Times New Roman" w:cs="Times New Roman"/>
          <w:sz w:val="24"/>
          <w:szCs w:val="24"/>
        </w:rPr>
        <w:softHyphen/>
        <w:t>вать правильному поведению обу</w:t>
      </w:r>
      <w:r w:rsidRPr="00F41F07">
        <w:rPr>
          <w:rFonts w:ascii="Times New Roman" w:hAnsi="Times New Roman" w:cs="Times New Roman"/>
          <w:sz w:val="24"/>
          <w:szCs w:val="24"/>
        </w:rPr>
        <w:softHyphen/>
        <w:t>чающихся в соответствии с законами приро</w:t>
      </w:r>
      <w:r w:rsidRPr="00F41F07">
        <w:rPr>
          <w:rFonts w:ascii="Times New Roman" w:hAnsi="Times New Roman" w:cs="Times New Roman"/>
          <w:sz w:val="24"/>
          <w:szCs w:val="24"/>
        </w:rPr>
        <w:softHyphen/>
        <w:t>ды и общечеловеческими нрав</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ны</w:t>
      </w:r>
      <w:r w:rsidRPr="00F41F07">
        <w:rPr>
          <w:rFonts w:ascii="Times New Roman" w:hAnsi="Times New Roman" w:cs="Times New Roman"/>
          <w:sz w:val="24"/>
          <w:szCs w:val="24"/>
        </w:rPr>
        <w:softHyphen/>
        <w:t>ми цен</w:t>
      </w:r>
      <w:r w:rsidRPr="00F41F07">
        <w:rPr>
          <w:rFonts w:ascii="Times New Roman" w:hAnsi="Times New Roman" w:cs="Times New Roman"/>
          <w:sz w:val="24"/>
          <w:szCs w:val="24"/>
        </w:rPr>
        <w:softHyphen/>
        <w:t>ностями.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Изучение биологического материала в </w:t>
      </w:r>
      <w:r w:rsidRPr="00F41F07">
        <w:rPr>
          <w:rFonts w:ascii="Times New Roman" w:hAnsi="Times New Roman" w:cs="Times New Roman"/>
          <w:sz w:val="24"/>
          <w:szCs w:val="24"/>
          <w:lang w:val="en-US"/>
        </w:rPr>
        <w:t>VII</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IX</w:t>
      </w:r>
      <w:r w:rsidRPr="00F41F07">
        <w:rPr>
          <w:rFonts w:ascii="Times New Roman" w:hAnsi="Times New Roman" w:cs="Times New Roman"/>
          <w:sz w:val="24"/>
          <w:szCs w:val="24"/>
        </w:rPr>
        <w:t xml:space="preserve"> классах позволяет решать за</w:t>
      </w:r>
      <w:r w:rsidRPr="00F41F07">
        <w:rPr>
          <w:rFonts w:ascii="Times New Roman" w:hAnsi="Times New Roman" w:cs="Times New Roman"/>
          <w:sz w:val="24"/>
          <w:szCs w:val="24"/>
        </w:rPr>
        <w:softHyphen/>
        <w:t>дачи экологического, эстетического, патриотического, физическо</w:t>
      </w:r>
      <w:r w:rsidRPr="00F41F07">
        <w:rPr>
          <w:rFonts w:ascii="Times New Roman" w:hAnsi="Times New Roman" w:cs="Times New Roman"/>
          <w:sz w:val="24"/>
          <w:szCs w:val="24"/>
        </w:rPr>
        <w:softHyphen/>
        <w:t>го, трудового и полового воспитания детей и подростков.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Знакомство с разнообразием растительного и животного ми</w:t>
      </w:r>
      <w:r w:rsidRPr="00F41F07">
        <w:rPr>
          <w:rFonts w:ascii="Times New Roman" w:hAnsi="Times New Roman" w:cs="Times New Roman"/>
          <w:sz w:val="24"/>
          <w:szCs w:val="24"/>
        </w:rPr>
        <w:softHyphen/>
        <w:t>ра должно воспитывать у обучающихся  чувство любви к природе и ответ</w:t>
      </w:r>
      <w:r w:rsidRPr="00F41F07">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F41F07">
        <w:rPr>
          <w:rFonts w:ascii="Times New Roman" w:hAnsi="Times New Roman" w:cs="Times New Roman"/>
          <w:sz w:val="24"/>
          <w:szCs w:val="24"/>
        </w:rPr>
        <w:softHyphen/>
        <w:t>ловека и человек — часть приро</w:t>
      </w:r>
      <w:r w:rsidRPr="00F41F07">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Курс «Биология » состоит из трёх разделов: «Растения», «Животные», «Человек и его здоро</w:t>
      </w:r>
      <w:r w:rsidRPr="00F41F07">
        <w:rPr>
          <w:rFonts w:ascii="Times New Roman" w:hAnsi="Times New Roman" w:cs="Times New Roman"/>
          <w:sz w:val="24"/>
          <w:szCs w:val="24"/>
        </w:rPr>
        <w:softHyphen/>
        <w:t>вье».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Программа предполагает ведение наблюдений, органи</w:t>
      </w:r>
      <w:r w:rsidRPr="00F41F07">
        <w:rPr>
          <w:rFonts w:ascii="Times New Roman" w:hAnsi="Times New Roman" w:cs="Times New Roman"/>
          <w:sz w:val="24"/>
          <w:szCs w:val="24"/>
        </w:rPr>
        <w:softHyphen/>
        <w:t>зацию лабораторных и практических работ, демонстрацию опы</w:t>
      </w:r>
      <w:r w:rsidRPr="00F41F07">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F41F07">
        <w:rPr>
          <w:rFonts w:ascii="Times New Roman" w:hAnsi="Times New Roman" w:cs="Times New Roman"/>
          <w:sz w:val="24"/>
          <w:szCs w:val="24"/>
        </w:rPr>
        <w:softHyphen/>
        <w:t>ществлять коррекцию учащихся: развивать память и наблюдатель</w:t>
      </w:r>
      <w:r w:rsidRPr="00F41F07">
        <w:rPr>
          <w:rFonts w:ascii="Times New Roman" w:hAnsi="Times New Roman" w:cs="Times New Roman"/>
          <w:sz w:val="24"/>
          <w:szCs w:val="24"/>
        </w:rPr>
        <w:softHyphen/>
        <w:t>ность, корригировать мышление и речь.</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 xml:space="preserve"> и </w:t>
      </w:r>
      <w:r w:rsidRPr="00F41F07">
        <w:rPr>
          <w:rFonts w:ascii="Times New Roman" w:hAnsi="Times New Roman" w:cs="Times New Roman"/>
          <w:sz w:val="24"/>
          <w:szCs w:val="24"/>
          <w:lang w:val="en-US"/>
        </w:rPr>
        <w:t>VI</w:t>
      </w:r>
      <w:r w:rsidRPr="00F41F07">
        <w:rPr>
          <w:rFonts w:ascii="Times New Roman" w:hAnsi="Times New Roman" w:cs="Times New Roman"/>
          <w:sz w:val="24"/>
          <w:szCs w:val="24"/>
        </w:rPr>
        <w:t xml:space="preserve"> классах и узнают, чем жи</w:t>
      </w:r>
      <w:r w:rsidRPr="00F41F07">
        <w:rPr>
          <w:rFonts w:ascii="Times New Roman" w:hAnsi="Times New Roman" w:cs="Times New Roman"/>
          <w:sz w:val="24"/>
          <w:szCs w:val="24"/>
        </w:rPr>
        <w:softHyphen/>
        <w:t>вая природа отличается от неживой, из чего состоит живые и не</w:t>
      </w:r>
      <w:r w:rsidRPr="00F41F07">
        <w:rPr>
          <w:rFonts w:ascii="Times New Roman" w:hAnsi="Times New Roman" w:cs="Times New Roman"/>
          <w:sz w:val="24"/>
          <w:szCs w:val="24"/>
        </w:rPr>
        <w:softHyphen/>
        <w:t>живые тела, получают новые знания об элементарных физичес</w:t>
      </w:r>
      <w:r w:rsidRPr="00F41F07">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Курс биологии, посвящённый изучению живой природы, начинается с раздела «Растения» (</w:t>
      </w:r>
      <w:r w:rsidRPr="00F41F07">
        <w:rPr>
          <w:rFonts w:ascii="Times New Roman" w:hAnsi="Times New Roman" w:cs="Times New Roman"/>
          <w:sz w:val="24"/>
          <w:szCs w:val="24"/>
          <w:lang w:val="en-US"/>
        </w:rPr>
        <w:t>VII</w:t>
      </w:r>
      <w:r w:rsidRPr="00F41F07">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F41F07">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F41F07">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F41F07">
        <w:rPr>
          <w:rFonts w:ascii="Times New Roman" w:hAnsi="Times New Roman" w:cs="Times New Roman"/>
          <w:sz w:val="24"/>
          <w:szCs w:val="24"/>
        </w:rPr>
        <w:softHyphen/>
        <w:t>тарно-гигиенические требования к их содержанию и др.).</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разделе «Человек» (</w:t>
      </w:r>
      <w:r w:rsidRPr="00F41F07">
        <w:rPr>
          <w:rFonts w:ascii="Times New Roman" w:hAnsi="Times New Roman" w:cs="Times New Roman"/>
          <w:sz w:val="24"/>
          <w:szCs w:val="24"/>
          <w:lang w:val="en-US"/>
        </w:rPr>
        <w:t>IX</w:t>
      </w:r>
      <w:r w:rsidRPr="00F41F07">
        <w:rPr>
          <w:rFonts w:ascii="Times New Roman" w:hAnsi="Times New Roman" w:cs="Times New Roman"/>
          <w:sz w:val="24"/>
          <w:szCs w:val="24"/>
        </w:rPr>
        <w:t xml:space="preserve"> класс) человек рассматривается как биосоциальное су</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F41F07">
        <w:rPr>
          <w:rFonts w:ascii="Times New Roman" w:hAnsi="Times New Roman" w:cs="Times New Roman"/>
          <w:sz w:val="24"/>
          <w:szCs w:val="24"/>
        </w:rPr>
        <w:softHyphen/>
        <w:t>лиз жизнен</w:t>
      </w:r>
      <w:r w:rsidRPr="00F41F07">
        <w:rPr>
          <w:rFonts w:ascii="Times New Roman" w:hAnsi="Times New Roman" w:cs="Times New Roman"/>
          <w:sz w:val="24"/>
          <w:szCs w:val="24"/>
        </w:rPr>
        <w:softHyphen/>
        <w:t>ных функций важнейших групп растительных и животных орга</w:t>
      </w:r>
      <w:r w:rsidRPr="00F41F07">
        <w:rPr>
          <w:rFonts w:ascii="Times New Roman" w:hAnsi="Times New Roman" w:cs="Times New Roman"/>
          <w:sz w:val="24"/>
          <w:szCs w:val="24"/>
        </w:rPr>
        <w:softHyphen/>
        <w:t>низмов (пи</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ние и пищеварение, дыхание, перемещение веществ, выделение, размножение). Это по</w:t>
      </w:r>
      <w:r w:rsidRPr="00F41F07">
        <w:rPr>
          <w:rFonts w:ascii="Times New Roman" w:hAnsi="Times New Roman" w:cs="Times New Roman"/>
          <w:sz w:val="24"/>
          <w:szCs w:val="24"/>
        </w:rPr>
        <w:softHyphen/>
        <w:t>з</w:t>
      </w:r>
      <w:r w:rsidRPr="00F41F07">
        <w:rPr>
          <w:rFonts w:ascii="Times New Roman" w:hAnsi="Times New Roman" w:cs="Times New Roman"/>
          <w:sz w:val="24"/>
          <w:szCs w:val="24"/>
        </w:rPr>
        <w:softHyphen/>
        <w:t>во</w:t>
      </w:r>
      <w:r w:rsidRPr="00F41F07">
        <w:rPr>
          <w:rFonts w:ascii="Times New Roman" w:hAnsi="Times New Roman" w:cs="Times New Roman"/>
          <w:sz w:val="24"/>
          <w:szCs w:val="24"/>
        </w:rPr>
        <w:softHyphen/>
        <w:t>лит обучающимся с умственной отсталостью (интелле</w:t>
      </w:r>
      <w:r w:rsidRPr="00F41F07">
        <w:rPr>
          <w:rFonts w:ascii="Times New Roman" w:hAnsi="Times New Roman" w:cs="Times New Roman"/>
          <w:sz w:val="24"/>
          <w:szCs w:val="24"/>
        </w:rPr>
        <w:softHyphen/>
        <w:t>ктуальными нарушениями) вос</w:t>
      </w:r>
      <w:r w:rsidRPr="00F41F07">
        <w:rPr>
          <w:rFonts w:ascii="Times New Roman" w:hAnsi="Times New Roman" w:cs="Times New Roman"/>
          <w:sz w:val="24"/>
          <w:szCs w:val="24"/>
        </w:rPr>
        <w:softHyphen/>
        <w:t>принимать человека как часть живой природы.</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За счет некоторого сокращения анатомического и морфологи</w:t>
      </w:r>
      <w:r w:rsidRPr="00F41F07">
        <w:rPr>
          <w:rFonts w:ascii="Times New Roman" w:hAnsi="Times New Roman" w:cs="Times New Roman"/>
          <w:sz w:val="24"/>
          <w:szCs w:val="24"/>
        </w:rPr>
        <w:softHyphen/>
        <w:t>ческого материала в программу включены темы, связанные с со</w:t>
      </w:r>
      <w:r w:rsidRPr="00F41F07">
        <w:rPr>
          <w:rFonts w:ascii="Times New Roman" w:hAnsi="Times New Roman" w:cs="Times New Roman"/>
          <w:sz w:val="24"/>
          <w:szCs w:val="24"/>
        </w:rPr>
        <w:softHyphen/>
        <w:t>хранением здоровья человека. Обучающиеся  знакомятся с распрост</w:t>
      </w:r>
      <w:r w:rsidRPr="00F41F07">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F41F07">
        <w:rPr>
          <w:rFonts w:ascii="Times New Roman" w:hAnsi="Times New Roman" w:cs="Times New Roman"/>
          <w:sz w:val="24"/>
          <w:szCs w:val="24"/>
        </w:rPr>
        <w:softHyphen/>
        <w:t>мерить давление, наложить повязку и т. п.) следует уделять боль</w:t>
      </w:r>
      <w:r w:rsidRPr="00F41F07">
        <w:rPr>
          <w:rFonts w:ascii="Times New Roman" w:hAnsi="Times New Roman" w:cs="Times New Roman"/>
          <w:sz w:val="24"/>
          <w:szCs w:val="24"/>
        </w:rPr>
        <w:softHyphen/>
        <w:t>ше внимания во внеурочное время.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Основные задачи </w:t>
      </w:r>
      <w:r w:rsidRPr="00F41F07">
        <w:rPr>
          <w:rFonts w:ascii="Times New Roman" w:hAnsi="Times New Roman" w:cs="Times New Roman"/>
          <w:sz w:val="24"/>
          <w:szCs w:val="24"/>
        </w:rPr>
        <w:t xml:space="preserve"> изучения биологии: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F41F07" w:rsidRDefault="005B5BE4" w:rsidP="00F41F07">
      <w:pPr>
        <w:shd w:val="clear" w:color="auto" w:fill="FFFFFF"/>
        <w:spacing w:after="0" w:line="240" w:lineRule="auto"/>
        <w:jc w:val="center"/>
        <w:rPr>
          <w:rFonts w:ascii="Times New Roman" w:hAnsi="Times New Roman" w:cs="Times New Roman"/>
          <w:b/>
          <w:bCs/>
          <w:sz w:val="24"/>
          <w:szCs w:val="24"/>
        </w:rPr>
      </w:pPr>
      <w:r w:rsidRPr="00F41F07">
        <w:rPr>
          <w:rFonts w:ascii="Times New Roman" w:hAnsi="Times New Roman" w:cs="Times New Roman"/>
          <w:b/>
          <w:bCs/>
          <w:sz w:val="24"/>
          <w:szCs w:val="24"/>
        </w:rPr>
        <w:t>РАСТЕНИЯ</w:t>
      </w:r>
    </w:p>
    <w:p w:rsidR="005B5BE4" w:rsidRPr="00F41F07" w:rsidRDefault="005B5BE4" w:rsidP="00F41F07">
      <w:pPr>
        <w:shd w:val="clear" w:color="auto" w:fill="FFFFFF"/>
        <w:spacing w:after="0" w:line="240" w:lineRule="auto"/>
        <w:jc w:val="center"/>
        <w:rPr>
          <w:rFonts w:ascii="Times New Roman" w:hAnsi="Times New Roman" w:cs="Times New Roman"/>
          <w:bCs/>
          <w:sz w:val="24"/>
          <w:szCs w:val="24"/>
        </w:rPr>
      </w:pPr>
      <w:r w:rsidRPr="00F41F07">
        <w:rPr>
          <w:rFonts w:ascii="Times New Roman" w:hAnsi="Times New Roman" w:cs="Times New Roman"/>
          <w:b/>
          <w:bCs/>
          <w:sz w:val="24"/>
          <w:szCs w:val="24"/>
        </w:rPr>
        <w:t>Введение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sz w:val="24"/>
          <w:szCs w:val="24"/>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Многообразие растений (размеры, форма, места произраста</w:t>
      </w:r>
      <w:r w:rsidRPr="00F41F07">
        <w:rPr>
          <w:rFonts w:ascii="Times New Roman" w:hAnsi="Times New Roman" w:cs="Times New Roman"/>
          <w:sz w:val="24"/>
          <w:szCs w:val="24"/>
        </w:rPr>
        <w:softHyphen/>
        <w:t>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F41F07" w:rsidRDefault="005B5BE4" w:rsidP="00F41F07">
      <w:pPr>
        <w:shd w:val="clear" w:color="auto" w:fill="FFFFFF"/>
        <w:spacing w:after="0" w:line="240" w:lineRule="auto"/>
        <w:jc w:val="center"/>
        <w:rPr>
          <w:rFonts w:ascii="Times New Roman" w:hAnsi="Times New Roman" w:cs="Times New Roman"/>
          <w:sz w:val="24"/>
          <w:szCs w:val="24"/>
        </w:rPr>
      </w:pPr>
      <w:r w:rsidRPr="00F41F07">
        <w:rPr>
          <w:rFonts w:ascii="Times New Roman" w:hAnsi="Times New Roman" w:cs="Times New Roman"/>
          <w:b/>
          <w:bCs/>
          <w:sz w:val="24"/>
          <w:szCs w:val="24"/>
        </w:rPr>
        <w:t>Общие сведения о цветковых растениях</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F41F07" w:rsidRDefault="005B5BE4" w:rsidP="00F41F07">
      <w:pPr>
        <w:shd w:val="clear" w:color="auto" w:fill="FFFFFF"/>
        <w:spacing w:after="0" w:line="240" w:lineRule="auto"/>
        <w:jc w:val="center"/>
        <w:rPr>
          <w:rFonts w:ascii="Times New Roman" w:hAnsi="Times New Roman" w:cs="Times New Roman"/>
          <w:i/>
          <w:iCs/>
          <w:sz w:val="24"/>
          <w:szCs w:val="24"/>
        </w:rPr>
      </w:pPr>
      <w:r w:rsidRPr="00F41F07">
        <w:rPr>
          <w:rFonts w:ascii="Times New Roman" w:hAnsi="Times New Roman" w:cs="Times New Roman"/>
          <w:b/>
          <w:sz w:val="24"/>
          <w:szCs w:val="24"/>
        </w:rPr>
        <w:t>Подземные и наземные органы растения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Корень. </w:t>
      </w:r>
      <w:r w:rsidRPr="00F41F07">
        <w:rPr>
          <w:rFonts w:ascii="Times New Roman" w:hAnsi="Times New Roman" w:cs="Times New Roman"/>
          <w:sz w:val="24"/>
          <w:szCs w:val="24"/>
        </w:rPr>
        <w:t>Строение корня. Образование корней. Виды кор</w:t>
      </w:r>
      <w:r w:rsidRPr="00F41F07">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Стебель. </w:t>
      </w:r>
      <w:r w:rsidRPr="00F41F07">
        <w:rPr>
          <w:rFonts w:ascii="Times New Roman" w:hAnsi="Times New Roman" w:cs="Times New Roman"/>
          <w:sz w:val="24"/>
          <w:szCs w:val="24"/>
        </w:rPr>
        <w:t>Разнообразие стеблей (травянистый, древес</w:t>
      </w:r>
      <w:r w:rsidRPr="00F41F07">
        <w:rPr>
          <w:rFonts w:ascii="Times New Roman" w:hAnsi="Times New Roman" w:cs="Times New Roman"/>
          <w:sz w:val="24"/>
          <w:szCs w:val="24"/>
        </w:rPr>
        <w:softHyphen/>
        <w:t>ный), укороченные стебли. Ползучий, прямостоячий, цепляющий</w:t>
      </w:r>
      <w:r w:rsidRPr="00F41F07">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F41F07">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F41F07">
        <w:rPr>
          <w:rFonts w:ascii="Times New Roman" w:hAnsi="Times New Roman" w:cs="Times New Roman"/>
          <w:sz w:val="24"/>
          <w:szCs w:val="24"/>
        </w:rPr>
        <w:softHyphen/>
        <w:t>ля. Побег.</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Лист </w:t>
      </w:r>
      <w:r w:rsidRPr="00F41F07">
        <w:rPr>
          <w:rFonts w:ascii="Times New Roman" w:hAnsi="Times New Roman" w:cs="Times New Roman"/>
          <w:sz w:val="24"/>
          <w:szCs w:val="24"/>
        </w:rPr>
        <w:t xml:space="preserve"> Внешнее строение листа (листовая пластинка, че</w:t>
      </w:r>
      <w:r w:rsidRPr="00F41F07">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F41F07">
        <w:rPr>
          <w:rFonts w:ascii="Times New Roman" w:hAnsi="Times New Roman" w:cs="Times New Roman"/>
          <w:sz w:val="24"/>
          <w:szCs w:val="24"/>
        </w:rPr>
        <w:softHyphen/>
        <w:t>ния — образование питательных веществ в листьях на свету, ис</w:t>
      </w:r>
      <w:r w:rsidRPr="00F41F07">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Цветок.</w:t>
      </w:r>
      <w:r w:rsidRPr="00F41F07">
        <w:rPr>
          <w:rFonts w:ascii="Times New Roman" w:hAnsi="Times New Roman" w:cs="Times New Roman"/>
          <w:sz w:val="24"/>
          <w:szCs w:val="24"/>
        </w:rPr>
        <w:t xml:space="preserve"> Строение цветка. Понятие о соцветиях (об</w:t>
      </w:r>
      <w:r w:rsidRPr="00F41F07">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iCs/>
          <w:sz w:val="24"/>
          <w:szCs w:val="24"/>
        </w:rPr>
        <w:t>Строение семени</w:t>
      </w:r>
      <w:r w:rsidRPr="00F41F07">
        <w:rPr>
          <w:rFonts w:ascii="Times New Roman" w:hAnsi="Times New Roman" w:cs="Times New Roman"/>
          <w:sz w:val="24"/>
          <w:szCs w:val="24"/>
        </w:rPr>
        <w:t xml:space="preserve"> (на примере фасоли, гороха, пшени</w:t>
      </w:r>
      <w:r w:rsidRPr="00F41F07">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Демонстрация опыта</w:t>
      </w:r>
      <w:r w:rsidRPr="00F41F07">
        <w:rPr>
          <w:rFonts w:ascii="Times New Roman" w:hAnsi="Times New Roman" w:cs="Times New Roman"/>
          <w:sz w:val="24"/>
          <w:szCs w:val="24"/>
        </w:rPr>
        <w:t xml:space="preserve"> образование крахмала в листьях растений на свету.</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i/>
          <w:sz w:val="24"/>
          <w:szCs w:val="24"/>
        </w:rPr>
        <w:t>Лабораторные работы</w:t>
      </w:r>
      <w:r w:rsidRPr="00F41F07">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bCs/>
          <w:i/>
          <w:sz w:val="24"/>
          <w:szCs w:val="24"/>
        </w:rPr>
        <w:t>Практические работы</w:t>
      </w:r>
      <w:r w:rsidRPr="00F41F07">
        <w:rPr>
          <w:rFonts w:ascii="Times New Roman" w:hAnsi="Times New Roman" w:cs="Times New Roman"/>
          <w:b/>
          <w:bCs/>
          <w:sz w:val="24"/>
          <w:szCs w:val="24"/>
        </w:rPr>
        <w:t>. О</w:t>
      </w:r>
      <w:r w:rsidRPr="00F41F07">
        <w:rPr>
          <w:rFonts w:ascii="Times New Roman" w:hAnsi="Times New Roman" w:cs="Times New Roman"/>
          <w:sz w:val="24"/>
          <w:szCs w:val="24"/>
        </w:rPr>
        <w:t>бразование придаточных корней (черенкование стебля, лис</w:t>
      </w:r>
      <w:r w:rsidRPr="00F41F07">
        <w:rPr>
          <w:rFonts w:ascii="Times New Roman" w:hAnsi="Times New Roman" w:cs="Times New Roman"/>
          <w:sz w:val="24"/>
          <w:szCs w:val="24"/>
        </w:rPr>
        <w:softHyphen/>
        <w:t>товое деление). Определение всхожести семян.</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Растения леса</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Некоторые биологические особенности леса.</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Лиственные деревья</w:t>
      </w:r>
      <w:r w:rsidRPr="00F41F07">
        <w:rPr>
          <w:rFonts w:ascii="Times New Roman" w:hAnsi="Times New Roman" w:cs="Times New Roman"/>
          <w:sz w:val="24"/>
          <w:szCs w:val="24"/>
        </w:rPr>
        <w:t>: береза, дуб, липа, осина или дру</w:t>
      </w:r>
      <w:r w:rsidRPr="00F41F07">
        <w:rPr>
          <w:rFonts w:ascii="Times New Roman" w:hAnsi="Times New Roman" w:cs="Times New Roman"/>
          <w:sz w:val="24"/>
          <w:szCs w:val="24"/>
        </w:rPr>
        <w:softHyphen/>
        <w:t>гие местные породы.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Хвойные деревья</w:t>
      </w:r>
      <w:r w:rsidRPr="00F41F07">
        <w:rPr>
          <w:rFonts w:ascii="Times New Roman" w:hAnsi="Times New Roman" w:cs="Times New Roman"/>
          <w:sz w:val="24"/>
          <w:szCs w:val="24"/>
        </w:rPr>
        <w:t>: ель, сосна или другие породы дере</w:t>
      </w:r>
      <w:r w:rsidRPr="00F41F07">
        <w:rPr>
          <w:rFonts w:ascii="Times New Roman" w:hAnsi="Times New Roman" w:cs="Times New Roman"/>
          <w:sz w:val="24"/>
          <w:szCs w:val="24"/>
        </w:rPr>
        <w:softHyphen/>
        <w:t>вьев, характерные для данного края.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Особенности внешнего стро</w:t>
      </w:r>
      <w:r w:rsidR="002D33FE" w:rsidRPr="00F41F07">
        <w:rPr>
          <w:rFonts w:ascii="Times New Roman" w:hAnsi="Times New Roman" w:cs="Times New Roman"/>
          <w:sz w:val="24"/>
          <w:szCs w:val="24"/>
        </w:rPr>
        <w:t>ения деревьев. Сравнительная ха</w:t>
      </w:r>
      <w:r w:rsidRPr="00F41F07">
        <w:rPr>
          <w:rFonts w:ascii="Times New Roman" w:hAnsi="Times New Roman" w:cs="Times New Roman"/>
          <w:sz w:val="24"/>
          <w:szCs w:val="24"/>
        </w:rPr>
        <w:t>рактеристика. Внешний вид, условия произрастания. Использова</w:t>
      </w:r>
      <w:r w:rsidRPr="00F41F07">
        <w:rPr>
          <w:rFonts w:ascii="Times New Roman" w:hAnsi="Times New Roman" w:cs="Times New Roman"/>
          <w:sz w:val="24"/>
          <w:szCs w:val="24"/>
        </w:rPr>
        <w:softHyphen/>
        <w:t>ние древесины различных пород.</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Лесные кустарники</w:t>
      </w:r>
      <w:r w:rsidRPr="00F41F07">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Бузина, лещина (орешник), шиповник. Использование челове</w:t>
      </w:r>
      <w:r w:rsidRPr="00F41F07">
        <w:rPr>
          <w:rFonts w:ascii="Times New Roman" w:hAnsi="Times New Roman" w:cs="Times New Roman"/>
          <w:sz w:val="24"/>
          <w:szCs w:val="24"/>
        </w:rPr>
        <w:softHyphen/>
        <w:t>ком. Отличительные признаки съедобных и ядовитых плодов.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Ягодные кустарнички</w:t>
      </w:r>
      <w:r w:rsidRPr="00F41F07">
        <w:rPr>
          <w:rFonts w:ascii="Times New Roman" w:hAnsi="Times New Roman" w:cs="Times New Roman"/>
          <w:sz w:val="24"/>
          <w:szCs w:val="24"/>
        </w:rPr>
        <w:t>. Черника, брусника. Особенно</w:t>
      </w:r>
      <w:r w:rsidRPr="00F41F07">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F41F07">
        <w:rPr>
          <w:rFonts w:ascii="Times New Roman" w:hAnsi="Times New Roman" w:cs="Times New Roman"/>
          <w:sz w:val="24"/>
          <w:szCs w:val="24"/>
        </w:rPr>
        <w:softHyphen/>
        <w:t>ла их сбора и заготовки.</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lastRenderedPageBreak/>
        <w:t>Травы</w:t>
      </w:r>
      <w:r w:rsidRPr="00F41F07">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Грибы </w:t>
      </w:r>
      <w:r w:rsidRPr="00F41F07">
        <w:rPr>
          <w:rFonts w:ascii="Times New Roman" w:hAnsi="Times New Roman" w:cs="Times New Roman"/>
          <w:i/>
          <w:sz w:val="24"/>
          <w:szCs w:val="24"/>
        </w:rPr>
        <w:t>леса</w:t>
      </w:r>
      <w:r w:rsidRPr="00F41F07">
        <w:rPr>
          <w:rFonts w:ascii="Times New Roman" w:hAnsi="Times New Roman" w:cs="Times New Roman"/>
          <w:sz w:val="24"/>
          <w:szCs w:val="24"/>
        </w:rPr>
        <w:t>. Строение шляпочного гриба: шляпка, пенек, гриб</w:t>
      </w:r>
      <w:r w:rsidRPr="00F41F07">
        <w:rPr>
          <w:rFonts w:ascii="Times New Roman" w:hAnsi="Times New Roman" w:cs="Times New Roman"/>
          <w:sz w:val="24"/>
          <w:szCs w:val="24"/>
        </w:rPr>
        <w:softHyphen/>
        <w:t>ница.</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Грибы съедобные и ядовитые. Распознавание съедобных и ядо</w:t>
      </w:r>
      <w:r w:rsidRPr="00F41F07">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F41F07">
        <w:rPr>
          <w:rFonts w:ascii="Times New Roman" w:hAnsi="Times New Roman" w:cs="Times New Roman"/>
          <w:sz w:val="24"/>
          <w:szCs w:val="24"/>
        </w:rPr>
        <w:t>рибов перед упо</w:t>
      </w:r>
      <w:r w:rsidR="002D33FE" w:rsidRPr="00F41F07">
        <w:rPr>
          <w:rFonts w:ascii="Times New Roman" w:hAnsi="Times New Roman" w:cs="Times New Roman"/>
          <w:sz w:val="24"/>
          <w:szCs w:val="24"/>
        </w:rPr>
        <w:softHyphen/>
        <w:t>треблением в пищ</w:t>
      </w:r>
      <w:r w:rsidRPr="00F41F07">
        <w:rPr>
          <w:rFonts w:ascii="Times New Roman" w:hAnsi="Times New Roman" w:cs="Times New Roman"/>
          <w:sz w:val="24"/>
          <w:szCs w:val="24"/>
        </w:rPr>
        <w:t>у. Грибные заготовки (засолка, маринование, сушка).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iCs/>
          <w:sz w:val="24"/>
          <w:szCs w:val="24"/>
        </w:rPr>
        <w:t>Охрана леса</w:t>
      </w:r>
      <w:r w:rsidRPr="00F41F07">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F41F07">
        <w:rPr>
          <w:rFonts w:ascii="Times New Roman" w:hAnsi="Times New Roman" w:cs="Times New Roman"/>
          <w:sz w:val="24"/>
          <w:szCs w:val="24"/>
        </w:rPr>
        <w:softHyphen/>
        <w:t>ство (работа лесничества по охране и разведению лесов).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sz w:val="24"/>
          <w:szCs w:val="24"/>
        </w:rPr>
        <w:t xml:space="preserve">Практические работы. </w:t>
      </w:r>
      <w:r w:rsidRPr="00F41F07">
        <w:rPr>
          <w:rFonts w:ascii="Times New Roman" w:hAnsi="Times New Roman" w:cs="Times New Roman"/>
          <w:sz w:val="24"/>
          <w:szCs w:val="24"/>
        </w:rPr>
        <w:t>Определение возраста лиственных  деревьев  по годичным кольцам, а хвой</w:t>
      </w:r>
      <w:r w:rsidRPr="00F41F07">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F41F07">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F41F07" w:rsidRDefault="003B5E47"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noProof/>
          <w:sz w:val="24"/>
          <w:szCs w:val="24"/>
          <w:lang w:eastAsia="ru-RU"/>
        </w:rPr>
        <mc:AlternateContent>
          <mc:Choice Requires="wps">
            <w:drawing>
              <wp:anchor distT="0" distB="0" distL="114300" distR="114300" simplePos="0" relativeHeight="251654656" behindDoc="0" locked="0" layoutInCell="1" allowOverlap="1" wp14:anchorId="47089A45" wp14:editId="30131BCA">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F41F07">
        <w:rPr>
          <w:rFonts w:ascii="Times New Roman" w:hAnsi="Times New Roman" w:cs="Times New Roman"/>
          <w:noProof/>
          <w:sz w:val="24"/>
          <w:szCs w:val="24"/>
          <w:lang w:eastAsia="ru-RU"/>
        </w:rPr>
        <mc:AlternateContent>
          <mc:Choice Requires="wps">
            <w:drawing>
              <wp:anchor distT="0" distB="0" distL="114300" distR="114300" simplePos="0" relativeHeight="251655680" behindDoc="0" locked="0" layoutInCell="1" allowOverlap="1" wp14:anchorId="681DDC3D" wp14:editId="5C96F16A">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sidRPr="00F41F07">
        <w:rPr>
          <w:rFonts w:ascii="Times New Roman" w:hAnsi="Times New Roman" w:cs="Times New Roman"/>
          <w:b/>
          <w:i/>
          <w:sz w:val="24"/>
          <w:szCs w:val="24"/>
        </w:rPr>
        <w:t xml:space="preserve">Экскурсии </w:t>
      </w:r>
      <w:r w:rsidR="005B5BE4" w:rsidRPr="00F41F07">
        <w:rPr>
          <w:rFonts w:ascii="Times New Roman" w:hAnsi="Times New Roman" w:cs="Times New Roman"/>
          <w:sz w:val="24"/>
          <w:szCs w:val="24"/>
        </w:rPr>
        <w:t xml:space="preserve"> </w:t>
      </w:r>
      <w:r w:rsidR="005B5BE4" w:rsidRPr="00F41F07">
        <w:rPr>
          <w:rFonts w:ascii="Times New Roman" w:hAnsi="Times New Roman" w:cs="Times New Roman"/>
          <w:b/>
          <w:i/>
          <w:sz w:val="24"/>
          <w:szCs w:val="24"/>
        </w:rPr>
        <w:t>в природу</w:t>
      </w:r>
      <w:r w:rsidR="005B5BE4" w:rsidRPr="00F41F07">
        <w:rPr>
          <w:rFonts w:ascii="Times New Roman" w:hAnsi="Times New Roman" w:cs="Times New Roman"/>
          <w:sz w:val="24"/>
          <w:szCs w:val="24"/>
        </w:rPr>
        <w:t xml:space="preserve"> для ознакомления с разнообразием рас</w:t>
      </w:r>
      <w:r w:rsidR="005B5BE4" w:rsidRPr="00F41F07">
        <w:rPr>
          <w:rFonts w:ascii="Times New Roman" w:hAnsi="Times New Roman" w:cs="Times New Roman"/>
          <w:sz w:val="24"/>
          <w:szCs w:val="24"/>
        </w:rPr>
        <w:softHyphen/>
        <w:t>тений, с распространением плодов и семян, с осенними явлени</w:t>
      </w:r>
      <w:r w:rsidR="005B5BE4" w:rsidRPr="00F41F07">
        <w:rPr>
          <w:rFonts w:ascii="Times New Roman" w:hAnsi="Times New Roman" w:cs="Times New Roman"/>
          <w:sz w:val="24"/>
          <w:szCs w:val="24"/>
        </w:rPr>
        <w:softHyphen/>
        <w:t>ями в жизни растений.</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Комнатные растения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Разнообразие комнатных растений.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Светолюбивые</w:t>
      </w:r>
      <w:r w:rsidRPr="00F41F07">
        <w:rPr>
          <w:rFonts w:ascii="Times New Roman" w:hAnsi="Times New Roman" w:cs="Times New Roman"/>
          <w:sz w:val="24"/>
          <w:szCs w:val="24"/>
        </w:rPr>
        <w:t xml:space="preserve"> (бегония, герань, хлорофитум).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Теневыносли</w:t>
      </w:r>
      <w:r w:rsidRPr="00F41F07">
        <w:rPr>
          <w:rFonts w:ascii="Times New Roman" w:hAnsi="Times New Roman" w:cs="Times New Roman"/>
          <w:i/>
          <w:sz w:val="24"/>
          <w:szCs w:val="24"/>
        </w:rPr>
        <w:softHyphen/>
        <w:t>вые</w:t>
      </w:r>
      <w:r w:rsidRPr="00F41F07">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Влаголюбивые</w:t>
      </w:r>
      <w:r w:rsidRPr="00F41F07">
        <w:rPr>
          <w:rFonts w:ascii="Times New Roman" w:hAnsi="Times New Roman" w:cs="Times New Roman"/>
          <w:sz w:val="24"/>
          <w:szCs w:val="24"/>
        </w:rPr>
        <w:t xml:space="preserve"> (циперус, ас</w:t>
      </w:r>
      <w:r w:rsidRPr="00F41F07">
        <w:rPr>
          <w:rFonts w:ascii="Times New Roman" w:hAnsi="Times New Roman" w:cs="Times New Roman"/>
          <w:sz w:val="24"/>
          <w:szCs w:val="24"/>
        </w:rPr>
        <w:softHyphen/>
        <w:t xml:space="preserve">парагус).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Засухоустойчивые</w:t>
      </w:r>
      <w:r w:rsidRPr="00F41F07">
        <w:rPr>
          <w:rFonts w:ascii="Times New Roman" w:hAnsi="Times New Roman" w:cs="Times New Roman"/>
          <w:sz w:val="24"/>
          <w:szCs w:val="24"/>
        </w:rPr>
        <w:t xml:space="preserve"> (суккуленты, кактусы).</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Особенности внешнего строения и биологические особеннос</w:t>
      </w:r>
      <w:r w:rsidRPr="00F41F07">
        <w:rPr>
          <w:rFonts w:ascii="Times New Roman" w:hAnsi="Times New Roman" w:cs="Times New Roman"/>
          <w:sz w:val="24"/>
          <w:szCs w:val="24"/>
        </w:rPr>
        <w:softHyphen/>
        <w:t>ти растений. Особенности ухода, выращивания, размножения. Раз</w:t>
      </w:r>
      <w:r w:rsidRPr="00F41F07">
        <w:rPr>
          <w:rFonts w:ascii="Times New Roman" w:hAnsi="Times New Roman" w:cs="Times New Roman"/>
          <w:sz w:val="24"/>
          <w:szCs w:val="24"/>
        </w:rPr>
        <w:softHyphen/>
        <w:t>мещение в помещении. Польза, приносимая комнатными расте</w:t>
      </w:r>
      <w:r w:rsidRPr="00F41F07">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t xml:space="preserve">Практические работы. </w:t>
      </w:r>
      <w:r w:rsidRPr="00F41F07">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F41F07">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bCs/>
          <w:sz w:val="24"/>
          <w:szCs w:val="24"/>
        </w:rPr>
        <w:t>Цветочно-декоративные растения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Однолетние растения: </w:t>
      </w:r>
      <w:r w:rsidRPr="00F41F07">
        <w:rPr>
          <w:rFonts w:ascii="Times New Roman" w:hAnsi="Times New Roman" w:cs="Times New Roman"/>
          <w:sz w:val="24"/>
          <w:szCs w:val="24"/>
        </w:rPr>
        <w:t>настурция (астра, петуния, календу</w:t>
      </w:r>
      <w:r w:rsidRPr="00F41F07">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F41F07">
        <w:rPr>
          <w:rFonts w:ascii="Times New Roman" w:hAnsi="Times New Roman" w:cs="Times New Roman"/>
          <w:sz w:val="24"/>
          <w:szCs w:val="24"/>
        </w:rPr>
        <w:t>м посевом в грунт. Разме</w:t>
      </w:r>
      <w:r w:rsidR="002D33FE" w:rsidRPr="00F41F07">
        <w:rPr>
          <w:rFonts w:ascii="Times New Roman" w:hAnsi="Times New Roman" w:cs="Times New Roman"/>
          <w:sz w:val="24"/>
          <w:szCs w:val="24"/>
        </w:rPr>
        <w:softHyphen/>
        <w:t>щение в</w:t>
      </w:r>
      <w:r w:rsidRPr="00F41F07">
        <w:rPr>
          <w:rFonts w:ascii="Times New Roman" w:hAnsi="Times New Roman" w:cs="Times New Roman"/>
          <w:sz w:val="24"/>
          <w:szCs w:val="24"/>
        </w:rPr>
        <w:t xml:space="preserve"> цветнике.  Виды цветников, их дизайн.</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Двулетние растения: </w:t>
      </w:r>
      <w:r w:rsidRPr="00F41F07">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F41F07">
        <w:rPr>
          <w:rFonts w:ascii="Times New Roman" w:hAnsi="Times New Roman" w:cs="Times New Roman"/>
          <w:sz w:val="24"/>
          <w:szCs w:val="24"/>
        </w:rPr>
        <w:softHyphen/>
        <w:t>личие в способах выращивания однолетних и двулетних цветоч</w:t>
      </w:r>
      <w:r w:rsidRPr="00F41F07">
        <w:rPr>
          <w:rFonts w:ascii="Times New Roman" w:hAnsi="Times New Roman" w:cs="Times New Roman"/>
          <w:sz w:val="24"/>
          <w:szCs w:val="24"/>
        </w:rPr>
        <w:softHyphen/>
        <w:t>ных растений. Размещение в цветнике.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Многолетние растения: </w:t>
      </w:r>
      <w:r w:rsidRPr="00F41F07">
        <w:rPr>
          <w:rFonts w:ascii="Times New Roman" w:hAnsi="Times New Roman" w:cs="Times New Roman"/>
          <w:sz w:val="24"/>
          <w:szCs w:val="24"/>
        </w:rPr>
        <w:t>флоксы (пионы,  георгины).</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F41F07">
        <w:rPr>
          <w:rFonts w:ascii="Times New Roman" w:hAnsi="Times New Roman" w:cs="Times New Roman"/>
          <w:sz w:val="24"/>
          <w:szCs w:val="24"/>
        </w:rPr>
        <w:softHyphen/>
        <w:t>тений (тюльпаны, нарциссы). Цветы в жизни человека.</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bCs/>
          <w:sz w:val="24"/>
          <w:szCs w:val="24"/>
        </w:rPr>
        <w:t>Растения поля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Хлебные (злаковые) растения: </w:t>
      </w:r>
      <w:r w:rsidRPr="00F41F07">
        <w:rPr>
          <w:rFonts w:ascii="Times New Roman" w:hAnsi="Times New Roman" w:cs="Times New Roman"/>
          <w:sz w:val="24"/>
          <w:szCs w:val="24"/>
        </w:rPr>
        <w:t>пшеница, рожь, овес, куку</w:t>
      </w:r>
      <w:r w:rsidRPr="00F41F07">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Технические культуры: </w:t>
      </w:r>
      <w:r w:rsidRPr="00F41F07">
        <w:rPr>
          <w:rFonts w:ascii="Times New Roman" w:hAnsi="Times New Roman" w:cs="Times New Roman"/>
          <w:sz w:val="24"/>
          <w:szCs w:val="24"/>
        </w:rPr>
        <w:t>сахарная свекла, лен, хлопчатник, кар</w:t>
      </w:r>
      <w:r w:rsidRPr="00F41F07">
        <w:rPr>
          <w:rFonts w:ascii="Times New Roman" w:hAnsi="Times New Roman" w:cs="Times New Roman"/>
          <w:sz w:val="24"/>
          <w:szCs w:val="24"/>
        </w:rPr>
        <w:softHyphen/>
        <w:t>тофель, подсолнечник.</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Особенности внешнего строения этих растений. Их биологи</w:t>
      </w:r>
      <w:r w:rsidRPr="00F41F07">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F41F07">
        <w:rPr>
          <w:rFonts w:ascii="Times New Roman" w:hAnsi="Times New Roman" w:cs="Times New Roman"/>
          <w:sz w:val="24"/>
          <w:szCs w:val="24"/>
        </w:rPr>
        <w:softHyphen/>
        <w:t>да из</w:t>
      </w:r>
      <w:r w:rsidR="002D33FE" w:rsidRPr="00F41F07">
        <w:rPr>
          <w:rFonts w:ascii="Times New Roman" w:hAnsi="Times New Roman" w:cs="Times New Roman"/>
          <w:sz w:val="24"/>
          <w:szCs w:val="24"/>
        </w:rPr>
        <w:t>о</w:t>
      </w:r>
      <w:r w:rsidRPr="00F41F07">
        <w:rPr>
          <w:rFonts w:ascii="Times New Roman" w:hAnsi="Times New Roman" w:cs="Times New Roman"/>
          <w:sz w:val="24"/>
          <w:szCs w:val="24"/>
        </w:rPr>
        <w:t xml:space="preserve"> льна и хлопка.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lastRenderedPageBreak/>
        <w:t>Сорные растения</w:t>
      </w:r>
      <w:r w:rsidRPr="00F41F07">
        <w:rPr>
          <w:rFonts w:ascii="Times New Roman" w:hAnsi="Times New Roman" w:cs="Times New Roman"/>
          <w:sz w:val="24"/>
          <w:szCs w:val="24"/>
        </w:rPr>
        <w:t xml:space="preserve"> </w:t>
      </w:r>
      <w:r w:rsidRPr="00F41F07">
        <w:rPr>
          <w:rFonts w:ascii="Times New Roman" w:hAnsi="Times New Roman" w:cs="Times New Roman"/>
          <w:bCs/>
          <w:i/>
          <w:sz w:val="24"/>
          <w:szCs w:val="24"/>
        </w:rPr>
        <w:t xml:space="preserve">полей </w:t>
      </w:r>
      <w:r w:rsidRPr="00F41F07">
        <w:rPr>
          <w:rFonts w:ascii="Times New Roman" w:hAnsi="Times New Roman" w:cs="Times New Roman"/>
          <w:i/>
          <w:sz w:val="24"/>
          <w:szCs w:val="24"/>
        </w:rPr>
        <w:t>и огородов</w:t>
      </w:r>
      <w:r w:rsidRPr="00F41F07">
        <w:rPr>
          <w:rFonts w:ascii="Times New Roman" w:hAnsi="Times New Roman" w:cs="Times New Roman"/>
          <w:sz w:val="24"/>
          <w:szCs w:val="24"/>
        </w:rPr>
        <w:t>: осот, пырей, лебеда.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xml:space="preserve">Внешний вид.  </w:t>
      </w:r>
      <w:r w:rsidRPr="00F41F07">
        <w:rPr>
          <w:rFonts w:ascii="Times New Roman" w:hAnsi="Times New Roman" w:cs="Times New Roman"/>
          <w:bCs/>
          <w:sz w:val="24"/>
          <w:szCs w:val="24"/>
        </w:rPr>
        <w:t xml:space="preserve">Борьба </w:t>
      </w:r>
      <w:r w:rsidRPr="00F41F07">
        <w:rPr>
          <w:rFonts w:ascii="Times New Roman" w:hAnsi="Times New Roman" w:cs="Times New Roman"/>
          <w:sz w:val="24"/>
          <w:szCs w:val="24"/>
        </w:rPr>
        <w:t>с сорными растениями.</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bCs/>
          <w:sz w:val="24"/>
          <w:szCs w:val="24"/>
        </w:rPr>
        <w:t>Овощные растения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Однолетние овощные растения: </w:t>
      </w:r>
      <w:r w:rsidRPr="00F41F07">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Двулетние овощные растения: </w:t>
      </w:r>
      <w:r w:rsidRPr="00F41F07">
        <w:rPr>
          <w:rFonts w:ascii="Times New Roman" w:hAnsi="Times New Roman" w:cs="Times New Roman"/>
          <w:sz w:val="24"/>
          <w:szCs w:val="24"/>
        </w:rPr>
        <w:t>морковь, свекла, капуста, петрушка.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Многолетние овощные растения: </w:t>
      </w:r>
      <w:r w:rsidRPr="00F41F07">
        <w:rPr>
          <w:rFonts w:ascii="Times New Roman" w:hAnsi="Times New Roman" w:cs="Times New Roman"/>
          <w:sz w:val="24"/>
          <w:szCs w:val="24"/>
        </w:rPr>
        <w:t>лук.</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Особенности внешнего строения этих растений, биологичес</w:t>
      </w:r>
      <w:r w:rsidRPr="00F41F07">
        <w:rPr>
          <w:rFonts w:ascii="Times New Roman" w:hAnsi="Times New Roman" w:cs="Times New Roman"/>
          <w:sz w:val="24"/>
          <w:szCs w:val="24"/>
        </w:rPr>
        <w:softHyphen/>
        <w:t>кие особенности выращивания. Развитие растений от семени до семени.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Выращивание: посев, уход, уборка.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Польза овощных растений. Овощи — источник здоровья (ви</w:t>
      </w:r>
      <w:r w:rsidRPr="00F41F07">
        <w:rPr>
          <w:rFonts w:ascii="Times New Roman" w:hAnsi="Times New Roman" w:cs="Times New Roman"/>
          <w:sz w:val="24"/>
          <w:szCs w:val="24"/>
        </w:rPr>
        <w:softHyphen/>
        <w:t>тамины).</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Использование человеком. Блюда, приготавливаемые из овощей.</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t xml:space="preserve">Практические работы: </w:t>
      </w:r>
      <w:r w:rsidRPr="00F41F07">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F41F07">
        <w:rPr>
          <w:rFonts w:ascii="Times New Roman" w:hAnsi="Times New Roman" w:cs="Times New Roman"/>
          <w:sz w:val="24"/>
          <w:szCs w:val="24"/>
        </w:rPr>
        <w:softHyphen/>
        <w:t>школьном участке, сбор урожая.</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Растения сада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Яблоня, груша, вишня, смородина, крыжовник, земляника (аб</w:t>
      </w:r>
      <w:r w:rsidRPr="00F41F07">
        <w:rPr>
          <w:rFonts w:ascii="Times New Roman" w:hAnsi="Times New Roman" w:cs="Times New Roman"/>
          <w:sz w:val="24"/>
          <w:szCs w:val="24"/>
        </w:rPr>
        <w:softHyphen/>
        <w:t>рикосы, персики — для южных регионов).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Биологические особенности растений сада: созревание </w:t>
      </w:r>
      <w:r w:rsidRPr="00F41F07">
        <w:rPr>
          <w:rFonts w:ascii="Times New Roman" w:hAnsi="Times New Roman" w:cs="Times New Roman"/>
          <w:smallCaps/>
          <w:sz w:val="24"/>
          <w:szCs w:val="24"/>
        </w:rPr>
        <w:t xml:space="preserve">плодов. </w:t>
      </w:r>
      <w:r w:rsidRPr="00F41F07">
        <w:rPr>
          <w:rFonts w:ascii="Times New Roman" w:hAnsi="Times New Roman" w:cs="Times New Roman"/>
          <w:sz w:val="24"/>
          <w:szCs w:val="24"/>
        </w:rPr>
        <w:t>особенности размножения. Вредители сада, способы борьбы с ними.</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Способы уборки и использования плодов и ягод. Польза све</w:t>
      </w:r>
      <w:r w:rsidRPr="00F41F07">
        <w:rPr>
          <w:rFonts w:ascii="Times New Roman" w:hAnsi="Times New Roman" w:cs="Times New Roman"/>
          <w:sz w:val="24"/>
          <w:szCs w:val="24"/>
        </w:rPr>
        <w:softHyphen/>
        <w:t>жих фруктов и ягод. Заготовки на зиму.</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i/>
          <w:sz w:val="24"/>
          <w:szCs w:val="24"/>
        </w:rPr>
        <w:t xml:space="preserve">Практические работы в саду: </w:t>
      </w:r>
      <w:r w:rsidRPr="00F41F07">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F41F07" w:rsidRDefault="005B5BE4" w:rsidP="00F41F07">
      <w:pPr>
        <w:shd w:val="clear" w:color="auto" w:fill="FFFFFF"/>
        <w:spacing w:after="0" w:line="240" w:lineRule="auto"/>
        <w:ind w:firstLine="709"/>
        <w:jc w:val="center"/>
        <w:rPr>
          <w:rFonts w:ascii="Times New Roman" w:hAnsi="Times New Roman" w:cs="Times New Roman"/>
          <w:b/>
          <w:bCs/>
          <w:sz w:val="24"/>
          <w:szCs w:val="24"/>
        </w:rPr>
      </w:pPr>
      <w:r w:rsidRPr="00F41F07">
        <w:rPr>
          <w:rFonts w:ascii="Times New Roman" w:hAnsi="Times New Roman" w:cs="Times New Roman"/>
          <w:b/>
          <w:sz w:val="24"/>
          <w:szCs w:val="24"/>
        </w:rPr>
        <w:t>ЖИВОТНЫЕ</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Введение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Разнообразие животного мира</w:t>
      </w:r>
      <w:r w:rsidRPr="00F41F07">
        <w:rPr>
          <w:rFonts w:ascii="Times New Roman" w:hAnsi="Times New Roman" w:cs="Times New Roman"/>
          <w:sz w:val="24"/>
          <w:szCs w:val="24"/>
        </w:rPr>
        <w:t>. Позвоночные и беспозвоноч</w:t>
      </w:r>
      <w:r w:rsidRPr="00F41F07">
        <w:rPr>
          <w:rFonts w:ascii="Times New Roman" w:hAnsi="Times New Roman" w:cs="Times New Roman"/>
          <w:sz w:val="24"/>
          <w:szCs w:val="24"/>
        </w:rPr>
        <w:softHyphen/>
        <w:t>ные животные. Дикие и домашние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Места обитания животных</w:t>
      </w:r>
      <w:r w:rsidRPr="00F41F07">
        <w:rPr>
          <w:rFonts w:ascii="Times New Roman" w:hAnsi="Times New Roman" w:cs="Times New Roman"/>
          <w:sz w:val="24"/>
          <w:szCs w:val="24"/>
        </w:rPr>
        <w:t xml:space="preserve"> и приспособленность их к услови</w:t>
      </w:r>
      <w:r w:rsidRPr="00F41F07">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i/>
          <w:sz w:val="24"/>
          <w:szCs w:val="24"/>
        </w:rPr>
        <w:t>Значение животных и их охрана</w:t>
      </w:r>
      <w:r w:rsidRPr="00F41F07">
        <w:rPr>
          <w:rFonts w:ascii="Times New Roman" w:hAnsi="Times New Roman" w:cs="Times New Roman"/>
          <w:sz w:val="24"/>
          <w:szCs w:val="24"/>
        </w:rPr>
        <w:t>. Животные, занесенные в Красную книгу.</w:t>
      </w:r>
    </w:p>
    <w:p w:rsidR="005B5BE4" w:rsidRPr="00F41F07" w:rsidRDefault="005B5BE4" w:rsidP="00F41F07">
      <w:pPr>
        <w:shd w:val="clear" w:color="auto" w:fill="FFFFFF"/>
        <w:spacing w:after="0" w:line="240" w:lineRule="auto"/>
        <w:ind w:firstLine="709"/>
        <w:jc w:val="center"/>
        <w:rPr>
          <w:rFonts w:ascii="Times New Roman" w:hAnsi="Times New Roman" w:cs="Times New Roman"/>
          <w:bCs/>
          <w:i/>
          <w:sz w:val="24"/>
          <w:szCs w:val="24"/>
        </w:rPr>
      </w:pPr>
      <w:r w:rsidRPr="00F41F07">
        <w:rPr>
          <w:rFonts w:ascii="Times New Roman" w:hAnsi="Times New Roman" w:cs="Times New Roman"/>
          <w:b/>
          <w:bCs/>
          <w:sz w:val="24"/>
          <w:szCs w:val="24"/>
        </w:rPr>
        <w:t>Беспозвоночные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i/>
          <w:sz w:val="24"/>
          <w:szCs w:val="24"/>
        </w:rPr>
        <w:t xml:space="preserve"> </w:t>
      </w:r>
      <w:r w:rsidRPr="00F41F07">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Многообразие беспозвоночных; черви, медузы, раки, пауки, насекомые.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Дождевой червь.</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Внешний вид дождевого червя, образ жизни, питание, особен</w:t>
      </w:r>
      <w:r w:rsidRPr="00F41F07">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b/>
          <w:i/>
          <w:sz w:val="24"/>
          <w:szCs w:val="24"/>
        </w:rPr>
        <w:t>Демонстрация</w:t>
      </w:r>
      <w:r w:rsidRPr="00F41F07">
        <w:rPr>
          <w:rFonts w:ascii="Times New Roman" w:hAnsi="Times New Roman" w:cs="Times New Roman"/>
          <w:sz w:val="24"/>
          <w:szCs w:val="24"/>
        </w:rPr>
        <w:t xml:space="preserve"> живого объекта или влажного препарата.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Насекомые.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Многообразие насекомых (стрекозы, тараканы и др.). Разли</w:t>
      </w:r>
      <w:r w:rsidRPr="00F41F07">
        <w:rPr>
          <w:rFonts w:ascii="Times New Roman" w:hAnsi="Times New Roman" w:cs="Times New Roman"/>
          <w:sz w:val="24"/>
          <w:szCs w:val="24"/>
        </w:rPr>
        <w:softHyphen/>
        <w:t>чие по внешнему виду, местам обитания,  питанию.</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Бабочки. </w:t>
      </w:r>
      <w:r w:rsidRPr="00F41F07">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Тутовый шелкопряд. </w:t>
      </w:r>
      <w:r w:rsidRPr="00F41F07">
        <w:rPr>
          <w:rFonts w:ascii="Times New Roman" w:hAnsi="Times New Roman" w:cs="Times New Roman"/>
          <w:sz w:val="24"/>
          <w:szCs w:val="24"/>
        </w:rPr>
        <w:t>Внешний вид, образ жизни, питание, способ передвижения, польза, разведение.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lastRenderedPageBreak/>
        <w:t xml:space="preserve">Жуки. </w:t>
      </w:r>
      <w:r w:rsidRPr="00F41F07">
        <w:rPr>
          <w:rFonts w:ascii="Times New Roman" w:hAnsi="Times New Roman" w:cs="Times New Roman"/>
          <w:sz w:val="24"/>
          <w:szCs w:val="24"/>
        </w:rPr>
        <w:t>Отличительные признаки. Значение в природе. Размно</w:t>
      </w:r>
      <w:r w:rsidRPr="00F41F07">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F41F07">
        <w:rPr>
          <w:rFonts w:ascii="Times New Roman" w:hAnsi="Times New Roman" w:cs="Times New Roman"/>
          <w:sz w:val="24"/>
          <w:szCs w:val="24"/>
        </w:rPr>
        <w:softHyphen/>
        <w:t>теля).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Комнатная муха. </w:t>
      </w:r>
      <w:r w:rsidRPr="00F41F07">
        <w:rPr>
          <w:rFonts w:ascii="Times New Roman" w:hAnsi="Times New Roman" w:cs="Times New Roman"/>
          <w:sz w:val="24"/>
          <w:szCs w:val="24"/>
        </w:rPr>
        <w:t>Характерные особенности. Вред. Меры борь</w:t>
      </w:r>
      <w:r w:rsidRPr="00F41F07">
        <w:rPr>
          <w:rFonts w:ascii="Times New Roman" w:hAnsi="Times New Roman" w:cs="Times New Roman"/>
          <w:sz w:val="24"/>
          <w:szCs w:val="24"/>
        </w:rPr>
        <w:softHyphen/>
        <w:t>бы. Правила гигиены.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Медоносная пчела. </w:t>
      </w:r>
      <w:r w:rsidRPr="00F41F07">
        <w:rPr>
          <w:rFonts w:ascii="Times New Roman" w:hAnsi="Times New Roman" w:cs="Times New Roman"/>
          <w:sz w:val="24"/>
          <w:szCs w:val="24"/>
        </w:rPr>
        <w:t>Внешнее строение. Жизнь пчелиной се</w:t>
      </w:r>
      <w:r w:rsidRPr="00F41F07">
        <w:rPr>
          <w:rFonts w:ascii="Times New Roman" w:hAnsi="Times New Roman" w:cs="Times New Roman"/>
          <w:sz w:val="24"/>
          <w:szCs w:val="24"/>
        </w:rPr>
        <w:softHyphen/>
        <w:t>мьи (состав семьи). Разведение пчел (пчеловодство). Использо</w:t>
      </w:r>
      <w:r w:rsidRPr="00F41F07">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iCs/>
          <w:sz w:val="24"/>
          <w:szCs w:val="24"/>
        </w:rPr>
        <w:t xml:space="preserve">Муравьи </w:t>
      </w:r>
      <w:r w:rsidRPr="00F41F07">
        <w:rPr>
          <w:rFonts w:ascii="Times New Roman" w:hAnsi="Times New Roman" w:cs="Times New Roman"/>
          <w:sz w:val="24"/>
          <w:szCs w:val="24"/>
        </w:rPr>
        <w:t>— санитары леса. Внешний вид. Состав семьи. Осо</w:t>
      </w:r>
      <w:r w:rsidRPr="00F41F07">
        <w:rPr>
          <w:rFonts w:ascii="Times New Roman" w:hAnsi="Times New Roman" w:cs="Times New Roman"/>
          <w:sz w:val="24"/>
          <w:szCs w:val="24"/>
        </w:rPr>
        <w:softHyphen/>
        <w:t>бенности жизни. Польза. Правила поведения в лесу. Охрана му</w:t>
      </w:r>
      <w:r w:rsidRPr="00F41F07">
        <w:rPr>
          <w:rFonts w:ascii="Times New Roman" w:hAnsi="Times New Roman" w:cs="Times New Roman"/>
          <w:sz w:val="24"/>
          <w:szCs w:val="24"/>
        </w:rPr>
        <w:softHyphen/>
        <w:t>равейников.</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Демонстрация</w:t>
      </w:r>
      <w:r w:rsidRPr="00F41F07">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F41F07">
        <w:rPr>
          <w:rFonts w:ascii="Times New Roman" w:hAnsi="Times New Roman" w:cs="Times New Roman"/>
          <w:sz w:val="24"/>
          <w:szCs w:val="24"/>
        </w:rPr>
        <w:softHyphen/>
        <w:t>мов.</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 xml:space="preserve">Практическая работа. </w:t>
      </w:r>
      <w:r w:rsidRPr="00F41F07">
        <w:rPr>
          <w:rFonts w:ascii="Times New Roman" w:hAnsi="Times New Roman" w:cs="Times New Roman"/>
          <w:sz w:val="24"/>
          <w:szCs w:val="24"/>
        </w:rPr>
        <w:t>Зарисовка насекомых в тетрадях.</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t>Экскурсия</w:t>
      </w:r>
      <w:r w:rsidRPr="00F41F07">
        <w:rPr>
          <w:rFonts w:ascii="Times New Roman" w:hAnsi="Times New Roman" w:cs="Times New Roman"/>
          <w:sz w:val="24"/>
          <w:szCs w:val="24"/>
        </w:rPr>
        <w:t xml:space="preserve"> в природу для наблюдения за насекомыми.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Позвоночные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Классификация животных: рыбы, земноводные, пресмыкающиеся, птицы, млеко</w:t>
      </w:r>
      <w:r w:rsidRPr="00F41F07">
        <w:rPr>
          <w:rFonts w:ascii="Times New Roman" w:hAnsi="Times New Roman" w:cs="Times New Roman"/>
          <w:sz w:val="24"/>
          <w:szCs w:val="24"/>
        </w:rPr>
        <w:softHyphen/>
        <w:t>питающие.</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sz w:val="24"/>
          <w:szCs w:val="24"/>
        </w:rPr>
        <w:t>Рыбы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Общие признаки рыб. Среда обитания.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Речные рыбы </w:t>
      </w:r>
      <w:r w:rsidRPr="00F41F07">
        <w:rPr>
          <w:rFonts w:ascii="Times New Roman" w:hAnsi="Times New Roman" w:cs="Times New Roman"/>
          <w:sz w:val="24"/>
          <w:szCs w:val="24"/>
        </w:rPr>
        <w:t>(пресноводные): окунь, щука, карп.</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Морские рыбы: </w:t>
      </w:r>
      <w:r w:rsidRPr="00F41F07">
        <w:rPr>
          <w:rFonts w:ascii="Times New Roman" w:hAnsi="Times New Roman" w:cs="Times New Roman"/>
          <w:sz w:val="24"/>
          <w:szCs w:val="24"/>
        </w:rPr>
        <w:t>треска, сельдь или другие, обитающие в дан</w:t>
      </w:r>
      <w:r w:rsidRPr="00F41F07">
        <w:rPr>
          <w:rFonts w:ascii="Times New Roman" w:hAnsi="Times New Roman" w:cs="Times New Roman"/>
          <w:sz w:val="24"/>
          <w:szCs w:val="24"/>
        </w:rPr>
        <w:softHyphen/>
        <w:t>ной местности.</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Внешнее строение, образ жизни, питание (особенности пита</w:t>
      </w:r>
      <w:r w:rsidRPr="00F41F07">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i/>
          <w:iCs/>
          <w:sz w:val="24"/>
          <w:szCs w:val="24"/>
        </w:rPr>
        <w:t xml:space="preserve">Домашний аквариум. </w:t>
      </w:r>
      <w:r w:rsidRPr="00F41F07">
        <w:rPr>
          <w:rFonts w:ascii="Times New Roman" w:hAnsi="Times New Roman" w:cs="Times New Roman"/>
          <w:sz w:val="24"/>
          <w:szCs w:val="24"/>
        </w:rPr>
        <w:t>Виды аквариумных рыб. Среда обита</w:t>
      </w:r>
      <w:r w:rsidRPr="00F41F07">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bCs/>
          <w:i/>
          <w:sz w:val="24"/>
          <w:szCs w:val="24"/>
        </w:rPr>
        <w:t xml:space="preserve">Демонстрация </w:t>
      </w:r>
      <w:r w:rsidRPr="00F41F07">
        <w:rPr>
          <w:rFonts w:ascii="Times New Roman" w:hAnsi="Times New Roman" w:cs="Times New Roman"/>
          <w:sz w:val="24"/>
          <w:szCs w:val="24"/>
        </w:rPr>
        <w:t>живых рыб и наблюдение за ними.</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i/>
          <w:sz w:val="24"/>
          <w:szCs w:val="24"/>
        </w:rPr>
        <w:t>Экскурсия</w:t>
      </w:r>
      <w:r w:rsidRPr="00F41F07">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i/>
          <w:sz w:val="24"/>
          <w:szCs w:val="24"/>
        </w:rPr>
        <w:t>Земноводные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Общие признаки земноводных.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Лягушка. </w:t>
      </w:r>
      <w:r w:rsidRPr="00F41F07">
        <w:rPr>
          <w:rFonts w:ascii="Times New Roman" w:hAnsi="Times New Roman" w:cs="Times New Roman"/>
          <w:sz w:val="24"/>
          <w:szCs w:val="24"/>
        </w:rPr>
        <w:t>Место обитания, образ жизни. Внешнее строе</w:t>
      </w:r>
      <w:r w:rsidRPr="00F41F07">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Знакомство с многообразием земноводных (жаба, тритон, са</w:t>
      </w:r>
      <w:r w:rsidRPr="00F41F07">
        <w:rPr>
          <w:rFonts w:ascii="Times New Roman" w:hAnsi="Times New Roman" w:cs="Times New Roman"/>
          <w:sz w:val="24"/>
          <w:szCs w:val="24"/>
        </w:rPr>
        <w:softHyphen/>
        <w:t>ламандра). Особенности внешнего вида и образа жизни. Значе</w:t>
      </w:r>
      <w:r w:rsidRPr="00F41F07">
        <w:rPr>
          <w:rFonts w:ascii="Times New Roman" w:hAnsi="Times New Roman" w:cs="Times New Roman"/>
          <w:sz w:val="24"/>
          <w:szCs w:val="24"/>
        </w:rPr>
        <w:softHyphen/>
        <w:t>ние в природе.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Черты сходства и различия земноводных и рыб.</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Польза земноводных и их охрана.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Демонстрация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живой лягушки или влажного препарата.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 xml:space="preserve">Практические работы. </w:t>
      </w:r>
      <w:r w:rsidRPr="00F41F07">
        <w:rPr>
          <w:rFonts w:ascii="Times New Roman" w:hAnsi="Times New Roman" w:cs="Times New Roman"/>
          <w:sz w:val="24"/>
          <w:szCs w:val="24"/>
        </w:rPr>
        <w:t>Зарисовка в тетрадях. Черчение таблицы (сходство и различие).</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i/>
          <w:sz w:val="24"/>
          <w:szCs w:val="24"/>
        </w:rPr>
        <w:t>Пресмыкающиеся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Общие признаки пресмыкающихся. Внешнее строение, пита</w:t>
      </w:r>
      <w:r w:rsidRPr="00F41F07">
        <w:rPr>
          <w:rFonts w:ascii="Times New Roman" w:hAnsi="Times New Roman" w:cs="Times New Roman"/>
          <w:sz w:val="24"/>
          <w:szCs w:val="24"/>
        </w:rPr>
        <w:softHyphen/>
        <w:t>ние, дыхание. Размножение пресмыкающихся (цикл развития).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Ящерица </w:t>
      </w:r>
      <w:r w:rsidRPr="00F41F07">
        <w:rPr>
          <w:rFonts w:ascii="Times New Roman" w:hAnsi="Times New Roman" w:cs="Times New Roman"/>
          <w:sz w:val="24"/>
          <w:szCs w:val="24"/>
        </w:rPr>
        <w:t>прыткая. Места обитания, образ жизни, особеннос</w:t>
      </w:r>
      <w:r w:rsidRPr="00F41F07">
        <w:rPr>
          <w:rFonts w:ascii="Times New Roman" w:hAnsi="Times New Roman" w:cs="Times New Roman"/>
          <w:sz w:val="24"/>
          <w:szCs w:val="24"/>
        </w:rPr>
        <w:softHyphen/>
        <w:t>ти питания.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lastRenderedPageBreak/>
        <w:t xml:space="preserve">Змеи. </w:t>
      </w:r>
      <w:r w:rsidRPr="00F41F07">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F41F07">
        <w:rPr>
          <w:rFonts w:ascii="Times New Roman" w:hAnsi="Times New Roman" w:cs="Times New Roman"/>
          <w:sz w:val="24"/>
          <w:szCs w:val="24"/>
        </w:rPr>
        <w:softHyphen/>
        <w:t>ние и развитие, отличительные признаки). Использование змеи</w:t>
      </w:r>
      <w:r w:rsidRPr="00F41F07">
        <w:rPr>
          <w:rFonts w:ascii="Times New Roman" w:hAnsi="Times New Roman" w:cs="Times New Roman"/>
          <w:sz w:val="24"/>
          <w:szCs w:val="24"/>
        </w:rPr>
        <w:softHyphen/>
        <w:t>ного яда в медицине. Скорая помощь при укусах змей.</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Черепахи, крокодилы. </w:t>
      </w:r>
      <w:r w:rsidRPr="00F41F07">
        <w:rPr>
          <w:rFonts w:ascii="Times New Roman" w:hAnsi="Times New Roman" w:cs="Times New Roman"/>
          <w:sz w:val="24"/>
          <w:szCs w:val="24"/>
        </w:rPr>
        <w:t>Отличительные признаки, среда оби</w:t>
      </w:r>
      <w:r w:rsidRPr="00F41F07">
        <w:rPr>
          <w:rFonts w:ascii="Times New Roman" w:hAnsi="Times New Roman" w:cs="Times New Roman"/>
          <w:sz w:val="24"/>
          <w:szCs w:val="24"/>
        </w:rPr>
        <w:softHyphen/>
        <w:t>тания, питание, размножение и развитие.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Сравнительная характеристика пресмыкающихся и земновод</w:t>
      </w:r>
      <w:r w:rsidRPr="00F41F07">
        <w:rPr>
          <w:rFonts w:ascii="Times New Roman" w:hAnsi="Times New Roman" w:cs="Times New Roman"/>
          <w:sz w:val="24"/>
          <w:szCs w:val="24"/>
        </w:rPr>
        <w:softHyphen/>
        <w:t>ных (по внешнему виду, образу жизни, циклу развития).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Демонстрация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живой черепахи или влажных препаратов змей. Показ кино- и видеофильмов.</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 xml:space="preserve">Практические работы. </w:t>
      </w:r>
      <w:r w:rsidRPr="00F41F07">
        <w:rPr>
          <w:rFonts w:ascii="Times New Roman" w:hAnsi="Times New Roman" w:cs="Times New Roman"/>
          <w:sz w:val="24"/>
          <w:szCs w:val="24"/>
        </w:rPr>
        <w:t>Зарисовки в тетрадях. Черчение таблицы.</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bCs/>
          <w:i/>
          <w:sz w:val="24"/>
          <w:szCs w:val="24"/>
        </w:rPr>
        <w:t>Птицы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Дикие </w:t>
      </w:r>
      <w:r w:rsidRPr="00F41F07">
        <w:rPr>
          <w:rFonts w:ascii="Times New Roman" w:hAnsi="Times New Roman" w:cs="Times New Roman"/>
          <w:bCs/>
          <w:i/>
          <w:iCs/>
          <w:sz w:val="24"/>
          <w:szCs w:val="24"/>
        </w:rPr>
        <w:t>птицы</w:t>
      </w:r>
      <w:r w:rsidRPr="00F41F07">
        <w:rPr>
          <w:rFonts w:ascii="Times New Roman" w:hAnsi="Times New Roman" w:cs="Times New Roman"/>
          <w:b/>
          <w:bCs/>
          <w:i/>
          <w:iCs/>
          <w:sz w:val="24"/>
          <w:szCs w:val="24"/>
        </w:rPr>
        <w:t xml:space="preserve">. </w:t>
      </w:r>
      <w:r w:rsidRPr="00F41F07">
        <w:rPr>
          <w:rFonts w:ascii="Times New Roman" w:hAnsi="Times New Roman" w:cs="Times New Roman"/>
          <w:sz w:val="24"/>
          <w:szCs w:val="24"/>
        </w:rPr>
        <w:t xml:space="preserve">Общая характеристика </w:t>
      </w:r>
      <w:r w:rsidRPr="00F41F07">
        <w:rPr>
          <w:rFonts w:ascii="Times New Roman" w:hAnsi="Times New Roman" w:cs="Times New Roman"/>
          <w:bCs/>
          <w:sz w:val="24"/>
          <w:szCs w:val="24"/>
        </w:rPr>
        <w:t>птиц: наличие крыль</w:t>
      </w:r>
      <w:r w:rsidRPr="00F41F07">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F41F07">
        <w:rPr>
          <w:rFonts w:ascii="Times New Roman" w:hAnsi="Times New Roman" w:cs="Times New Roman"/>
          <w:sz w:val="24"/>
          <w:szCs w:val="24"/>
        </w:rPr>
        <w:softHyphen/>
        <w:t>летные (зимующие, оседлые).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Птицы леса: </w:t>
      </w:r>
      <w:r w:rsidRPr="00F41F07">
        <w:rPr>
          <w:rFonts w:ascii="Times New Roman" w:hAnsi="Times New Roman" w:cs="Times New Roman"/>
          <w:sz w:val="24"/>
          <w:szCs w:val="24"/>
        </w:rPr>
        <w:t>большой пестрый дятел, синица.</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Хищные птицы: </w:t>
      </w:r>
      <w:r w:rsidRPr="00F41F07">
        <w:rPr>
          <w:rFonts w:ascii="Times New Roman" w:hAnsi="Times New Roman" w:cs="Times New Roman"/>
          <w:sz w:val="24"/>
          <w:szCs w:val="24"/>
        </w:rPr>
        <w:t>сова, орел.</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Птицы, кормящиеся в воздухе: </w:t>
      </w:r>
      <w:r w:rsidRPr="00F41F07">
        <w:rPr>
          <w:rFonts w:ascii="Times New Roman" w:hAnsi="Times New Roman" w:cs="Times New Roman"/>
          <w:sz w:val="24"/>
          <w:szCs w:val="24"/>
        </w:rPr>
        <w:t>ласточка, стриж.</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Водоплавающие птицы: </w:t>
      </w:r>
      <w:r w:rsidRPr="00F41F07">
        <w:rPr>
          <w:rFonts w:ascii="Times New Roman" w:hAnsi="Times New Roman" w:cs="Times New Roman"/>
          <w:sz w:val="24"/>
          <w:szCs w:val="24"/>
        </w:rPr>
        <w:t>утка-кряква, лебедь, пеликан.</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Птицы, обитающие близ жилища человека: </w:t>
      </w:r>
      <w:r w:rsidRPr="00F41F07">
        <w:rPr>
          <w:rFonts w:ascii="Times New Roman" w:hAnsi="Times New Roman" w:cs="Times New Roman"/>
          <w:sz w:val="24"/>
          <w:szCs w:val="24"/>
        </w:rPr>
        <w:t>голубь, воро</w:t>
      </w:r>
      <w:r w:rsidRPr="00F41F07">
        <w:rPr>
          <w:rFonts w:ascii="Times New Roman" w:hAnsi="Times New Roman" w:cs="Times New Roman"/>
          <w:sz w:val="24"/>
          <w:szCs w:val="24"/>
        </w:rPr>
        <w:softHyphen/>
        <w:t>на, воробей, трясогузка или другие местные представители пернатых.</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Птицы в живом уголке. </w:t>
      </w:r>
      <w:r w:rsidRPr="00F41F07">
        <w:rPr>
          <w:rFonts w:ascii="Times New Roman" w:hAnsi="Times New Roman" w:cs="Times New Roman"/>
          <w:sz w:val="24"/>
          <w:szCs w:val="24"/>
        </w:rPr>
        <w:t>Попугаи, канарейки, щеглы. Уход за ними.</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i/>
          <w:iCs/>
          <w:sz w:val="24"/>
          <w:szCs w:val="24"/>
        </w:rPr>
        <w:t xml:space="preserve">Домашние птицы. </w:t>
      </w:r>
      <w:r w:rsidRPr="00F41F07">
        <w:rPr>
          <w:rFonts w:ascii="Times New Roman" w:hAnsi="Times New Roman" w:cs="Times New Roman"/>
          <w:sz w:val="24"/>
          <w:szCs w:val="24"/>
        </w:rPr>
        <w:t>Курица, гусь, утка, индюшка. Особеннос</w:t>
      </w:r>
      <w:r w:rsidRPr="00F41F07">
        <w:rPr>
          <w:rFonts w:ascii="Times New Roman" w:hAnsi="Times New Roman" w:cs="Times New Roman"/>
          <w:sz w:val="24"/>
          <w:szCs w:val="24"/>
        </w:rPr>
        <w:softHyphen/>
        <w:t>ти внешнего строения, питания, размножения и развития. Стро</w:t>
      </w:r>
      <w:r w:rsidRPr="00F41F07">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bCs/>
          <w:i/>
          <w:sz w:val="24"/>
          <w:szCs w:val="24"/>
        </w:rPr>
        <w:t>Демонстрация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скелета курицы, чучел птиц. Прослушивание голосов птиц. Показ видеофильмов.</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i/>
          <w:sz w:val="24"/>
          <w:szCs w:val="24"/>
        </w:rPr>
        <w:t>Экскурсия</w:t>
      </w:r>
      <w:r w:rsidRPr="00F41F07">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bCs/>
          <w:i/>
          <w:sz w:val="24"/>
          <w:szCs w:val="24"/>
        </w:rPr>
        <w:t xml:space="preserve">Практические </w:t>
      </w:r>
      <w:r w:rsidRPr="00F41F07">
        <w:rPr>
          <w:rFonts w:ascii="Times New Roman" w:hAnsi="Times New Roman" w:cs="Times New Roman"/>
          <w:b/>
          <w:i/>
          <w:sz w:val="24"/>
          <w:szCs w:val="24"/>
        </w:rPr>
        <w:t xml:space="preserve">работы. </w:t>
      </w:r>
      <w:r w:rsidRPr="00F41F07">
        <w:rPr>
          <w:rFonts w:ascii="Times New Roman" w:hAnsi="Times New Roman" w:cs="Times New Roman"/>
          <w:sz w:val="24"/>
          <w:szCs w:val="24"/>
        </w:rPr>
        <w:t>Подкормка зимующих птиц. Наблюдение и уход за птицами в живом уголке.</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sz w:val="24"/>
          <w:szCs w:val="24"/>
        </w:rPr>
        <w:t>Млекопитающие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F41F07">
        <w:rPr>
          <w:rFonts w:ascii="Times New Roman" w:hAnsi="Times New Roman" w:cs="Times New Roman"/>
          <w:sz w:val="24"/>
          <w:szCs w:val="24"/>
        </w:rPr>
        <w:t xml:space="preserve"> и морские звери, приматы) и сель</w:t>
      </w:r>
      <w:r w:rsidRPr="00F41F07">
        <w:rPr>
          <w:rFonts w:ascii="Times New Roman" w:hAnsi="Times New Roman" w:cs="Times New Roman"/>
          <w:sz w:val="24"/>
          <w:szCs w:val="24"/>
        </w:rPr>
        <w:t>скохозяйственные.</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i/>
          <w:sz w:val="24"/>
          <w:szCs w:val="24"/>
        </w:rPr>
        <w:t>Дикие млекопитающие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Грызуны. </w:t>
      </w:r>
      <w:r w:rsidRPr="00F41F07">
        <w:rPr>
          <w:rFonts w:ascii="Times New Roman" w:hAnsi="Times New Roman" w:cs="Times New Roman"/>
          <w:sz w:val="24"/>
          <w:szCs w:val="24"/>
        </w:rPr>
        <w:t>Общие признаки грызунов: внешний вид, среда оби</w:t>
      </w:r>
      <w:r w:rsidRPr="00F41F07">
        <w:rPr>
          <w:rFonts w:ascii="Times New Roman" w:hAnsi="Times New Roman" w:cs="Times New Roman"/>
          <w:sz w:val="24"/>
          <w:szCs w:val="24"/>
        </w:rPr>
        <w:softHyphen/>
        <w:t>тания, образ жизни, питание, размножение.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Мышь (полевая и серая полевка), белка, суслик, бобр. От</w:t>
      </w:r>
      <w:r w:rsidRPr="00F41F07">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Зайцеобразные. </w:t>
      </w:r>
      <w:r w:rsidRPr="00F41F07">
        <w:rPr>
          <w:rFonts w:ascii="Times New Roman" w:hAnsi="Times New Roman" w:cs="Times New Roman"/>
          <w:sz w:val="24"/>
          <w:szCs w:val="24"/>
        </w:rPr>
        <w:t>Общие признаки: внешний вид, среда обита</w:t>
      </w:r>
      <w:r w:rsidRPr="00F41F07">
        <w:rPr>
          <w:rFonts w:ascii="Times New Roman" w:hAnsi="Times New Roman" w:cs="Times New Roman"/>
          <w:sz w:val="24"/>
          <w:szCs w:val="24"/>
        </w:rPr>
        <w:softHyphen/>
        <w:t>ния, образ жизни, питание, значение в природе (заяц-русак, за</w:t>
      </w:r>
      <w:r w:rsidRPr="00F41F07">
        <w:rPr>
          <w:rFonts w:ascii="Times New Roman" w:hAnsi="Times New Roman" w:cs="Times New Roman"/>
          <w:sz w:val="24"/>
          <w:szCs w:val="24"/>
        </w:rPr>
        <w:softHyphen/>
        <w:t>яц-беляк).</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iCs/>
          <w:sz w:val="24"/>
          <w:szCs w:val="24"/>
        </w:rPr>
        <w:t xml:space="preserve">Хищные звери. </w:t>
      </w:r>
      <w:r w:rsidRPr="00F41F07">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F41F07">
        <w:rPr>
          <w:rFonts w:ascii="Times New Roman" w:hAnsi="Times New Roman" w:cs="Times New Roman"/>
          <w:sz w:val="24"/>
          <w:szCs w:val="24"/>
        </w:rPr>
        <w:softHyphen/>
        <w:t>раз жизни. Добыча пиши. Черты сходства и различия.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lastRenderedPageBreak/>
        <w:t>Псовые</w:t>
      </w:r>
      <w:r w:rsidRPr="00F41F07">
        <w:rPr>
          <w:rFonts w:ascii="Times New Roman" w:hAnsi="Times New Roman" w:cs="Times New Roman"/>
          <w:sz w:val="24"/>
          <w:szCs w:val="24"/>
        </w:rPr>
        <w:t xml:space="preserve"> (собачьи): </w:t>
      </w:r>
      <w:r w:rsidRPr="00F41F07">
        <w:rPr>
          <w:rFonts w:ascii="Times New Roman" w:hAnsi="Times New Roman" w:cs="Times New Roman"/>
          <w:bCs/>
          <w:sz w:val="24"/>
          <w:szCs w:val="24"/>
        </w:rPr>
        <w:t>волк,</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лисица.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Медвежьи</w:t>
      </w:r>
      <w:r w:rsidRPr="00F41F07">
        <w:rPr>
          <w:rFonts w:ascii="Times New Roman" w:hAnsi="Times New Roman" w:cs="Times New Roman"/>
          <w:sz w:val="24"/>
          <w:szCs w:val="24"/>
        </w:rPr>
        <w:t>: медведи (бурый, белый).</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sz w:val="24"/>
          <w:szCs w:val="24"/>
        </w:rPr>
        <w:t>Кошачьи</w:t>
      </w:r>
      <w:r w:rsidRPr="00F41F07">
        <w:rPr>
          <w:rFonts w:ascii="Times New Roman" w:hAnsi="Times New Roman" w:cs="Times New Roman"/>
          <w:sz w:val="24"/>
          <w:szCs w:val="24"/>
        </w:rPr>
        <w:t xml:space="preserve">: снежный барс, рысь, </w:t>
      </w:r>
      <w:r w:rsidRPr="00F41F07">
        <w:rPr>
          <w:rFonts w:ascii="Times New Roman" w:hAnsi="Times New Roman" w:cs="Times New Roman"/>
          <w:bCs/>
          <w:sz w:val="24"/>
          <w:szCs w:val="24"/>
        </w:rPr>
        <w:t>лев,</w:t>
      </w:r>
      <w:r w:rsidRPr="00F41F07">
        <w:rPr>
          <w:rFonts w:ascii="Times New Roman" w:hAnsi="Times New Roman" w:cs="Times New Roman"/>
          <w:b/>
          <w:bCs/>
          <w:sz w:val="24"/>
          <w:szCs w:val="24"/>
        </w:rPr>
        <w:t xml:space="preserve"> </w:t>
      </w:r>
      <w:r w:rsidR="002D33FE" w:rsidRPr="00F41F07">
        <w:rPr>
          <w:rFonts w:ascii="Times New Roman" w:hAnsi="Times New Roman" w:cs="Times New Roman"/>
          <w:sz w:val="24"/>
          <w:szCs w:val="24"/>
        </w:rPr>
        <w:t>тигр. Сравнительные ха</w:t>
      </w:r>
      <w:r w:rsidRPr="00F41F07">
        <w:rPr>
          <w:rFonts w:ascii="Times New Roman" w:hAnsi="Times New Roman" w:cs="Times New Roman"/>
          <w:sz w:val="24"/>
          <w:szCs w:val="24"/>
        </w:rPr>
        <w:t>рактеристики.</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Пушные звери: </w:t>
      </w:r>
      <w:r w:rsidRPr="00F41F07">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Копытные (парнокопытные, непарнокопытные) дикие животные: </w:t>
      </w:r>
      <w:r w:rsidRPr="00F41F07">
        <w:rPr>
          <w:rFonts w:ascii="Times New Roman" w:hAnsi="Times New Roman" w:cs="Times New Roman"/>
          <w:sz w:val="24"/>
          <w:szCs w:val="24"/>
        </w:rPr>
        <w:t>кабан, лось. Общие признаки, внешний вид и отли</w:t>
      </w:r>
      <w:r w:rsidRPr="00F41F07">
        <w:rPr>
          <w:rFonts w:ascii="Times New Roman" w:hAnsi="Times New Roman" w:cs="Times New Roman"/>
          <w:sz w:val="24"/>
          <w:szCs w:val="24"/>
        </w:rPr>
        <w:softHyphen/>
        <w:t xml:space="preserve">чительные особенности. Образ жизни, питание, </w:t>
      </w:r>
      <w:r w:rsidRPr="00F41F07">
        <w:rPr>
          <w:rFonts w:ascii="Times New Roman" w:hAnsi="Times New Roman" w:cs="Times New Roman"/>
          <w:bCs/>
          <w:sz w:val="24"/>
          <w:szCs w:val="24"/>
        </w:rPr>
        <w:t>места</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обитания. Охрана животных.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 xml:space="preserve">Морские животные. </w:t>
      </w:r>
      <w:r w:rsidRPr="00F41F07">
        <w:rPr>
          <w:rFonts w:ascii="Times New Roman" w:hAnsi="Times New Roman" w:cs="Times New Roman"/>
          <w:sz w:val="24"/>
          <w:szCs w:val="24"/>
        </w:rPr>
        <w:t>Ластоногие: тюлень, морж. Общие при</w:t>
      </w:r>
      <w:r w:rsidRPr="00F41F07">
        <w:rPr>
          <w:rFonts w:ascii="Times New Roman" w:hAnsi="Times New Roman" w:cs="Times New Roman"/>
          <w:sz w:val="24"/>
          <w:szCs w:val="24"/>
        </w:rPr>
        <w:softHyphen/>
        <w:t>знаки, внешний вид, среда обитания, питание, размножение и раз</w:t>
      </w:r>
      <w:r w:rsidRPr="00F41F07">
        <w:rPr>
          <w:rFonts w:ascii="Times New Roman" w:hAnsi="Times New Roman" w:cs="Times New Roman"/>
          <w:sz w:val="24"/>
          <w:szCs w:val="24"/>
        </w:rPr>
        <w:softHyphen/>
        <w:t>витие. Отличительные особенности, распространение и значение.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Китообразные: </w:t>
      </w:r>
      <w:r w:rsidRPr="00F41F07">
        <w:rPr>
          <w:rFonts w:ascii="Times New Roman" w:hAnsi="Times New Roman" w:cs="Times New Roman"/>
          <w:bCs/>
          <w:sz w:val="24"/>
          <w:szCs w:val="24"/>
        </w:rPr>
        <w:t>кит,</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F41F07">
        <w:rPr>
          <w:rFonts w:ascii="Times New Roman" w:hAnsi="Times New Roman" w:cs="Times New Roman"/>
          <w:sz w:val="24"/>
          <w:szCs w:val="24"/>
        </w:rPr>
        <w:softHyphen/>
        <w:t>тенышей. Значение китообразных.</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Охрана морских млекопитающих. Морские животные, занесен</w:t>
      </w:r>
      <w:r w:rsidRPr="00F41F07">
        <w:rPr>
          <w:rFonts w:ascii="Times New Roman" w:hAnsi="Times New Roman" w:cs="Times New Roman"/>
          <w:sz w:val="24"/>
          <w:szCs w:val="24"/>
        </w:rPr>
        <w:softHyphen/>
        <w:t>ные в Красную книгу (нерпа, пятнистый тюлень и др.).</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i/>
          <w:iCs/>
          <w:sz w:val="24"/>
          <w:szCs w:val="24"/>
        </w:rPr>
        <w:t xml:space="preserve">Приматы. </w:t>
      </w:r>
      <w:r w:rsidRPr="00F41F07">
        <w:rPr>
          <w:rFonts w:ascii="Times New Roman" w:hAnsi="Times New Roman" w:cs="Times New Roman"/>
          <w:sz w:val="24"/>
          <w:szCs w:val="24"/>
        </w:rPr>
        <w:t>Общая характеристика. Знакомство с отличитель</w:t>
      </w:r>
      <w:r w:rsidRPr="00F41F07">
        <w:rPr>
          <w:rFonts w:ascii="Times New Roman" w:hAnsi="Times New Roman" w:cs="Times New Roman"/>
          <w:sz w:val="24"/>
          <w:szCs w:val="24"/>
        </w:rPr>
        <w:softHyphen/>
        <w:t>ными особенностями различных групп. Питание. Уход за потом</w:t>
      </w:r>
      <w:r w:rsidRPr="00F41F07">
        <w:rPr>
          <w:rFonts w:ascii="Times New Roman" w:hAnsi="Times New Roman" w:cs="Times New Roman"/>
          <w:sz w:val="24"/>
          <w:szCs w:val="24"/>
        </w:rPr>
        <w:softHyphen/>
        <w:t>ством. Места обитания.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Демонстрация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видеофильмов о жизни млекопитающих жи</w:t>
      </w:r>
      <w:r w:rsidRPr="00F41F07">
        <w:rPr>
          <w:rFonts w:ascii="Times New Roman" w:hAnsi="Times New Roman" w:cs="Times New Roman"/>
          <w:sz w:val="24"/>
          <w:szCs w:val="24"/>
        </w:rPr>
        <w:softHyphen/>
        <w:t>вотных.</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Экскурсия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в зоопарк, краеведческий музей (дельфинарий, мор</w:t>
      </w:r>
      <w:r w:rsidRPr="00F41F07">
        <w:rPr>
          <w:rFonts w:ascii="Times New Roman" w:hAnsi="Times New Roman" w:cs="Times New Roman"/>
          <w:sz w:val="24"/>
          <w:szCs w:val="24"/>
        </w:rPr>
        <w:softHyphen/>
        <w:t>ской аквариум).</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i/>
          <w:sz w:val="24"/>
          <w:szCs w:val="24"/>
        </w:rPr>
        <w:t xml:space="preserve">Практические работы. </w:t>
      </w:r>
      <w:r w:rsidRPr="00F41F07">
        <w:rPr>
          <w:rFonts w:ascii="Times New Roman" w:hAnsi="Times New Roman" w:cs="Times New Roman"/>
          <w:sz w:val="24"/>
          <w:szCs w:val="24"/>
        </w:rPr>
        <w:t xml:space="preserve">Зарисовки в тетрадях. Игры (зоологическое </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лото и др.).</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bCs/>
          <w:i/>
          <w:sz w:val="24"/>
          <w:szCs w:val="24"/>
        </w:rPr>
        <w:t>Сельскохозяйственные животные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Кролик. </w:t>
      </w:r>
      <w:r w:rsidRPr="00F41F07">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Корова. </w:t>
      </w:r>
      <w:r w:rsidRPr="00F41F07">
        <w:rPr>
          <w:rFonts w:ascii="Times New Roman" w:hAnsi="Times New Roman" w:cs="Times New Roman"/>
          <w:sz w:val="24"/>
          <w:szCs w:val="24"/>
        </w:rPr>
        <w:t>Отличительные особенности внешнего строения. Осо</w:t>
      </w:r>
      <w:r w:rsidRPr="00F41F07">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F41F07">
        <w:rPr>
          <w:rFonts w:ascii="Times New Roman" w:hAnsi="Times New Roman" w:cs="Times New Roman"/>
          <w:sz w:val="24"/>
          <w:szCs w:val="24"/>
        </w:rPr>
        <w:softHyphen/>
        <w:t>менные фермы: содержание коров, телят.</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Овца. </w:t>
      </w:r>
      <w:r w:rsidRPr="00F41F07">
        <w:rPr>
          <w:rFonts w:ascii="Times New Roman" w:hAnsi="Times New Roman" w:cs="Times New Roman"/>
          <w:sz w:val="24"/>
          <w:szCs w:val="24"/>
        </w:rPr>
        <w:t>Характерные особенности внешнего вида. Распростра</w:t>
      </w:r>
      <w:r w:rsidRPr="00F41F07">
        <w:rPr>
          <w:rFonts w:ascii="Times New Roman" w:hAnsi="Times New Roman" w:cs="Times New Roman"/>
          <w:sz w:val="24"/>
          <w:szCs w:val="24"/>
        </w:rPr>
        <w:softHyphen/>
        <w:t xml:space="preserve">нение овец. Питание. Способность </w:t>
      </w:r>
      <w:r w:rsidRPr="00F41F07">
        <w:rPr>
          <w:rFonts w:ascii="Times New Roman" w:hAnsi="Times New Roman" w:cs="Times New Roman"/>
          <w:b/>
          <w:bCs/>
          <w:sz w:val="24"/>
          <w:szCs w:val="24"/>
        </w:rPr>
        <w:t xml:space="preserve">к </w:t>
      </w:r>
      <w:r w:rsidRPr="00F41F07">
        <w:rPr>
          <w:rFonts w:ascii="Times New Roman" w:hAnsi="Times New Roman" w:cs="Times New Roman"/>
          <w:sz w:val="24"/>
          <w:szCs w:val="24"/>
        </w:rPr>
        <w:t>поеданию низкорослых рас</w:t>
      </w:r>
      <w:r w:rsidRPr="00F41F07">
        <w:rPr>
          <w:rFonts w:ascii="Times New Roman" w:hAnsi="Times New Roman" w:cs="Times New Roman"/>
          <w:sz w:val="24"/>
          <w:szCs w:val="24"/>
        </w:rPr>
        <w:softHyphen/>
        <w:t>тений, а также растений, имеющих горький и соленый вкус. Зна</w:t>
      </w:r>
      <w:r w:rsidRPr="00F41F07">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Свинья. </w:t>
      </w:r>
      <w:r w:rsidRPr="00F41F07">
        <w:rPr>
          <w:rFonts w:ascii="Times New Roman" w:hAnsi="Times New Roman" w:cs="Times New Roman"/>
          <w:sz w:val="24"/>
          <w:szCs w:val="24"/>
        </w:rPr>
        <w:t>Внешнее строение. Особенности внешнего вида, кож</w:t>
      </w:r>
      <w:r w:rsidRPr="00F41F07">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Лошадь. </w:t>
      </w:r>
      <w:r w:rsidRPr="00F41F07">
        <w:rPr>
          <w:rFonts w:ascii="Times New Roman" w:hAnsi="Times New Roman" w:cs="Times New Roman"/>
          <w:sz w:val="24"/>
          <w:szCs w:val="24"/>
        </w:rPr>
        <w:t>Внешний вид, особенности. Уход и кормление. Зна</w:t>
      </w:r>
      <w:r w:rsidRPr="00F41F07">
        <w:rPr>
          <w:rFonts w:ascii="Times New Roman" w:hAnsi="Times New Roman" w:cs="Times New Roman"/>
          <w:sz w:val="24"/>
          <w:szCs w:val="24"/>
        </w:rPr>
        <w:softHyphen/>
        <w:t>чение в народном хозяйстве. Верховые лошади, тяжеловозы, рысаки.</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Северный олень. </w:t>
      </w:r>
      <w:r w:rsidRPr="00F41F07">
        <w:rPr>
          <w:rFonts w:ascii="Times New Roman" w:hAnsi="Times New Roman" w:cs="Times New Roman"/>
          <w:sz w:val="24"/>
          <w:szCs w:val="24"/>
        </w:rPr>
        <w:t>Внешни</w:t>
      </w:r>
      <w:r w:rsidR="002D33FE" w:rsidRPr="00F41F07">
        <w:rPr>
          <w:rFonts w:ascii="Times New Roman" w:hAnsi="Times New Roman" w:cs="Times New Roman"/>
          <w:sz w:val="24"/>
          <w:szCs w:val="24"/>
        </w:rPr>
        <w:t>й вид. Особенности питания. При</w:t>
      </w:r>
      <w:r w:rsidRPr="00F41F07">
        <w:rPr>
          <w:rFonts w:ascii="Times New Roman" w:hAnsi="Times New Roman" w:cs="Times New Roman"/>
          <w:sz w:val="24"/>
          <w:szCs w:val="24"/>
        </w:rPr>
        <w:t>способленность к условиям жизни. Значение. Оленеводство.</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i/>
          <w:iCs/>
          <w:sz w:val="24"/>
          <w:szCs w:val="24"/>
        </w:rPr>
        <w:t xml:space="preserve">Верблюд. </w:t>
      </w:r>
      <w:r w:rsidRPr="00F41F07">
        <w:rPr>
          <w:rFonts w:ascii="Times New Roman" w:hAnsi="Times New Roman" w:cs="Times New Roman"/>
          <w:sz w:val="24"/>
          <w:szCs w:val="24"/>
        </w:rPr>
        <w:t>Внешний вид. Особенности питания. Приспособлен</w:t>
      </w:r>
      <w:r w:rsidRPr="00F41F07">
        <w:rPr>
          <w:rFonts w:ascii="Times New Roman" w:hAnsi="Times New Roman" w:cs="Times New Roman"/>
          <w:sz w:val="24"/>
          <w:szCs w:val="24"/>
        </w:rPr>
        <w:softHyphen/>
        <w:t>ность к условиям жизни. Значение для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b/>
          <w:bCs/>
          <w:i/>
          <w:sz w:val="24"/>
          <w:szCs w:val="24"/>
        </w:rPr>
        <w:t>Демонстрация</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видеофильмов (для городских школ).</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bCs/>
          <w:i/>
          <w:sz w:val="24"/>
          <w:szCs w:val="24"/>
        </w:rPr>
        <w:t xml:space="preserve">Экскурсия </w:t>
      </w:r>
      <w:r w:rsidRPr="00F41F07">
        <w:rPr>
          <w:rFonts w:ascii="Times New Roman" w:hAnsi="Times New Roman" w:cs="Times New Roman"/>
          <w:sz w:val="24"/>
          <w:szCs w:val="24"/>
        </w:rPr>
        <w:t>на ферму: участие в раздаче кормов, уборке поме</w:t>
      </w:r>
      <w:r w:rsidRPr="00F41F07">
        <w:rPr>
          <w:rFonts w:ascii="Times New Roman" w:hAnsi="Times New Roman" w:cs="Times New Roman"/>
          <w:sz w:val="24"/>
          <w:szCs w:val="24"/>
        </w:rPr>
        <w:softHyphen/>
        <w:t>щения (для сельских школ).</w:t>
      </w:r>
    </w:p>
    <w:p w:rsidR="005B5BE4" w:rsidRPr="00F41F07" w:rsidRDefault="005B5BE4" w:rsidP="00F41F07">
      <w:pPr>
        <w:shd w:val="clear" w:color="auto" w:fill="FFFFFF"/>
        <w:spacing w:after="0" w:line="240" w:lineRule="auto"/>
        <w:ind w:firstLine="709"/>
        <w:jc w:val="center"/>
        <w:rPr>
          <w:rFonts w:ascii="Times New Roman" w:hAnsi="Times New Roman" w:cs="Times New Roman"/>
          <w:i/>
          <w:iCs/>
          <w:sz w:val="24"/>
          <w:szCs w:val="24"/>
        </w:rPr>
      </w:pPr>
      <w:r w:rsidRPr="00F41F07">
        <w:rPr>
          <w:rFonts w:ascii="Times New Roman" w:hAnsi="Times New Roman" w:cs="Times New Roman"/>
          <w:b/>
          <w:i/>
          <w:sz w:val="24"/>
          <w:szCs w:val="24"/>
        </w:rPr>
        <w:t>Домашние питомцы</w:t>
      </w:r>
    </w:p>
    <w:p w:rsidR="005B5BE4" w:rsidRPr="00F41F07" w:rsidRDefault="005B5BE4" w:rsidP="00F41F07">
      <w:pPr>
        <w:shd w:val="clear" w:color="auto" w:fill="FFFFFF"/>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i/>
          <w:iCs/>
          <w:sz w:val="24"/>
          <w:szCs w:val="24"/>
        </w:rPr>
        <w:t xml:space="preserve">Собаки. </w:t>
      </w:r>
      <w:r w:rsidRPr="00F41F07">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F41F07">
        <w:rPr>
          <w:rFonts w:ascii="Times New Roman" w:hAnsi="Times New Roman" w:cs="Times New Roman"/>
          <w:sz w:val="24"/>
          <w:szCs w:val="24"/>
        </w:rPr>
        <w:softHyphen/>
        <w:t>болевания и оказание первой помощи животным.</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iCs/>
          <w:sz w:val="24"/>
          <w:szCs w:val="24"/>
        </w:rPr>
        <w:t xml:space="preserve">Кошки. </w:t>
      </w:r>
      <w:r w:rsidRPr="00F41F07">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F41F07">
        <w:rPr>
          <w:rFonts w:ascii="Times New Roman" w:hAnsi="Times New Roman" w:cs="Times New Roman"/>
          <w:sz w:val="24"/>
          <w:szCs w:val="24"/>
        </w:rPr>
        <w:softHyphen/>
        <w:t>зание им первой помощи.</w:t>
      </w:r>
    </w:p>
    <w:p w:rsidR="005B5BE4" w:rsidRPr="00F41F07" w:rsidRDefault="005B5BE4" w:rsidP="00F41F07">
      <w:pPr>
        <w:shd w:val="clear" w:color="auto" w:fill="FFFFFF"/>
        <w:spacing w:after="0" w:line="240" w:lineRule="auto"/>
        <w:ind w:firstLine="709"/>
        <w:jc w:val="both"/>
        <w:rPr>
          <w:rFonts w:ascii="Times New Roman" w:hAnsi="Times New Roman" w:cs="Times New Roman"/>
          <w:b/>
          <w:w w:val="110"/>
          <w:sz w:val="24"/>
          <w:szCs w:val="24"/>
        </w:rPr>
      </w:pPr>
      <w:r w:rsidRPr="00F41F07">
        <w:rPr>
          <w:rFonts w:ascii="Times New Roman" w:hAnsi="Times New Roman" w:cs="Times New Roman"/>
          <w:i/>
          <w:sz w:val="24"/>
          <w:szCs w:val="24"/>
        </w:rPr>
        <w:lastRenderedPageBreak/>
        <w:t>Животные в живом уголке</w:t>
      </w:r>
      <w:r w:rsidRPr="00F41F07">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F41F07" w:rsidRDefault="005B5BE4" w:rsidP="00F41F07">
      <w:pPr>
        <w:shd w:val="clear" w:color="auto" w:fill="FFFFFF"/>
        <w:spacing w:after="0" w:line="240" w:lineRule="auto"/>
        <w:ind w:firstLine="709"/>
        <w:jc w:val="center"/>
        <w:rPr>
          <w:rFonts w:ascii="Times New Roman" w:hAnsi="Times New Roman" w:cs="Times New Roman"/>
          <w:b/>
          <w:bCs/>
          <w:sz w:val="24"/>
          <w:szCs w:val="24"/>
        </w:rPr>
      </w:pPr>
      <w:r w:rsidRPr="00F41F07">
        <w:rPr>
          <w:rFonts w:ascii="Times New Roman" w:hAnsi="Times New Roman" w:cs="Times New Roman"/>
          <w:b/>
          <w:w w:val="110"/>
          <w:sz w:val="24"/>
          <w:szCs w:val="24"/>
        </w:rPr>
        <w:t>ЧЕЛОВЕК</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Введение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 xml:space="preserve">Общее знакомство </w:t>
      </w:r>
      <w:r w:rsidRPr="00F41F07">
        <w:rPr>
          <w:rFonts w:ascii="Times New Roman" w:hAnsi="Times New Roman" w:cs="Times New Roman"/>
          <w:sz w:val="24"/>
          <w:szCs w:val="24"/>
        </w:rPr>
        <w:t xml:space="preserve">с </w:t>
      </w:r>
      <w:r w:rsidRPr="00F41F07">
        <w:rPr>
          <w:rFonts w:ascii="Times New Roman" w:hAnsi="Times New Roman" w:cs="Times New Roman"/>
          <w:b/>
          <w:bCs/>
          <w:sz w:val="24"/>
          <w:szCs w:val="24"/>
        </w:rPr>
        <w:t>организмом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Краткие сведения о клетке и тканях человека. Основные системы органов че</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ка. Органы опоры и движе</w:t>
      </w:r>
      <w:r w:rsidRPr="00F41F07">
        <w:rPr>
          <w:rFonts w:ascii="Times New Roman" w:hAnsi="Times New Roman" w:cs="Times New Roman"/>
          <w:sz w:val="24"/>
          <w:szCs w:val="24"/>
        </w:rPr>
        <w:softHyphen/>
        <w:t>ния, дыхания, кровообращения, пищеварения, выделения, раз</w:t>
      </w:r>
      <w:r w:rsidRPr="00F41F07">
        <w:rPr>
          <w:rFonts w:ascii="Times New Roman" w:hAnsi="Times New Roman" w:cs="Times New Roman"/>
          <w:sz w:val="24"/>
          <w:szCs w:val="24"/>
        </w:rPr>
        <w:softHyphen/>
        <w:t>м</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жения, нервная система, органы чувств. Расположение внутрен</w:t>
      </w:r>
      <w:r w:rsidRPr="00F41F07">
        <w:rPr>
          <w:rFonts w:ascii="Times New Roman" w:hAnsi="Times New Roman" w:cs="Times New Roman"/>
          <w:sz w:val="24"/>
          <w:szCs w:val="24"/>
        </w:rPr>
        <w:softHyphen/>
        <w:t>них органов в теле человека.</w:t>
      </w:r>
    </w:p>
    <w:p w:rsidR="005B5BE4" w:rsidRPr="00F41F07" w:rsidRDefault="005B5BE4" w:rsidP="00F41F07">
      <w:pPr>
        <w:shd w:val="clear" w:color="auto" w:fill="FFFFFF"/>
        <w:spacing w:after="0" w:line="240" w:lineRule="auto"/>
        <w:ind w:firstLine="709"/>
        <w:jc w:val="center"/>
        <w:rPr>
          <w:rFonts w:ascii="Times New Roman" w:hAnsi="Times New Roman" w:cs="Times New Roman"/>
          <w:b/>
          <w:i/>
          <w:sz w:val="24"/>
          <w:szCs w:val="24"/>
        </w:rPr>
      </w:pPr>
      <w:r w:rsidRPr="00F41F07">
        <w:rPr>
          <w:rFonts w:ascii="Times New Roman" w:hAnsi="Times New Roman" w:cs="Times New Roman"/>
          <w:b/>
          <w:sz w:val="24"/>
          <w:szCs w:val="24"/>
        </w:rPr>
        <w:t>Опора и движение</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sz w:val="24"/>
          <w:szCs w:val="24"/>
        </w:rPr>
        <w:t>Скелет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Значение опорных систем в жизни живых организмов: расте</w:t>
      </w:r>
      <w:r w:rsidRPr="00F41F07">
        <w:rPr>
          <w:rFonts w:ascii="Times New Roman" w:hAnsi="Times New Roman" w:cs="Times New Roman"/>
          <w:sz w:val="24"/>
          <w:szCs w:val="24"/>
        </w:rPr>
        <w:softHyphen/>
        <w:t>ний, животных, че</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F41F07">
        <w:rPr>
          <w:rFonts w:ascii="Times New Roman" w:hAnsi="Times New Roman" w:cs="Times New Roman"/>
          <w:sz w:val="24"/>
          <w:szCs w:val="24"/>
        </w:rPr>
        <w:softHyphen/>
        <w:t>лет туловища (позвоночник, грудная клетка), кости верхних и нижних конеч</w:t>
      </w:r>
      <w:r w:rsidRPr="00F41F07">
        <w:rPr>
          <w:rFonts w:ascii="Times New Roman" w:hAnsi="Times New Roman" w:cs="Times New Roman"/>
          <w:sz w:val="24"/>
          <w:szCs w:val="24"/>
        </w:rPr>
        <w:softHyphen/>
        <w:t>ностей.</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Череп.</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Скелет туловища</w:t>
      </w:r>
      <w:r w:rsidRPr="00F41F07">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F41F07">
        <w:rPr>
          <w:rFonts w:ascii="Times New Roman" w:hAnsi="Times New Roman" w:cs="Times New Roman"/>
          <w:sz w:val="24"/>
          <w:szCs w:val="24"/>
        </w:rPr>
        <w:softHyphen/>
        <w:t>ная клетка и ее значение.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Кости верхних и нижних конечностей</w:t>
      </w:r>
      <w:r w:rsidRPr="00F41F07">
        <w:rPr>
          <w:rFonts w:ascii="Times New Roman" w:hAnsi="Times New Roman" w:cs="Times New Roman"/>
          <w:sz w:val="24"/>
          <w:szCs w:val="24"/>
        </w:rPr>
        <w:t>. Соединения костей: по</w:t>
      </w:r>
      <w:r w:rsidRPr="00F41F07">
        <w:rPr>
          <w:rFonts w:ascii="Times New Roman" w:hAnsi="Times New Roman" w:cs="Times New Roman"/>
          <w:sz w:val="24"/>
          <w:szCs w:val="24"/>
        </w:rPr>
        <w:softHyphen/>
        <w:t>движные, полуподвижные, неподвижные.</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Сустав, его строение. Связки и их значение. Растяжение свя</w:t>
      </w:r>
      <w:r w:rsidRPr="00F41F07">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i/>
          <w:sz w:val="24"/>
          <w:szCs w:val="24"/>
        </w:rPr>
        <w:t xml:space="preserve">Практические </w:t>
      </w:r>
      <w:r w:rsidRPr="00F41F07">
        <w:rPr>
          <w:rFonts w:ascii="Times New Roman" w:hAnsi="Times New Roman" w:cs="Times New Roman"/>
          <w:b/>
          <w:i/>
          <w:sz w:val="24"/>
          <w:szCs w:val="24"/>
        </w:rPr>
        <w:t xml:space="preserve">работы. </w:t>
      </w:r>
      <w:r w:rsidRPr="00F41F07">
        <w:rPr>
          <w:rFonts w:ascii="Times New Roman" w:hAnsi="Times New Roman" w:cs="Times New Roman"/>
          <w:sz w:val="24"/>
          <w:szCs w:val="24"/>
        </w:rPr>
        <w:t>Определение правильной осанки.</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sz w:val="24"/>
          <w:szCs w:val="24"/>
        </w:rPr>
      </w:pPr>
      <w:r w:rsidRPr="00F41F07">
        <w:rPr>
          <w:rFonts w:ascii="Times New Roman" w:hAnsi="Times New Roman" w:cs="Times New Roman"/>
          <w:sz w:val="24"/>
          <w:szCs w:val="24"/>
        </w:rPr>
        <w:t>Изучение внешнего вида позвонков и отдельных костей (реб</w:t>
      </w:r>
      <w:r w:rsidRPr="00F41F07">
        <w:rPr>
          <w:rFonts w:ascii="Times New Roman" w:hAnsi="Times New Roman" w:cs="Times New Roman"/>
          <w:sz w:val="24"/>
          <w:szCs w:val="24"/>
        </w:rPr>
        <w:softHyphen/>
        <w:t>ра, кости черепа, рук, ног). Наложение шин, повязок.</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i/>
          <w:sz w:val="24"/>
          <w:szCs w:val="24"/>
        </w:rPr>
        <w:t>Мышцы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Движение — важнейшая ос</w:t>
      </w:r>
      <w:r w:rsidR="002D33FE" w:rsidRPr="00F41F07">
        <w:rPr>
          <w:rFonts w:ascii="Times New Roman" w:hAnsi="Times New Roman" w:cs="Times New Roman"/>
          <w:sz w:val="24"/>
          <w:szCs w:val="24"/>
        </w:rPr>
        <w:t>обенность живых организмов (дви</w:t>
      </w:r>
      <w:r w:rsidRPr="00F41F07">
        <w:rPr>
          <w:rFonts w:ascii="Times New Roman" w:hAnsi="Times New Roman" w:cs="Times New Roman"/>
          <w:sz w:val="24"/>
          <w:szCs w:val="24"/>
        </w:rPr>
        <w:t>гательные реакции растений, движение животных и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Основные группы мышц в теле человека: мышцы конечнос</w:t>
      </w:r>
      <w:r w:rsidRPr="00F41F07">
        <w:rPr>
          <w:rFonts w:ascii="Times New Roman" w:hAnsi="Times New Roman" w:cs="Times New Roman"/>
          <w:sz w:val="24"/>
          <w:szCs w:val="24"/>
        </w:rPr>
        <w:softHyphen/>
        <w:t>тей, мышцы шеи и спины, мышцы груди и живота, мышцы го</w:t>
      </w:r>
      <w:r w:rsidRPr="00F41F07">
        <w:rPr>
          <w:rFonts w:ascii="Times New Roman" w:hAnsi="Times New Roman" w:cs="Times New Roman"/>
          <w:sz w:val="24"/>
          <w:szCs w:val="24"/>
        </w:rPr>
        <w:softHyphen/>
        <w:t>ловы и лица.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Работа мышц: сгибание, разгибание, удерживание. Утомление мышц.</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F41F07">
        <w:rPr>
          <w:rFonts w:ascii="Times New Roman" w:hAnsi="Times New Roman" w:cs="Times New Roman"/>
          <w:sz w:val="24"/>
          <w:szCs w:val="24"/>
        </w:rPr>
        <w:softHyphen/>
        <w:t>го тела.</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i/>
          <w:sz w:val="24"/>
          <w:szCs w:val="24"/>
        </w:rPr>
        <w:t xml:space="preserve">Наблюдения и практическая работа. </w:t>
      </w:r>
      <w:r w:rsidRPr="00F41F07">
        <w:rPr>
          <w:rFonts w:ascii="Times New Roman" w:hAnsi="Times New Roman" w:cs="Times New Roman"/>
          <w:sz w:val="24"/>
          <w:szCs w:val="24"/>
        </w:rPr>
        <w:t>Определение при  внешнем осмотре местоположения отдель</w:t>
      </w:r>
      <w:r w:rsidRPr="00F41F07">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sz w:val="24"/>
          <w:szCs w:val="24"/>
        </w:rPr>
        <w:t>Кровообращение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Передвижение веществ в организме растений и животных. Кро</w:t>
      </w:r>
      <w:r w:rsidRPr="00F41F07">
        <w:rPr>
          <w:rFonts w:ascii="Times New Roman" w:hAnsi="Times New Roman" w:cs="Times New Roman"/>
          <w:sz w:val="24"/>
          <w:szCs w:val="24"/>
        </w:rPr>
        <w:softHyphen/>
        <w:t>веносная система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Кровь,</w:t>
      </w:r>
      <w:r w:rsidRPr="00F41F07">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F41F07">
        <w:rPr>
          <w:rFonts w:ascii="Times New Roman" w:hAnsi="Times New Roman" w:cs="Times New Roman"/>
          <w:sz w:val="24"/>
          <w:szCs w:val="24"/>
        </w:rPr>
        <w:softHyphen/>
        <w:t>бота сердца. Пульс. Кровяное давление. Движение крови по со</w:t>
      </w:r>
      <w:r w:rsidRPr="00F41F07">
        <w:rPr>
          <w:rFonts w:ascii="Times New Roman" w:hAnsi="Times New Roman" w:cs="Times New Roman"/>
          <w:sz w:val="24"/>
          <w:szCs w:val="24"/>
        </w:rPr>
        <w:softHyphen/>
        <w:t>судам. Группы крови.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Заболевания сердца</w:t>
      </w:r>
      <w:r w:rsidRPr="00F41F07">
        <w:rPr>
          <w:rFonts w:ascii="Times New Roman" w:hAnsi="Times New Roman" w:cs="Times New Roman"/>
          <w:sz w:val="24"/>
          <w:szCs w:val="24"/>
        </w:rPr>
        <w:t xml:space="preserve"> (инфаркт, ишемическая болезнь, сердеч</w:t>
      </w:r>
      <w:r w:rsidRPr="00F41F07">
        <w:rPr>
          <w:rFonts w:ascii="Times New Roman" w:hAnsi="Times New Roman" w:cs="Times New Roman"/>
          <w:sz w:val="24"/>
          <w:szCs w:val="24"/>
        </w:rPr>
        <w:softHyphen/>
        <w:t>ная недостаточность). Профилактика сердечно-сосудистых заболе</w:t>
      </w:r>
      <w:r w:rsidRPr="00F41F07">
        <w:rPr>
          <w:rFonts w:ascii="Times New Roman" w:hAnsi="Times New Roman" w:cs="Times New Roman"/>
          <w:sz w:val="24"/>
          <w:szCs w:val="24"/>
        </w:rPr>
        <w:softHyphen/>
        <w:t>ваний.</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lastRenderedPageBreak/>
        <w:t>Значение физкультуры и спорта</w:t>
      </w:r>
      <w:r w:rsidRPr="00F41F07">
        <w:rPr>
          <w:rFonts w:ascii="Times New Roman" w:hAnsi="Times New Roman" w:cs="Times New Roman"/>
          <w:sz w:val="24"/>
          <w:szCs w:val="24"/>
        </w:rPr>
        <w:t xml:space="preserve"> для укрепления сердца. Серд</w:t>
      </w:r>
      <w:r w:rsidRPr="00F41F07">
        <w:rPr>
          <w:rFonts w:ascii="Times New Roman" w:hAnsi="Times New Roman" w:cs="Times New Roman"/>
          <w:sz w:val="24"/>
          <w:szCs w:val="24"/>
        </w:rPr>
        <w:softHyphen/>
        <w:t>це тренированного и нетренированного человека. Правила трени</w:t>
      </w:r>
      <w:r w:rsidRPr="00F41F07">
        <w:rPr>
          <w:rFonts w:ascii="Times New Roman" w:hAnsi="Times New Roman" w:cs="Times New Roman"/>
          <w:sz w:val="24"/>
          <w:szCs w:val="24"/>
        </w:rPr>
        <w:softHyphen/>
        <w:t>ровки сердца, постепенное увеличение нагрузки.</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Вредное влияние</w:t>
      </w:r>
      <w:r w:rsidRPr="00F41F07">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xml:space="preserve"> </w:t>
      </w:r>
      <w:r w:rsidRPr="00F41F07">
        <w:rPr>
          <w:rFonts w:ascii="Times New Roman" w:hAnsi="Times New Roman" w:cs="Times New Roman"/>
          <w:i/>
          <w:sz w:val="24"/>
          <w:szCs w:val="24"/>
        </w:rPr>
        <w:t>Первая помощь</w:t>
      </w:r>
      <w:r w:rsidRPr="00F41F07">
        <w:rPr>
          <w:rFonts w:ascii="Times New Roman" w:hAnsi="Times New Roman" w:cs="Times New Roman"/>
          <w:sz w:val="24"/>
          <w:szCs w:val="24"/>
        </w:rPr>
        <w:t xml:space="preserve"> при кро</w:t>
      </w:r>
      <w:r w:rsidRPr="00F41F07">
        <w:rPr>
          <w:rFonts w:ascii="Times New Roman" w:hAnsi="Times New Roman" w:cs="Times New Roman"/>
          <w:sz w:val="24"/>
          <w:szCs w:val="24"/>
        </w:rPr>
        <w:softHyphen/>
        <w:t>вотечении. Донорство — это почетно.</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 xml:space="preserve">Наблюдения </w:t>
      </w:r>
      <w:r w:rsidRPr="00F41F07">
        <w:rPr>
          <w:rFonts w:ascii="Times New Roman" w:hAnsi="Times New Roman" w:cs="Times New Roman"/>
          <w:b/>
          <w:bCs/>
          <w:i/>
          <w:sz w:val="24"/>
          <w:szCs w:val="24"/>
        </w:rPr>
        <w:t xml:space="preserve">и практические работы. </w:t>
      </w:r>
      <w:r w:rsidRPr="00F41F07">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F41F07">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F41F07">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i/>
          <w:sz w:val="24"/>
          <w:szCs w:val="24"/>
        </w:rPr>
        <w:t>Демонстрация</w:t>
      </w:r>
      <w:r w:rsidRPr="00F41F07">
        <w:rPr>
          <w:rFonts w:ascii="Times New Roman" w:hAnsi="Times New Roman" w:cs="Times New Roman"/>
          <w:sz w:val="24"/>
          <w:szCs w:val="24"/>
        </w:rPr>
        <w:t xml:space="preserve"> примеров пе</w:t>
      </w:r>
      <w:r w:rsidR="002D33FE" w:rsidRPr="00F41F07">
        <w:rPr>
          <w:rFonts w:ascii="Times New Roman" w:hAnsi="Times New Roman" w:cs="Times New Roman"/>
          <w:sz w:val="24"/>
          <w:szCs w:val="24"/>
        </w:rPr>
        <w:t>рвой доврачебной помощи при кро</w:t>
      </w:r>
      <w:r w:rsidRPr="00F41F07">
        <w:rPr>
          <w:rFonts w:ascii="Times New Roman" w:hAnsi="Times New Roman" w:cs="Times New Roman"/>
          <w:sz w:val="24"/>
          <w:szCs w:val="24"/>
        </w:rPr>
        <w:t>вотечении.</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sz w:val="24"/>
          <w:szCs w:val="24"/>
        </w:rPr>
        <w:t>Дыхание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Значение дыхания для растений, животных,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Органы дыхания человека</w:t>
      </w:r>
      <w:r w:rsidRPr="00F41F07">
        <w:rPr>
          <w:rFonts w:ascii="Times New Roman" w:hAnsi="Times New Roman" w:cs="Times New Roman"/>
          <w:sz w:val="24"/>
          <w:szCs w:val="24"/>
        </w:rPr>
        <w:t>: носовая и ротовая полости, гор</w:t>
      </w:r>
      <w:r w:rsidRPr="00F41F07">
        <w:rPr>
          <w:rFonts w:ascii="Times New Roman" w:hAnsi="Times New Roman" w:cs="Times New Roman"/>
          <w:sz w:val="24"/>
          <w:szCs w:val="24"/>
        </w:rPr>
        <w:softHyphen/>
        <w:t>тань, трахея, бронхи, легкие.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Состав вдыхаемого и выдыхаемого воздуха. Газообмен в лег</w:t>
      </w:r>
      <w:r w:rsidRPr="00F41F07">
        <w:rPr>
          <w:rFonts w:ascii="Times New Roman" w:hAnsi="Times New Roman" w:cs="Times New Roman"/>
          <w:sz w:val="24"/>
          <w:szCs w:val="24"/>
        </w:rPr>
        <w:softHyphen/>
        <w:t>ких и тканях.</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Гигиена дыхания</w:t>
      </w:r>
      <w:r w:rsidRPr="00F41F07">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F41F07">
        <w:rPr>
          <w:rFonts w:ascii="Times New Roman" w:hAnsi="Times New Roman" w:cs="Times New Roman"/>
          <w:sz w:val="24"/>
          <w:szCs w:val="24"/>
        </w:rPr>
        <w:softHyphen/>
        <w:t>ни органов дыхания и их предупреждение (ОРЗ, гайморит, тон</w:t>
      </w:r>
      <w:r w:rsidRPr="00F41F07">
        <w:rPr>
          <w:rFonts w:ascii="Times New Roman" w:hAnsi="Times New Roman" w:cs="Times New Roman"/>
          <w:sz w:val="24"/>
          <w:szCs w:val="24"/>
        </w:rPr>
        <w:softHyphen/>
        <w:t>зиллит, бронхит, туберкулез и др.).</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Влияние</w:t>
      </w:r>
      <w:r w:rsidRPr="00F41F07">
        <w:rPr>
          <w:rFonts w:ascii="Times New Roman" w:hAnsi="Times New Roman" w:cs="Times New Roman"/>
          <w:sz w:val="24"/>
          <w:szCs w:val="24"/>
        </w:rPr>
        <w:t xml:space="preserve"> никотина на органы дыхания.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Гигиенические требования</w:t>
      </w:r>
      <w:r w:rsidRPr="00F41F07">
        <w:rPr>
          <w:rFonts w:ascii="Times New Roman" w:hAnsi="Times New Roman" w:cs="Times New Roman"/>
          <w:sz w:val="24"/>
          <w:szCs w:val="24"/>
        </w:rPr>
        <w:t xml:space="preserve"> к составу воздуха в жилых поме</w:t>
      </w:r>
      <w:r w:rsidRPr="00F41F07">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sz w:val="24"/>
          <w:szCs w:val="24"/>
        </w:rPr>
        <w:t>Озеленение городов</w:t>
      </w:r>
      <w:r w:rsidRPr="00F41F07">
        <w:rPr>
          <w:rFonts w:ascii="Times New Roman" w:hAnsi="Times New Roman" w:cs="Times New Roman"/>
          <w:sz w:val="24"/>
          <w:szCs w:val="24"/>
        </w:rPr>
        <w:t>, значение зеленых насаждений, комнат</w:t>
      </w:r>
      <w:r w:rsidRPr="00F41F07">
        <w:rPr>
          <w:rFonts w:ascii="Times New Roman" w:hAnsi="Times New Roman" w:cs="Times New Roman"/>
          <w:sz w:val="24"/>
          <w:szCs w:val="24"/>
        </w:rPr>
        <w:softHyphen/>
        <w:t>ных растений для здоровья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 xml:space="preserve">Демонстрация опыта. </w:t>
      </w:r>
      <w:r w:rsidRPr="00F41F07">
        <w:rPr>
          <w:rFonts w:ascii="Times New Roman" w:hAnsi="Times New Roman" w:cs="Times New Roman"/>
          <w:sz w:val="24"/>
          <w:szCs w:val="24"/>
        </w:rPr>
        <w:t>Обнаружение в составе выдыхаемого воздуха углекислого газа.</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t>Демонстрация доврачебной помощи</w:t>
      </w:r>
      <w:r w:rsidRPr="00F41F07">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F41F07" w:rsidRDefault="005B5BE4" w:rsidP="00F41F07">
      <w:pPr>
        <w:shd w:val="clear" w:color="auto" w:fill="FFFFFF"/>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Питание и пищеварение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 xml:space="preserve">Особенности питания растений, животных, человека.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Значе</w:t>
      </w:r>
      <w:r w:rsidRPr="00F41F07">
        <w:rPr>
          <w:rFonts w:ascii="Times New Roman" w:hAnsi="Times New Roman" w:cs="Times New Roman"/>
          <w:i/>
          <w:sz w:val="24"/>
          <w:szCs w:val="24"/>
        </w:rPr>
        <w:softHyphen/>
        <w:t xml:space="preserve">ние </w:t>
      </w:r>
      <w:r w:rsidRPr="00F41F07">
        <w:rPr>
          <w:rFonts w:ascii="Times New Roman" w:hAnsi="Times New Roman" w:cs="Times New Roman"/>
          <w:sz w:val="24"/>
          <w:szCs w:val="24"/>
        </w:rPr>
        <w:t>питания для человека. Пища растительная и животная. Со</w:t>
      </w:r>
      <w:r w:rsidRPr="00F41F07">
        <w:rPr>
          <w:rFonts w:ascii="Times New Roman" w:hAnsi="Times New Roman" w:cs="Times New Roman"/>
          <w:sz w:val="24"/>
          <w:szCs w:val="24"/>
        </w:rPr>
        <w:softHyphen/>
        <w:t>став пищи: белки, жиры, углеводы, вода, минеральные соли. Ви</w:t>
      </w:r>
      <w:r w:rsidRPr="00F41F07">
        <w:rPr>
          <w:rFonts w:ascii="Times New Roman" w:hAnsi="Times New Roman" w:cs="Times New Roman"/>
          <w:sz w:val="24"/>
          <w:szCs w:val="24"/>
        </w:rPr>
        <w:softHyphen/>
        <w:t>тамины. Значение овощей и фруктов для здоровья человека. Авитаминоз.</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Органы пищеварения</w:t>
      </w:r>
      <w:r w:rsidRPr="00F41F07">
        <w:rPr>
          <w:rFonts w:ascii="Times New Roman" w:hAnsi="Times New Roman" w:cs="Times New Roman"/>
          <w:sz w:val="24"/>
          <w:szCs w:val="24"/>
        </w:rPr>
        <w:t>: ротовая</w:t>
      </w:r>
      <w:r w:rsidR="002D33FE" w:rsidRPr="00F41F07">
        <w:rPr>
          <w:rFonts w:ascii="Times New Roman" w:hAnsi="Times New Roman" w:cs="Times New Roman"/>
          <w:sz w:val="24"/>
          <w:szCs w:val="24"/>
        </w:rPr>
        <w:t xml:space="preserve"> полость, пищевод, желудок, под</w:t>
      </w:r>
      <w:r w:rsidRPr="00F41F07">
        <w:rPr>
          <w:rFonts w:ascii="Times New Roman" w:hAnsi="Times New Roman" w:cs="Times New Roman"/>
          <w:sz w:val="24"/>
          <w:szCs w:val="24"/>
        </w:rPr>
        <w:t>желудочная железа, печень, кишечник.</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F41F07">
        <w:rPr>
          <w:rFonts w:ascii="Times New Roman" w:hAnsi="Times New Roman" w:cs="Times New Roman"/>
          <w:sz w:val="24"/>
          <w:szCs w:val="24"/>
        </w:rPr>
        <w:softHyphen/>
        <w:t>ны. Изменение пищи во рту под действием слюны. Глотание. Из</w:t>
      </w:r>
      <w:r w:rsidRPr="00F41F07">
        <w:rPr>
          <w:rFonts w:ascii="Times New Roman" w:hAnsi="Times New Roman" w:cs="Times New Roman"/>
          <w:sz w:val="24"/>
          <w:szCs w:val="24"/>
        </w:rPr>
        <w:softHyphen/>
        <w:t>менение пищи в желудке. Пищеварение в кишечнике.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Гигиена питания.</w:t>
      </w:r>
      <w:r w:rsidRPr="00F41F07">
        <w:rPr>
          <w:rFonts w:ascii="Times New Roman" w:hAnsi="Times New Roman" w:cs="Times New Roman"/>
          <w:sz w:val="24"/>
          <w:szCs w:val="24"/>
        </w:rPr>
        <w:t xml:space="preserve"> Значение приготовления пищи. Нормы пи</w:t>
      </w:r>
      <w:r w:rsidRPr="00F41F07">
        <w:rPr>
          <w:rFonts w:ascii="Times New Roman" w:hAnsi="Times New Roman" w:cs="Times New Roman"/>
          <w:sz w:val="24"/>
          <w:szCs w:val="24"/>
        </w:rPr>
        <w:softHyphen/>
        <w:t>тания. Пища народов разных стран. Культура поведения во вре</w:t>
      </w:r>
      <w:r w:rsidRPr="00F41F07">
        <w:rPr>
          <w:rFonts w:ascii="Times New Roman" w:hAnsi="Times New Roman" w:cs="Times New Roman"/>
          <w:sz w:val="24"/>
          <w:szCs w:val="24"/>
        </w:rPr>
        <w:softHyphen/>
        <w:t>мя еды.</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Заболевания пищеварительной системы</w:t>
      </w:r>
      <w:r w:rsidR="002D33FE" w:rsidRPr="00F41F07">
        <w:rPr>
          <w:rFonts w:ascii="Times New Roman" w:hAnsi="Times New Roman" w:cs="Times New Roman"/>
          <w:sz w:val="24"/>
          <w:szCs w:val="24"/>
        </w:rPr>
        <w:t xml:space="preserve"> и их профилактика (ап</w:t>
      </w:r>
      <w:r w:rsidRPr="00F41F07">
        <w:rPr>
          <w:rFonts w:ascii="Times New Roman" w:hAnsi="Times New Roman" w:cs="Times New Roman"/>
          <w:sz w:val="24"/>
          <w:szCs w:val="24"/>
        </w:rPr>
        <w:t>пендицит, дизентерия, холера, гастрит). Причины и признаки пи</w:t>
      </w:r>
      <w:r w:rsidRPr="00F41F07">
        <w:rPr>
          <w:rFonts w:ascii="Times New Roman" w:hAnsi="Times New Roman" w:cs="Times New Roman"/>
          <w:sz w:val="24"/>
          <w:szCs w:val="24"/>
        </w:rPr>
        <w:softHyphen/>
        <w:t xml:space="preserve">щевых отравлений. </w:t>
      </w:r>
      <w:r w:rsidRPr="00F41F07">
        <w:rPr>
          <w:rFonts w:ascii="Times New Roman" w:hAnsi="Times New Roman" w:cs="Times New Roman"/>
          <w:i/>
          <w:sz w:val="24"/>
          <w:szCs w:val="24"/>
        </w:rPr>
        <w:t>Влияние вредных привычек</w:t>
      </w:r>
      <w:r w:rsidRPr="00F41F07">
        <w:rPr>
          <w:rFonts w:ascii="Times New Roman" w:hAnsi="Times New Roman" w:cs="Times New Roman"/>
          <w:sz w:val="24"/>
          <w:szCs w:val="24"/>
        </w:rPr>
        <w:t xml:space="preserve"> на пищеваритель</w:t>
      </w:r>
      <w:r w:rsidRPr="00F41F07">
        <w:rPr>
          <w:rFonts w:ascii="Times New Roman" w:hAnsi="Times New Roman" w:cs="Times New Roman"/>
          <w:sz w:val="24"/>
          <w:szCs w:val="24"/>
        </w:rPr>
        <w:softHyphen/>
        <w:t>ную систему.</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xml:space="preserve"> </w:t>
      </w:r>
      <w:r w:rsidRPr="00F41F07">
        <w:rPr>
          <w:rFonts w:ascii="Times New Roman" w:hAnsi="Times New Roman" w:cs="Times New Roman"/>
          <w:i/>
          <w:sz w:val="24"/>
          <w:szCs w:val="24"/>
        </w:rPr>
        <w:t>Доврачебная помощь</w:t>
      </w:r>
      <w:r w:rsidRPr="00F41F07">
        <w:rPr>
          <w:rFonts w:ascii="Times New Roman" w:hAnsi="Times New Roman" w:cs="Times New Roman"/>
          <w:sz w:val="24"/>
          <w:szCs w:val="24"/>
        </w:rPr>
        <w:t xml:space="preserve"> при нарушениях пищеварения.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 xml:space="preserve">Демонстрация опытов. </w:t>
      </w:r>
      <w:r w:rsidRPr="00F41F07">
        <w:rPr>
          <w:rFonts w:ascii="Times New Roman" w:hAnsi="Times New Roman" w:cs="Times New Roman"/>
          <w:sz w:val="24"/>
          <w:szCs w:val="24"/>
        </w:rPr>
        <w:t>Обнаружение крахмала в хлебе, картофеле. Действие слюны  на  крахмал.</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lastRenderedPageBreak/>
        <w:t>Демонстрация правильного поведения</w:t>
      </w:r>
      <w:r w:rsidRPr="00F41F07">
        <w:rPr>
          <w:rFonts w:ascii="Times New Roman" w:hAnsi="Times New Roman" w:cs="Times New Roman"/>
          <w:sz w:val="24"/>
          <w:szCs w:val="24"/>
        </w:rPr>
        <w:t xml:space="preserve"> за столом во время при</w:t>
      </w:r>
      <w:r w:rsidRPr="00F41F07">
        <w:rPr>
          <w:rFonts w:ascii="Times New Roman" w:hAnsi="Times New Roman" w:cs="Times New Roman"/>
          <w:sz w:val="24"/>
          <w:szCs w:val="24"/>
        </w:rPr>
        <w:softHyphen/>
        <w:t>ема пищи, умения есть красиво.</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Выделение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Роль выделения</w:t>
      </w:r>
      <w:r w:rsidRPr="00F41F07">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F41F07">
        <w:rPr>
          <w:rFonts w:ascii="Times New Roman" w:hAnsi="Times New Roman" w:cs="Times New Roman"/>
          <w:sz w:val="24"/>
          <w:szCs w:val="24"/>
        </w:rPr>
        <w:softHyphen/>
        <w:t>чевой пузырь, мочеиспускательный канал).</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Внешний вид почек</w:t>
      </w:r>
      <w:r w:rsidRPr="00F41F07">
        <w:rPr>
          <w:rFonts w:ascii="Times New Roman" w:hAnsi="Times New Roman" w:cs="Times New Roman"/>
          <w:sz w:val="24"/>
          <w:szCs w:val="24"/>
        </w:rPr>
        <w:t>, их расположение в организме человека. Значение выделения мочи.</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sz w:val="24"/>
          <w:szCs w:val="24"/>
        </w:rPr>
        <w:t>Предупреждение</w:t>
      </w:r>
      <w:r w:rsidRPr="00F41F07">
        <w:rPr>
          <w:rFonts w:ascii="Times New Roman" w:hAnsi="Times New Roman" w:cs="Times New Roman"/>
          <w:sz w:val="24"/>
          <w:szCs w:val="24"/>
        </w:rPr>
        <w:t xml:space="preserve"> почечных заболеваний. Профилактика цистита.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sz w:val="24"/>
          <w:szCs w:val="24"/>
        </w:rPr>
        <w:t xml:space="preserve">Практические работы. </w:t>
      </w:r>
      <w:r w:rsidRPr="00F41F07">
        <w:rPr>
          <w:rFonts w:ascii="Times New Roman" w:hAnsi="Times New Roman" w:cs="Times New Roman"/>
          <w:sz w:val="24"/>
          <w:szCs w:val="24"/>
        </w:rPr>
        <w:t>Зарисовка почки в разрезе.</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xml:space="preserve">Простейшее чтение с помощью учителя  </w:t>
      </w:r>
      <w:r w:rsidR="002D33FE" w:rsidRPr="00F41F07">
        <w:rPr>
          <w:rFonts w:ascii="Times New Roman" w:hAnsi="Times New Roman" w:cs="Times New Roman"/>
          <w:sz w:val="24"/>
          <w:szCs w:val="24"/>
        </w:rPr>
        <w:t xml:space="preserve">результатов </w:t>
      </w:r>
      <w:r w:rsidRPr="00F41F07">
        <w:rPr>
          <w:rFonts w:ascii="Times New Roman" w:hAnsi="Times New Roman" w:cs="Times New Roman"/>
          <w:sz w:val="24"/>
          <w:szCs w:val="24"/>
        </w:rPr>
        <w:t>анализа мочи (цвет, прозрачность, сахар).</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Размножение и развитие</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Особенности</w:t>
      </w:r>
      <w:r w:rsidRPr="00F41F07">
        <w:rPr>
          <w:rFonts w:ascii="Times New Roman" w:hAnsi="Times New Roman" w:cs="Times New Roman"/>
          <w:sz w:val="24"/>
          <w:szCs w:val="24"/>
        </w:rPr>
        <w:t xml:space="preserve"> мужского и женского организма.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Культура межличностных отношений</w:t>
      </w:r>
      <w:r w:rsidRPr="00F41F07">
        <w:rPr>
          <w:rFonts w:ascii="Times New Roman" w:hAnsi="Times New Roman" w:cs="Times New Roman"/>
          <w:sz w:val="24"/>
          <w:szCs w:val="24"/>
        </w:rPr>
        <w:t xml:space="preserve"> (дружба и любовь; куль</w:t>
      </w:r>
      <w:r w:rsidRPr="00F41F07">
        <w:rPr>
          <w:rFonts w:ascii="Times New Roman" w:hAnsi="Times New Roman" w:cs="Times New Roman"/>
          <w:sz w:val="24"/>
          <w:szCs w:val="24"/>
        </w:rPr>
        <w:softHyphen/>
        <w:t>тура поведения влюбленных; добрачное поведение; выбор спут</w:t>
      </w:r>
      <w:r w:rsidRPr="00F41F07">
        <w:rPr>
          <w:rFonts w:ascii="Times New Roman" w:hAnsi="Times New Roman" w:cs="Times New Roman"/>
          <w:sz w:val="24"/>
          <w:szCs w:val="24"/>
        </w:rPr>
        <w:softHyphen/>
        <w:t>ника жизни; готовность к браку; планирование семьи).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Биологическое значение размножения</w:t>
      </w:r>
      <w:r w:rsidRPr="00F41F07">
        <w:rPr>
          <w:rFonts w:ascii="Times New Roman" w:hAnsi="Times New Roman" w:cs="Times New Roman"/>
          <w:sz w:val="24"/>
          <w:szCs w:val="24"/>
        </w:rPr>
        <w:t>. Размножение растений, животных,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Система органов</w:t>
      </w:r>
      <w:r w:rsidRPr="00F41F07">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Оплодотворение</w:t>
      </w:r>
      <w:r w:rsidRPr="00F41F07">
        <w:rPr>
          <w:rFonts w:ascii="Times New Roman" w:hAnsi="Times New Roman" w:cs="Times New Roman"/>
          <w:sz w:val="24"/>
          <w:szCs w:val="24"/>
        </w:rPr>
        <w:t>. Беременность. Внутриутробное развитие. Ро</w:t>
      </w:r>
      <w:r w:rsidRPr="00F41F07">
        <w:rPr>
          <w:rFonts w:ascii="Times New Roman" w:hAnsi="Times New Roman" w:cs="Times New Roman"/>
          <w:sz w:val="24"/>
          <w:szCs w:val="24"/>
        </w:rPr>
        <w:softHyphen/>
        <w:t>ды. Материнство. Уход за новорожденным.</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Рост и развитие ребенка.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Последствия ранних половых связей</w:t>
      </w:r>
      <w:r w:rsidRPr="00F41F07">
        <w:rPr>
          <w:rFonts w:ascii="Times New Roman" w:hAnsi="Times New Roman" w:cs="Times New Roman"/>
          <w:sz w:val="24"/>
          <w:szCs w:val="24"/>
        </w:rPr>
        <w:t>, вред ранней беременно</w:t>
      </w:r>
      <w:r w:rsidRPr="00F41F07">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Пороки развития плода</w:t>
      </w:r>
      <w:r w:rsidRPr="00F41F07">
        <w:rPr>
          <w:rFonts w:ascii="Times New Roman" w:hAnsi="Times New Roman" w:cs="Times New Roman"/>
          <w:sz w:val="24"/>
          <w:szCs w:val="24"/>
        </w:rPr>
        <w:t xml:space="preserve"> как следствие действия алкоголя и наркотиков, воздействий инфекционных </w:t>
      </w:r>
      <w:r w:rsidRPr="00F41F07">
        <w:rPr>
          <w:rFonts w:ascii="Times New Roman" w:hAnsi="Times New Roman" w:cs="Times New Roman"/>
          <w:iCs/>
          <w:sz w:val="24"/>
          <w:szCs w:val="24"/>
        </w:rPr>
        <w:t>и</w:t>
      </w:r>
      <w:r w:rsidRPr="00F41F07">
        <w:rPr>
          <w:rFonts w:ascii="Times New Roman" w:hAnsi="Times New Roman" w:cs="Times New Roman"/>
          <w:i/>
          <w:iCs/>
          <w:sz w:val="24"/>
          <w:szCs w:val="24"/>
        </w:rPr>
        <w:t xml:space="preserve"> </w:t>
      </w:r>
      <w:r w:rsidRPr="00F41F07">
        <w:rPr>
          <w:rFonts w:ascii="Times New Roman" w:hAnsi="Times New Roman" w:cs="Times New Roman"/>
          <w:sz w:val="24"/>
          <w:szCs w:val="24"/>
        </w:rPr>
        <w:t>вирусных заболеваний.</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i/>
          <w:sz w:val="24"/>
          <w:szCs w:val="24"/>
        </w:rPr>
        <w:t>Венерические заболевания</w:t>
      </w:r>
      <w:r w:rsidRPr="00F41F07">
        <w:rPr>
          <w:rFonts w:ascii="Times New Roman" w:hAnsi="Times New Roman" w:cs="Times New Roman"/>
          <w:sz w:val="24"/>
          <w:szCs w:val="24"/>
        </w:rPr>
        <w:t>. СПИД. Их профилактика.</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Покровы тела</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Кожа</w:t>
      </w:r>
      <w:r w:rsidRPr="00F41F07">
        <w:rPr>
          <w:rFonts w:ascii="Times New Roman" w:hAnsi="Times New Roman" w:cs="Times New Roman"/>
          <w:sz w:val="24"/>
          <w:szCs w:val="24"/>
        </w:rPr>
        <w:t xml:space="preserve"> и ее роль в жизни человека. Значение кожи для защи</w:t>
      </w:r>
      <w:r w:rsidRPr="00F41F07">
        <w:rPr>
          <w:rFonts w:ascii="Times New Roman" w:hAnsi="Times New Roman" w:cs="Times New Roman"/>
          <w:sz w:val="24"/>
          <w:szCs w:val="24"/>
        </w:rPr>
        <w:softHyphen/>
        <w:t>ты, осязания, выделения пота и жира, терморегуляции.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Производные кожи: волосы,  ногти.</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Закаливание организма</w:t>
      </w:r>
      <w:r w:rsidRPr="00F41F07">
        <w:rPr>
          <w:rFonts w:ascii="Times New Roman" w:hAnsi="Times New Roman" w:cs="Times New Roman"/>
          <w:sz w:val="24"/>
          <w:szCs w:val="24"/>
        </w:rPr>
        <w:t xml:space="preserve"> (солнечные и воздушные ванны, вод</w:t>
      </w:r>
      <w:r w:rsidRPr="00F41F07">
        <w:rPr>
          <w:rFonts w:ascii="Times New Roman" w:hAnsi="Times New Roman" w:cs="Times New Roman"/>
          <w:sz w:val="24"/>
          <w:szCs w:val="24"/>
        </w:rPr>
        <w:softHyphen/>
        <w:t>ные процедуры, влажные обтирания).</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Оказание первой помощи</w:t>
      </w:r>
      <w:r w:rsidRPr="00F41F07">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sz w:val="24"/>
          <w:szCs w:val="24"/>
        </w:rPr>
        <w:t>Кожные заболевания</w:t>
      </w:r>
      <w:r w:rsidRPr="00F41F07">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F41F07">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i/>
          <w:sz w:val="24"/>
          <w:szCs w:val="24"/>
        </w:rPr>
        <w:t xml:space="preserve">Практическая работа. </w:t>
      </w:r>
      <w:r w:rsidRPr="00F41F07">
        <w:rPr>
          <w:rFonts w:ascii="Times New Roman" w:hAnsi="Times New Roman" w:cs="Times New Roman"/>
          <w:sz w:val="24"/>
          <w:szCs w:val="24"/>
        </w:rPr>
        <w:t>Выполнение различных приемов наложения повязок на услов</w:t>
      </w:r>
      <w:r w:rsidRPr="00F41F07">
        <w:rPr>
          <w:rFonts w:ascii="Times New Roman" w:hAnsi="Times New Roman" w:cs="Times New Roman"/>
          <w:sz w:val="24"/>
          <w:szCs w:val="24"/>
        </w:rPr>
        <w:softHyphen/>
        <w:t>но пораженный участок кожи.</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Нервная система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Значение</w:t>
      </w:r>
      <w:r w:rsidRPr="00F41F07">
        <w:rPr>
          <w:rFonts w:ascii="Times New Roman" w:hAnsi="Times New Roman" w:cs="Times New Roman"/>
          <w:sz w:val="24"/>
          <w:szCs w:val="24"/>
        </w:rPr>
        <w:t xml:space="preserve"> и строение нервной системы (спинной и головной мозг, нервы).</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Гигиена</w:t>
      </w:r>
      <w:r w:rsidRPr="00F41F07">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F41F07">
        <w:rPr>
          <w:rFonts w:ascii="Times New Roman" w:hAnsi="Times New Roman" w:cs="Times New Roman"/>
          <w:sz w:val="24"/>
          <w:szCs w:val="24"/>
        </w:rPr>
        <w:softHyphen/>
        <w:t>зок, чередование труда и отдыха.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Отрицательное влияние</w:t>
      </w:r>
      <w:r w:rsidRPr="00F41F07">
        <w:rPr>
          <w:rFonts w:ascii="Times New Roman" w:hAnsi="Times New Roman" w:cs="Times New Roman"/>
          <w:sz w:val="24"/>
          <w:szCs w:val="24"/>
        </w:rPr>
        <w:t xml:space="preserve"> алкоголя, никотина, наркотических ве</w:t>
      </w:r>
      <w:r w:rsidRPr="00F41F07">
        <w:rPr>
          <w:rFonts w:ascii="Times New Roman" w:hAnsi="Times New Roman" w:cs="Times New Roman"/>
          <w:sz w:val="24"/>
          <w:szCs w:val="24"/>
        </w:rPr>
        <w:softHyphen/>
        <w:t>ществ на нервную систему.</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sz w:val="24"/>
          <w:szCs w:val="24"/>
        </w:rPr>
        <w:t>Заболевания нервной системы</w:t>
      </w:r>
      <w:r w:rsidRPr="00F41F07">
        <w:rPr>
          <w:rFonts w:ascii="Times New Roman" w:hAnsi="Times New Roman" w:cs="Times New Roman"/>
          <w:sz w:val="24"/>
          <w:szCs w:val="24"/>
        </w:rPr>
        <w:t xml:space="preserve"> (менингит, энцефалит, радику</w:t>
      </w:r>
      <w:r w:rsidRPr="00F41F07">
        <w:rPr>
          <w:rFonts w:ascii="Times New Roman" w:hAnsi="Times New Roman" w:cs="Times New Roman"/>
          <w:sz w:val="24"/>
          <w:szCs w:val="24"/>
        </w:rPr>
        <w:softHyphen/>
        <w:t>лит, невралгия). Профилактика травматизма и заболеваний нерв</w:t>
      </w:r>
      <w:r w:rsidRPr="00F41F07">
        <w:rPr>
          <w:rFonts w:ascii="Times New Roman" w:hAnsi="Times New Roman" w:cs="Times New Roman"/>
          <w:sz w:val="24"/>
          <w:szCs w:val="24"/>
        </w:rPr>
        <w:softHyphen/>
        <w:t>ной системы.</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i/>
          <w:sz w:val="24"/>
          <w:szCs w:val="24"/>
        </w:rPr>
        <w:t xml:space="preserve">Демонстрация </w:t>
      </w:r>
      <w:r w:rsidRPr="00F41F07">
        <w:rPr>
          <w:rFonts w:ascii="Times New Roman" w:hAnsi="Times New Roman" w:cs="Times New Roman"/>
          <w:sz w:val="24"/>
          <w:szCs w:val="24"/>
        </w:rPr>
        <w:t>модели головного мозга.</w:t>
      </w:r>
    </w:p>
    <w:p w:rsidR="005B5BE4" w:rsidRPr="00F41F07" w:rsidRDefault="005B5BE4" w:rsidP="00F41F07">
      <w:pPr>
        <w:shd w:val="clear" w:color="auto" w:fill="FFFFFF"/>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sz w:val="24"/>
          <w:szCs w:val="24"/>
        </w:rPr>
        <w:lastRenderedPageBreak/>
        <w:t>Органы чувств</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 xml:space="preserve">Значение </w:t>
      </w:r>
      <w:r w:rsidRPr="00F41F07">
        <w:rPr>
          <w:rFonts w:ascii="Times New Roman" w:hAnsi="Times New Roman" w:cs="Times New Roman"/>
          <w:sz w:val="24"/>
          <w:szCs w:val="24"/>
        </w:rPr>
        <w:t>органов чувств у животных и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Орган зрения человека</w:t>
      </w:r>
      <w:r w:rsidRPr="00F41F07">
        <w:rPr>
          <w:rFonts w:ascii="Times New Roman" w:hAnsi="Times New Roman" w:cs="Times New Roman"/>
          <w:sz w:val="24"/>
          <w:szCs w:val="24"/>
        </w:rPr>
        <w:t>. Строение, функции и значение. Бо</w:t>
      </w:r>
      <w:r w:rsidRPr="00F41F07">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Орган слуха человека.</w:t>
      </w:r>
      <w:r w:rsidRPr="00F41F07">
        <w:rPr>
          <w:rFonts w:ascii="Times New Roman" w:hAnsi="Times New Roman" w:cs="Times New Roman"/>
          <w:sz w:val="24"/>
          <w:szCs w:val="24"/>
        </w:rPr>
        <w:t xml:space="preserve"> Строение и значение. Заболевания органа слу</w:t>
      </w:r>
      <w:r w:rsidRPr="00F41F07">
        <w:rPr>
          <w:rFonts w:ascii="Times New Roman" w:hAnsi="Times New Roman" w:cs="Times New Roman"/>
          <w:sz w:val="24"/>
          <w:szCs w:val="24"/>
        </w:rPr>
        <w:softHyphen/>
        <w:t>ха, предупреждение нарушений слуха.  Гигиена.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Органы осязания, обоняния, вкуса</w:t>
      </w:r>
      <w:r w:rsidRPr="00F41F07">
        <w:rPr>
          <w:rFonts w:ascii="Times New Roman" w:hAnsi="Times New Roman" w:cs="Times New Roman"/>
          <w:sz w:val="24"/>
          <w:szCs w:val="24"/>
        </w:rPr>
        <w:t xml:space="preserve"> (слизистая оболочка язы</w:t>
      </w:r>
      <w:r w:rsidRPr="00F41F07">
        <w:rPr>
          <w:rFonts w:ascii="Times New Roman" w:hAnsi="Times New Roman" w:cs="Times New Roman"/>
          <w:sz w:val="24"/>
          <w:szCs w:val="24"/>
        </w:rPr>
        <w:softHyphen/>
        <w:t>ка и полости носа, кожная чувствительность: болевая, темпера</w:t>
      </w:r>
      <w:r w:rsidRPr="00F41F07">
        <w:rPr>
          <w:rFonts w:ascii="Times New Roman" w:hAnsi="Times New Roman" w:cs="Times New Roman"/>
          <w:sz w:val="24"/>
          <w:szCs w:val="24"/>
        </w:rPr>
        <w:softHyphen/>
        <w:t>турная и тактильная). Расположение и значение этих органов.</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i/>
          <w:sz w:val="24"/>
          <w:szCs w:val="24"/>
        </w:rPr>
        <w:t>Охрана</w:t>
      </w:r>
      <w:r w:rsidRPr="00F41F07">
        <w:rPr>
          <w:rFonts w:ascii="Times New Roman" w:hAnsi="Times New Roman" w:cs="Times New Roman"/>
          <w:sz w:val="24"/>
          <w:szCs w:val="24"/>
        </w:rPr>
        <w:t xml:space="preserve"> всех органов чувств.</w:t>
      </w:r>
    </w:p>
    <w:p w:rsidR="005B5BE4" w:rsidRPr="00F41F07" w:rsidRDefault="005B5BE4" w:rsidP="00F41F07">
      <w:pPr>
        <w:shd w:val="clear" w:color="auto" w:fill="FFFFFF"/>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i/>
          <w:sz w:val="24"/>
          <w:szCs w:val="24"/>
        </w:rPr>
        <w:t xml:space="preserve">Демонстрация </w:t>
      </w:r>
      <w:r w:rsidRPr="00F41F07">
        <w:rPr>
          <w:rFonts w:ascii="Times New Roman" w:hAnsi="Times New Roman" w:cs="Times New Roman"/>
          <w:sz w:val="24"/>
          <w:szCs w:val="24"/>
        </w:rPr>
        <w:t>муляжей глаза и уха.</w:t>
      </w:r>
    </w:p>
    <w:p w:rsidR="005B5BE4" w:rsidRPr="00F41F07" w:rsidRDefault="00704719" w:rsidP="00F41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 xml:space="preserve">2.2.2.2.7. </w:t>
      </w:r>
      <w:r w:rsidR="005B5BE4" w:rsidRPr="00F41F07">
        <w:rPr>
          <w:rFonts w:ascii="Times New Roman" w:hAnsi="Times New Roman" w:cs="Times New Roman"/>
          <w:b/>
          <w:color w:val="auto"/>
          <w:sz w:val="24"/>
          <w:szCs w:val="24"/>
        </w:rPr>
        <w:t>ГЕОГРАФИЯ</w:t>
      </w:r>
    </w:p>
    <w:p w:rsidR="005B5BE4" w:rsidRPr="00F41F07" w:rsidRDefault="005B5BE4" w:rsidP="00F41F07">
      <w:pPr>
        <w:pStyle w:val="af9"/>
        <w:spacing w:before="0" w:after="0" w:line="240" w:lineRule="auto"/>
        <w:ind w:firstLine="539"/>
        <w:jc w:val="center"/>
      </w:pPr>
      <w:r w:rsidRPr="00F41F07">
        <w:rPr>
          <w:b/>
        </w:rPr>
        <w:t>Пояснительная записка</w:t>
      </w:r>
    </w:p>
    <w:p w:rsidR="005B5BE4" w:rsidRPr="00F41F07" w:rsidRDefault="005B5BE4" w:rsidP="00F41F07">
      <w:pPr>
        <w:pStyle w:val="af9"/>
        <w:spacing w:before="0" w:after="0" w:line="240" w:lineRule="auto"/>
        <w:ind w:right="-6" w:firstLine="539"/>
        <w:jc w:val="both"/>
        <w:rPr>
          <w:b/>
        </w:rPr>
      </w:pPr>
      <w:r w:rsidRPr="00F41F07">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F41F07" w:rsidRDefault="005B5BE4" w:rsidP="00F41F07">
      <w:pPr>
        <w:pStyle w:val="af9"/>
        <w:spacing w:before="0" w:after="0" w:line="240" w:lineRule="auto"/>
        <w:ind w:right="-6" w:firstLine="539"/>
        <w:jc w:val="both"/>
        <w:rPr>
          <w:b/>
        </w:rPr>
      </w:pPr>
      <w:r w:rsidRPr="00F41F07">
        <w:rPr>
          <w:b/>
        </w:rPr>
        <w:t>Основная цель обучения географии</w:t>
      </w:r>
      <w:r w:rsidR="00500084" w:rsidRPr="00F41F07">
        <w:rPr>
          <w:b/>
        </w:rPr>
        <w:t xml:space="preserve"> </w:t>
      </w:r>
      <w:r w:rsidRPr="00F41F07">
        <w:t xml:space="preserve"> — </w:t>
      </w:r>
      <w:r w:rsidR="00500084" w:rsidRPr="00F41F07">
        <w:t xml:space="preserve"> </w:t>
      </w:r>
      <w:r w:rsidRPr="00F41F07">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F41F07" w:rsidRDefault="005B5BE4" w:rsidP="00F41F07">
      <w:pPr>
        <w:pStyle w:val="af9"/>
        <w:spacing w:before="0" w:after="0" w:line="240" w:lineRule="auto"/>
        <w:ind w:right="-6" w:firstLine="539"/>
        <w:jc w:val="both"/>
        <w:rPr>
          <w:rStyle w:val="s2"/>
        </w:rPr>
      </w:pPr>
      <w:r w:rsidRPr="00F41F07">
        <w:rPr>
          <w:b/>
        </w:rPr>
        <w:t>Задачами изучения географии</w:t>
      </w:r>
      <w:r w:rsidRPr="00F41F07">
        <w:t xml:space="preserve"> являются: </w:t>
      </w:r>
    </w:p>
    <w:p w:rsidR="005B5BE4" w:rsidRPr="00F41F07" w:rsidRDefault="005B5BE4" w:rsidP="00F41F07">
      <w:pPr>
        <w:pStyle w:val="p2"/>
        <w:spacing w:before="0" w:after="0"/>
        <w:ind w:firstLine="709"/>
        <w:jc w:val="both"/>
        <w:rPr>
          <w:rStyle w:val="s2"/>
        </w:rPr>
      </w:pPr>
      <w:r w:rsidRPr="00F41F07">
        <w:rPr>
          <w:rStyle w:val="s2"/>
        </w:rPr>
        <w:t>― ф</w:t>
      </w:r>
      <w:r w:rsidRPr="00F41F07">
        <w:t>ормирование представлений о географии и ее роли в понимании природных и социально-экономических процессов и их взаимосвязей;</w:t>
      </w:r>
    </w:p>
    <w:p w:rsidR="005B5BE4" w:rsidRPr="00F41F07" w:rsidRDefault="005B5BE4" w:rsidP="00F41F07">
      <w:pPr>
        <w:pStyle w:val="p2"/>
        <w:spacing w:before="0" w:after="0"/>
        <w:ind w:firstLine="709"/>
        <w:jc w:val="both"/>
        <w:rPr>
          <w:rStyle w:val="s2"/>
        </w:rPr>
      </w:pPr>
      <w:r w:rsidRPr="00F41F07">
        <w:rPr>
          <w:rStyle w:val="s2"/>
        </w:rPr>
        <w:t>― ф</w:t>
      </w:r>
      <w:r w:rsidRPr="00F41F07">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F41F07" w:rsidRDefault="005B5BE4" w:rsidP="00F41F07">
      <w:pPr>
        <w:pStyle w:val="p2"/>
        <w:spacing w:before="0" w:after="0"/>
        <w:ind w:firstLine="709"/>
        <w:jc w:val="both"/>
        <w:rPr>
          <w:rStyle w:val="s2"/>
        </w:rPr>
      </w:pPr>
      <w:r w:rsidRPr="00F41F07">
        <w:rPr>
          <w:rStyle w:val="s2"/>
        </w:rPr>
        <w:t>― </w:t>
      </w:r>
      <w:r w:rsidRPr="00F41F07">
        <w:t>формирование умения выделять, описывать и объяснять существенные признаки географических объектов и явлений;</w:t>
      </w:r>
    </w:p>
    <w:p w:rsidR="005B5BE4" w:rsidRPr="00F41F07" w:rsidRDefault="005B5BE4" w:rsidP="00F41F07">
      <w:pPr>
        <w:pStyle w:val="p2"/>
        <w:spacing w:before="0" w:after="0"/>
        <w:ind w:firstLine="709"/>
        <w:jc w:val="both"/>
        <w:rPr>
          <w:rStyle w:val="s2"/>
        </w:rPr>
      </w:pPr>
      <w:r w:rsidRPr="00F41F07">
        <w:rPr>
          <w:rStyle w:val="s2"/>
        </w:rPr>
        <w:t>― ф</w:t>
      </w:r>
      <w:r w:rsidRPr="00F41F07">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F41F07" w:rsidRDefault="005B5BE4" w:rsidP="00F41F07">
      <w:pPr>
        <w:pStyle w:val="p2"/>
        <w:spacing w:before="0" w:after="0"/>
        <w:ind w:firstLine="709"/>
        <w:jc w:val="both"/>
        <w:rPr>
          <w:rStyle w:val="s2"/>
        </w:rPr>
      </w:pPr>
      <w:r w:rsidRPr="00F41F07">
        <w:rPr>
          <w:rStyle w:val="s2"/>
        </w:rPr>
        <w:t>― о</w:t>
      </w:r>
      <w:r w:rsidRPr="00F41F07">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F41F07" w:rsidRDefault="005B5BE4" w:rsidP="00F41F07">
      <w:pPr>
        <w:pStyle w:val="p2"/>
        <w:spacing w:before="0" w:after="0"/>
        <w:ind w:firstLine="709"/>
        <w:jc w:val="both"/>
      </w:pPr>
      <w:r w:rsidRPr="00F41F07">
        <w:rPr>
          <w:rStyle w:val="s2"/>
        </w:rPr>
        <w:t>― </w:t>
      </w:r>
      <w:r w:rsidRPr="00F41F07">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F41F07" w:rsidRDefault="005B5BE4" w:rsidP="00F41F07">
      <w:pPr>
        <w:pStyle w:val="af9"/>
        <w:spacing w:before="0" w:after="0" w:line="240" w:lineRule="auto"/>
        <w:ind w:firstLine="539"/>
        <w:jc w:val="both"/>
      </w:pPr>
      <w:r w:rsidRPr="00F41F07">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F41F07" w:rsidRDefault="005B5BE4" w:rsidP="00F41F07">
      <w:pPr>
        <w:pStyle w:val="af9"/>
        <w:spacing w:before="0" w:after="0" w:line="240" w:lineRule="auto"/>
        <w:ind w:firstLine="539"/>
        <w:jc w:val="both"/>
        <w:rPr>
          <w:b/>
        </w:rPr>
      </w:pPr>
      <w:r w:rsidRPr="00F41F07">
        <w:t xml:space="preserve">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w:t>
      </w:r>
      <w:r w:rsidRPr="00F41F07">
        <w:lastRenderedPageBreak/>
        <w:t>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F41F07" w:rsidRDefault="00500084" w:rsidP="00F41F07">
      <w:pPr>
        <w:tabs>
          <w:tab w:val="left" w:pos="1260"/>
        </w:tabs>
        <w:autoSpaceDE w:val="0"/>
        <w:spacing w:after="0" w:line="240" w:lineRule="auto"/>
        <w:ind w:firstLine="1259"/>
        <w:jc w:val="center"/>
        <w:rPr>
          <w:rFonts w:ascii="Times New Roman" w:hAnsi="Times New Roman" w:cs="Times New Roman"/>
          <w:b/>
          <w:color w:val="auto"/>
          <w:sz w:val="24"/>
          <w:szCs w:val="24"/>
        </w:rPr>
      </w:pPr>
    </w:p>
    <w:p w:rsidR="005B5BE4" w:rsidRPr="00F41F07" w:rsidRDefault="005B5BE4" w:rsidP="00F41F07">
      <w:pPr>
        <w:tabs>
          <w:tab w:val="left" w:pos="1260"/>
        </w:tabs>
        <w:autoSpaceDE w:val="0"/>
        <w:spacing w:after="0" w:line="240" w:lineRule="auto"/>
        <w:ind w:firstLine="125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Начальный курс физической географии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F41F07">
        <w:rPr>
          <w:rFonts w:ascii="Times New Roman" w:hAnsi="Times New Roman" w:cs="Times New Roman"/>
          <w:sz w:val="24"/>
          <w:szCs w:val="24"/>
        </w:rPr>
        <w:t>―</w:t>
      </w:r>
      <w:r w:rsidRPr="00F41F07">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F41F07" w:rsidRDefault="005B5BE4" w:rsidP="00F41F07">
      <w:pPr>
        <w:tabs>
          <w:tab w:val="left" w:pos="1260"/>
        </w:tabs>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География России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Общая характеристика природы и хозяйства России. Географическое по</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же</w:t>
      </w:r>
      <w:r w:rsidRPr="00F41F07">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F41F07">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F41F07">
        <w:rPr>
          <w:rFonts w:ascii="Times New Roman" w:hAnsi="Times New Roman" w:cs="Times New Roman"/>
          <w:color w:val="auto"/>
          <w:sz w:val="24"/>
          <w:szCs w:val="24"/>
        </w:rPr>
        <w:softHyphen/>
        <w:t xml:space="preserve">сии. </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F41F07" w:rsidRDefault="005B5BE4" w:rsidP="00F41F07">
      <w:pPr>
        <w:tabs>
          <w:tab w:val="left" w:pos="1260"/>
        </w:tabs>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География материков и океанов</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F41F07">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F41F07" w:rsidRDefault="005B5BE4" w:rsidP="00F41F07">
      <w:pPr>
        <w:tabs>
          <w:tab w:val="left" w:pos="1260"/>
        </w:tabs>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Государства Евразии</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F41F07" w:rsidRDefault="005B5BE4" w:rsidP="00F41F07">
      <w:pPr>
        <w:tabs>
          <w:tab w:val="left" w:pos="1260"/>
        </w:tabs>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F41F07" w:rsidRDefault="006E5931" w:rsidP="00F41F07">
      <w:pPr>
        <w:spacing w:after="0" w:line="240" w:lineRule="auto"/>
        <w:ind w:firstLine="709"/>
        <w:jc w:val="center"/>
        <w:rPr>
          <w:rFonts w:ascii="Times New Roman" w:hAnsi="Times New Roman" w:cs="Times New Roman"/>
          <w:b/>
          <w:color w:val="auto"/>
          <w:sz w:val="24"/>
          <w:szCs w:val="24"/>
        </w:rPr>
      </w:pPr>
    </w:p>
    <w:p w:rsidR="005B5BE4" w:rsidRPr="00F41F07" w:rsidRDefault="00704719" w:rsidP="00F41F07">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2.2.2.2.8. </w:t>
      </w:r>
      <w:r w:rsidR="005B5BE4" w:rsidRPr="00F41F07">
        <w:rPr>
          <w:rFonts w:ascii="Times New Roman" w:hAnsi="Times New Roman" w:cs="Times New Roman"/>
          <w:b/>
          <w:color w:val="auto"/>
          <w:sz w:val="24"/>
          <w:szCs w:val="24"/>
        </w:rPr>
        <w:t>ОСНОВЫ СОЦИАЛЬНОЙ ЖИЗНИ</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Учебный предмет «Основы социальной жизни» имеет своей </w:t>
      </w:r>
      <w:r w:rsidRPr="00F41F07">
        <w:rPr>
          <w:rFonts w:ascii="Times New Roman" w:hAnsi="Times New Roman" w:cs="Times New Roman"/>
          <w:b/>
          <w:color w:val="auto"/>
          <w:sz w:val="24"/>
          <w:szCs w:val="24"/>
        </w:rPr>
        <w:t>целью</w:t>
      </w:r>
      <w:r w:rsidRPr="00F41F07">
        <w:rPr>
          <w:rFonts w:ascii="Times New Roman" w:hAnsi="Times New Roman" w:cs="Times New Roman"/>
          <w:color w:val="auto"/>
          <w:sz w:val="24"/>
          <w:szCs w:val="24"/>
        </w:rPr>
        <w:t xml:space="preserve"> практическую под</w:t>
      </w:r>
      <w:r w:rsidRPr="00F41F07">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F41F07">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у</w:t>
      </w:r>
      <w:r w:rsidRPr="00F41F07">
        <w:rPr>
          <w:rFonts w:ascii="Times New Roman" w:hAnsi="Times New Roman" w:cs="Times New Roman"/>
          <w:color w:val="auto"/>
          <w:sz w:val="24"/>
          <w:szCs w:val="24"/>
        </w:rPr>
        <w:softHyphen/>
        <w:t>ме.</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Style w:val="s2"/>
          <w:rFonts w:ascii="Times New Roman" w:hAnsi="Times New Roman" w:cs="Times New Roman"/>
          <w:sz w:val="24"/>
          <w:szCs w:val="24"/>
        </w:rPr>
        <w:t>― </w:t>
      </w:r>
      <w:r w:rsidRPr="00F41F07">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Style w:val="s2"/>
          <w:rFonts w:ascii="Times New Roman" w:hAnsi="Times New Roman" w:cs="Times New Roman"/>
          <w:sz w:val="24"/>
          <w:szCs w:val="24"/>
        </w:rPr>
        <w:t xml:space="preserve">― формирование и развитие навыков самообслуживания и </w:t>
      </w:r>
      <w:r w:rsidRPr="00F41F07">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F41F07" w:rsidRDefault="005B5BE4" w:rsidP="00F41F07">
      <w:pPr>
        <w:spacing w:after="0" w:line="240" w:lineRule="auto"/>
        <w:ind w:firstLine="709"/>
        <w:jc w:val="both"/>
        <w:rPr>
          <w:rStyle w:val="s2"/>
          <w:rFonts w:ascii="Times New Roman" w:hAnsi="Times New Roman" w:cs="Times New Roman"/>
          <w:sz w:val="24"/>
          <w:szCs w:val="24"/>
        </w:rPr>
      </w:pPr>
      <w:r w:rsidRPr="00F41F07">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6E5931" w:rsidRPr="00F41F07" w:rsidRDefault="005B5BE4" w:rsidP="00704719">
      <w:pPr>
        <w:spacing w:after="0" w:line="240" w:lineRule="auto"/>
        <w:ind w:firstLine="709"/>
        <w:jc w:val="both"/>
        <w:rPr>
          <w:rFonts w:ascii="Times New Roman" w:hAnsi="Times New Roman" w:cs="Times New Roman"/>
          <w:b/>
          <w:color w:val="auto"/>
          <w:sz w:val="24"/>
          <w:szCs w:val="24"/>
        </w:rPr>
      </w:pPr>
      <w:r w:rsidRPr="00F41F07">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Личная гигиена и здоровье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Значение личной гигиены для здоровья и жизни человека</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Утренний и вечерний туалет</w:t>
      </w:r>
      <w:r w:rsidRPr="00F41F07">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Гигиена тела. </w:t>
      </w:r>
      <w:r w:rsidRPr="00F41F07">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Закаливание организма. </w:t>
      </w:r>
      <w:r w:rsidRPr="00F41F07">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Гигиена зрения. </w:t>
      </w:r>
      <w:r w:rsidRPr="00F41F07">
        <w:rPr>
          <w:rFonts w:ascii="Times New Roman" w:hAnsi="Times New Roman" w:cs="Times New Roman"/>
          <w:color w:val="auto"/>
          <w:sz w:val="24"/>
          <w:szCs w:val="24"/>
        </w:rPr>
        <w:t>Значение зрения в жизни и деятельности человека. Пра</w:t>
      </w:r>
      <w:r w:rsidRPr="00F41F07">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F41F07">
        <w:rPr>
          <w:rFonts w:ascii="Times New Roman" w:hAnsi="Times New Roman" w:cs="Times New Roman"/>
          <w:color w:val="auto"/>
          <w:sz w:val="24"/>
          <w:szCs w:val="24"/>
        </w:rPr>
        <w:softHyphen/>
        <w:t>ятельности: чтения, письма, просмотре т</w:t>
      </w:r>
      <w:r w:rsidR="00500084" w:rsidRPr="00F41F07">
        <w:rPr>
          <w:rFonts w:ascii="Times New Roman" w:hAnsi="Times New Roman" w:cs="Times New Roman"/>
          <w:color w:val="auto"/>
          <w:sz w:val="24"/>
          <w:szCs w:val="24"/>
        </w:rPr>
        <w:t>елепередач, работы с компьюте</w:t>
      </w:r>
      <w:r w:rsidRPr="00F41F07">
        <w:rPr>
          <w:rFonts w:ascii="Times New Roman" w:hAnsi="Times New Roman" w:cs="Times New Roman"/>
          <w:color w:val="auto"/>
          <w:sz w:val="24"/>
          <w:szCs w:val="24"/>
        </w:rPr>
        <w:t xml:space="preserve">ром.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lastRenderedPageBreak/>
        <w:t>Правила и приемы ухода за органами зрения. Способы сохранения зрения. Гигиенические правила письма, чтения, просмотра телепередач</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Особенности соблюдения личной гигиены подростком</w:t>
      </w:r>
      <w:r w:rsidRPr="00F41F07">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00084" w:rsidRPr="00F41F07" w:rsidRDefault="005B5BE4" w:rsidP="00704719">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Негативное влияние на организм человека вредных веществ</w:t>
      </w:r>
      <w:r w:rsidRPr="00F41F07">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Охрана здоровья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медицинской помощи</w:t>
      </w:r>
      <w:r w:rsidRPr="00F41F07">
        <w:rPr>
          <w:rFonts w:ascii="Times New Roman" w:hAnsi="Times New Roman" w:cs="Times New Roman"/>
          <w:color w:val="auto"/>
          <w:sz w:val="24"/>
          <w:szCs w:val="24"/>
        </w:rPr>
        <w:t>: доврачебная и врачебная.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доврачебной помощи</w:t>
      </w:r>
      <w:r w:rsidRPr="00F41F07">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F41F07">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Первая помощь. </w:t>
      </w:r>
      <w:r w:rsidRPr="00F41F07">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F41F07">
        <w:rPr>
          <w:rFonts w:ascii="Times New Roman" w:hAnsi="Times New Roman" w:cs="Times New Roman"/>
          <w:i/>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больным на дому</w:t>
      </w:r>
      <w:r w:rsidRPr="00F41F07">
        <w:rPr>
          <w:rFonts w:ascii="Times New Roman" w:hAnsi="Times New Roman" w:cs="Times New Roman"/>
          <w:color w:val="auto"/>
          <w:sz w:val="24"/>
          <w:szCs w:val="24"/>
        </w:rPr>
        <w:t xml:space="preserve">: переодевание, умывание, кормление больного.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врачебной помощи на дому</w:t>
      </w:r>
      <w:r w:rsidRPr="00F41F07">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Документы, подтверждающие нетрудоспособность: </w:t>
      </w:r>
      <w:r w:rsidRPr="00F41F07">
        <w:rPr>
          <w:rFonts w:ascii="Times New Roman" w:hAnsi="Times New Roman" w:cs="Times New Roman"/>
          <w:color w:val="auto"/>
          <w:sz w:val="24"/>
          <w:szCs w:val="24"/>
        </w:rPr>
        <w:t xml:space="preserve">справка и листок нетрудоспособности. </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Жилище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Общее представление о доме. </w:t>
      </w:r>
      <w:r w:rsidRPr="00F41F07">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F41F07">
        <w:rPr>
          <w:rFonts w:ascii="Times New Roman" w:hAnsi="Times New Roman" w:cs="Times New Roman"/>
          <w:i/>
          <w:color w:val="auto"/>
          <w:sz w:val="24"/>
          <w:szCs w:val="24"/>
        </w:rPr>
        <w:t>Комнатные растения</w:t>
      </w:r>
      <w:r w:rsidRPr="00F41F07">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Домашние животные</w:t>
      </w:r>
      <w:r w:rsidRPr="00F41F07">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Планировка жилища</w:t>
      </w:r>
      <w:r w:rsidRPr="00F41F07">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Кухня</w:t>
      </w:r>
      <w:r w:rsidRPr="00F41F07">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Кухонная утварь</w:t>
      </w:r>
      <w:r w:rsidRPr="00F41F07">
        <w:rPr>
          <w:rFonts w:ascii="Times New Roman" w:hAnsi="Times New Roman" w:cs="Times New Roman"/>
          <w:color w:val="auto"/>
          <w:sz w:val="24"/>
          <w:szCs w:val="24"/>
        </w:rPr>
        <w:t xml:space="preserve">. Правила гигиены и хранения. Деревянный инвентарь. Уход за деревянными изделиями. Кухонная посуда: виды, функциональное назначение, правила </w:t>
      </w:r>
      <w:r w:rsidRPr="00F41F07">
        <w:rPr>
          <w:rFonts w:ascii="Times New Roman" w:hAnsi="Times New Roman" w:cs="Times New Roman"/>
          <w:color w:val="auto"/>
          <w:sz w:val="24"/>
          <w:szCs w:val="24"/>
        </w:rPr>
        <w:lastRenderedPageBreak/>
        <w:t>ухода. Предметы для сервировки стола: назначение, уход. Посуда для сыпучих продуктов и уход за ней.</w:t>
      </w:r>
      <w:r w:rsidRPr="00F41F07">
        <w:rPr>
          <w:rFonts w:ascii="Times New Roman" w:hAnsi="Times New Roman" w:cs="Times New Roman"/>
          <w:color w:val="FF0000"/>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Кухонное белье</w:t>
      </w:r>
      <w:r w:rsidRPr="00F41F07">
        <w:rPr>
          <w:rFonts w:ascii="Times New Roman" w:hAnsi="Times New Roman" w:cs="Times New Roman"/>
          <w:color w:val="auto"/>
          <w:sz w:val="24"/>
          <w:szCs w:val="24"/>
        </w:rPr>
        <w:t>:</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Кухонная мебель</w:t>
      </w:r>
      <w:r w:rsidRPr="00F41F07">
        <w:rPr>
          <w:rFonts w:ascii="Times New Roman" w:hAnsi="Times New Roman" w:cs="Times New Roman"/>
          <w:color w:val="auto"/>
          <w:sz w:val="24"/>
          <w:szCs w:val="24"/>
        </w:rPr>
        <w:t xml:space="preserve">: названия, назначение.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Санузел и ванная комната</w:t>
      </w:r>
      <w:r w:rsidRPr="00F41F07">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Электробытовые приборы в ванной комнате</w:t>
      </w:r>
      <w:r w:rsidRPr="00F41F07">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F41F07">
        <w:rPr>
          <w:rFonts w:ascii="Times New Roman" w:hAnsi="Times New Roman" w:cs="Times New Roman"/>
          <w:color w:val="FF0000"/>
          <w:sz w:val="24"/>
          <w:szCs w:val="24"/>
        </w:rPr>
        <w:t xml:space="preserve"> </w:t>
      </w:r>
      <w:r w:rsidRPr="00F41F07">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Мебель в жилых помещениях</w:t>
      </w:r>
      <w:r w:rsidRPr="00F41F07">
        <w:rPr>
          <w:rFonts w:ascii="Times New Roman" w:hAnsi="Times New Roman" w:cs="Times New Roman"/>
          <w:color w:val="auto"/>
          <w:sz w:val="24"/>
          <w:szCs w:val="24"/>
        </w:rPr>
        <w:t>.</w:t>
      </w:r>
      <w:r w:rsidRPr="00F41F07">
        <w:rPr>
          <w:rFonts w:ascii="Times New Roman" w:hAnsi="Times New Roman" w:cs="Times New Roman"/>
          <w:b/>
          <w:color w:val="auto"/>
          <w:sz w:val="24"/>
          <w:szCs w:val="24"/>
        </w:rPr>
        <w:t xml:space="preserve"> </w:t>
      </w:r>
      <w:r w:rsidRPr="00F41F07">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F41F07">
        <w:rPr>
          <w:rFonts w:ascii="Times New Roman" w:hAnsi="Times New Roman" w:cs="Times New Roman"/>
          <w:color w:val="FF0000"/>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Убранство жилых комнат</w:t>
      </w:r>
      <w:r w:rsidRPr="00F41F07">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жилищем</w:t>
      </w:r>
      <w:r w:rsidRPr="00F41F07">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Насекомые и грызуны в доме</w:t>
      </w:r>
      <w:r w:rsidRPr="00F41F07">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Городские службы по борьбе с грызунами и насекомыми.</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Одежда и обувь</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Одежда</w:t>
      </w:r>
      <w:r w:rsidRPr="00F41F07">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Значение опрятного вида человека</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одеждой</w:t>
      </w:r>
      <w:r w:rsidRPr="00F41F07">
        <w:rPr>
          <w:rFonts w:ascii="Times New Roman" w:hAnsi="Times New Roman" w:cs="Times New Roman"/>
          <w:color w:val="auto"/>
          <w:sz w:val="24"/>
          <w:szCs w:val="24"/>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w:t>
      </w:r>
      <w:r w:rsidRPr="00F41F07">
        <w:rPr>
          <w:rFonts w:ascii="Times New Roman" w:hAnsi="Times New Roman" w:cs="Times New Roman"/>
          <w:color w:val="auto"/>
          <w:sz w:val="24"/>
          <w:szCs w:val="24"/>
        </w:rPr>
        <w:lastRenderedPageBreak/>
        <w:t>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Предприятия бытового обслуживания</w:t>
      </w:r>
      <w:r w:rsidRPr="00F41F07">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Выбор и покупка одежды</w:t>
      </w:r>
      <w:r w:rsidRPr="00F41F07">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Магазины по продаже одежды. </w:t>
      </w:r>
      <w:r w:rsidRPr="00F41F07">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Обувь</w:t>
      </w:r>
      <w:r w:rsidRPr="00F41F07">
        <w:rPr>
          <w:rFonts w:ascii="Times New Roman" w:hAnsi="Times New Roman" w:cs="Times New Roman"/>
          <w:color w:val="auto"/>
          <w:sz w:val="24"/>
          <w:szCs w:val="24"/>
        </w:rPr>
        <w:t>. Виды обуви: в зави</w:t>
      </w:r>
      <w:r w:rsidR="00787E4F" w:rsidRPr="00F41F07">
        <w:rPr>
          <w:rFonts w:ascii="Times New Roman" w:hAnsi="Times New Roman" w:cs="Times New Roman"/>
          <w:color w:val="auto"/>
          <w:sz w:val="24"/>
          <w:szCs w:val="24"/>
        </w:rPr>
        <w:t>симости от времени года; назначения (спортив</w:t>
      </w:r>
      <w:r w:rsidRPr="00F41F07">
        <w:rPr>
          <w:rFonts w:ascii="Times New Roman" w:hAnsi="Times New Roman" w:cs="Times New Roman"/>
          <w:color w:val="auto"/>
          <w:sz w:val="24"/>
          <w:szCs w:val="24"/>
        </w:rPr>
        <w:t>н</w:t>
      </w:r>
      <w:r w:rsidR="00787E4F" w:rsidRPr="00F41F07">
        <w:rPr>
          <w:rFonts w:ascii="Times New Roman" w:hAnsi="Times New Roman" w:cs="Times New Roman"/>
          <w:color w:val="auto"/>
          <w:sz w:val="24"/>
          <w:szCs w:val="24"/>
        </w:rPr>
        <w:t>ая, домашняя, выходная и т.д.);</w:t>
      </w:r>
      <w:r w:rsidRPr="00F41F07">
        <w:rPr>
          <w:rFonts w:ascii="Times New Roman" w:hAnsi="Times New Roman" w:cs="Times New Roman"/>
          <w:color w:val="auto"/>
          <w:sz w:val="24"/>
          <w:szCs w:val="24"/>
        </w:rPr>
        <w:t xml:space="preserve"> вида материа</w:t>
      </w:r>
      <w:r w:rsidR="00787E4F" w:rsidRPr="00F41F07">
        <w:rPr>
          <w:rFonts w:ascii="Times New Roman" w:hAnsi="Times New Roman" w:cs="Times New Roman"/>
          <w:color w:val="auto"/>
          <w:sz w:val="24"/>
          <w:szCs w:val="24"/>
        </w:rPr>
        <w:t>лов (кожаная, резиновая, текс</w:t>
      </w:r>
      <w:r w:rsidRPr="00F41F07">
        <w:rPr>
          <w:rFonts w:ascii="Times New Roman" w:hAnsi="Times New Roman" w:cs="Times New Roman"/>
          <w:color w:val="auto"/>
          <w:sz w:val="24"/>
          <w:szCs w:val="24"/>
        </w:rPr>
        <w:t xml:space="preserve">тильная и т.д.).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Магазины по продаже различных видов обуви</w:t>
      </w:r>
      <w:r w:rsidRPr="00F41F07">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обувью</w:t>
      </w:r>
      <w:r w:rsidRPr="00F41F07">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Предприятия бытового обслуживания</w:t>
      </w:r>
      <w:r w:rsidRPr="00F41F07">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Обувь и здоровье человека</w:t>
      </w:r>
      <w:r w:rsidRPr="00F41F07">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Питание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Организация питания семьи.</w:t>
      </w:r>
      <w:r w:rsidRPr="00F41F07">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Приготовление пищи. </w:t>
      </w:r>
      <w:r w:rsidRPr="00F41F07">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Виды продуктов питания. </w:t>
      </w:r>
      <w:r w:rsidRPr="00F41F07">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lastRenderedPageBreak/>
        <w:t>Чай и кофе. Виды чая. Способы заварки чая. Виды кофе. Польза и негативные последствия чрезмерного употребления чая и кофе.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Магазины по продаже продуктов питания. </w:t>
      </w:r>
      <w:r w:rsidRPr="00F41F07">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Рынки. </w:t>
      </w:r>
      <w:r w:rsidRPr="00F41F07">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Прием пищи. </w:t>
      </w:r>
      <w:r w:rsidRPr="00F41F07">
        <w:rPr>
          <w:rFonts w:ascii="Times New Roman" w:hAnsi="Times New Roman" w:cs="Times New Roman"/>
          <w:color w:val="auto"/>
          <w:sz w:val="24"/>
          <w:szCs w:val="24"/>
        </w:rPr>
        <w:t xml:space="preserve">Первые, вторые и третьи блюда: виды, значение.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Изделия из теста.</w:t>
      </w:r>
      <w:r w:rsidRPr="00F41F07">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Домашние заготовки. </w:t>
      </w:r>
      <w:r w:rsidRPr="00F41F07">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Транспорт</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Городской транспорт</w:t>
      </w:r>
      <w:r w:rsidRPr="00F41F07">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Проезд из дома в школу</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Пригородный транспорт. </w:t>
      </w:r>
      <w:r w:rsidRPr="00F41F07">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Междугородний железнодорожный транспорт. </w:t>
      </w:r>
      <w:r w:rsidRPr="00F41F07">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Междугородний автотранспорт. </w:t>
      </w:r>
      <w:r w:rsidRPr="00F41F07">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Водный транспорт. </w:t>
      </w:r>
      <w:r w:rsidRPr="00F41F07">
        <w:rPr>
          <w:rFonts w:ascii="Times New Roman" w:hAnsi="Times New Roman" w:cs="Times New Roman"/>
          <w:color w:val="auto"/>
          <w:sz w:val="24"/>
          <w:szCs w:val="24"/>
        </w:rPr>
        <w:t>Значение водного транспорта. Пристань. Порт.</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Авиационный транспорт. </w:t>
      </w:r>
      <w:r w:rsidRPr="00F41F07">
        <w:rPr>
          <w:rFonts w:ascii="Times New Roman" w:hAnsi="Times New Roman" w:cs="Times New Roman"/>
          <w:color w:val="auto"/>
          <w:sz w:val="24"/>
          <w:szCs w:val="24"/>
        </w:rPr>
        <w:t>Аэропорты, аэровокзалы</w:t>
      </w:r>
      <w:r w:rsidRPr="00F41F07">
        <w:rPr>
          <w:rFonts w:ascii="Times New Roman" w:hAnsi="Times New Roman" w:cs="Times New Roman"/>
          <w:i/>
          <w:color w:val="auto"/>
          <w:sz w:val="24"/>
          <w:szCs w:val="24"/>
        </w:rPr>
        <w:t>.</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lastRenderedPageBreak/>
        <w:t>Средства связи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Основные средства связи</w:t>
      </w:r>
      <w:r w:rsidRPr="00F41F07">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Почта. </w:t>
      </w:r>
      <w:r w:rsidRPr="00F41F07">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Посылки. Виды упаковок. Правила и стоимость отправления.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Телефонная связь. </w:t>
      </w:r>
      <w:r w:rsidRPr="00F41F07">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Интернет-связь. </w:t>
      </w:r>
      <w:r w:rsidRPr="00F41F07">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787E4F" w:rsidRPr="00F41F07" w:rsidRDefault="005B5BE4" w:rsidP="00704719">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Денежные переводы. </w:t>
      </w:r>
      <w:r w:rsidRPr="00F41F07">
        <w:rPr>
          <w:rFonts w:ascii="Times New Roman" w:hAnsi="Times New Roman" w:cs="Times New Roman"/>
          <w:color w:val="auto"/>
          <w:sz w:val="24"/>
          <w:szCs w:val="24"/>
        </w:rPr>
        <w:t>Виды денежных переводов. Стоимость отправления.</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Предприятия, организации, учреждения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Образовательные учреждения. </w:t>
      </w:r>
      <w:r w:rsidRPr="00F41F07">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Местные и промышленные и сельскохозяйственные предприятия</w:t>
      </w:r>
      <w:r w:rsidRPr="00F41F07">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Исполнительные органы государственной власти</w:t>
      </w:r>
      <w:r w:rsidRPr="00F41F07">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Семья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Родственные отношения в семье.</w:t>
      </w:r>
      <w:r w:rsidRPr="00F41F07">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Семейный досуг. </w:t>
      </w:r>
      <w:r w:rsidRPr="00F41F07">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Отдых. </w:t>
      </w:r>
      <w:r w:rsidRPr="00F41F07">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color w:val="auto"/>
          <w:sz w:val="24"/>
          <w:szCs w:val="24"/>
        </w:rPr>
        <w:t xml:space="preserve">Экономика домашнего хозяйства. </w:t>
      </w:r>
      <w:r w:rsidRPr="00F41F07">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F3794D" w:rsidRDefault="00F3794D" w:rsidP="00F41F07">
      <w:pPr>
        <w:spacing w:after="0" w:line="240" w:lineRule="auto"/>
        <w:ind w:firstLine="709"/>
        <w:jc w:val="center"/>
        <w:rPr>
          <w:rFonts w:ascii="Times New Roman" w:hAnsi="Times New Roman" w:cs="Times New Roman"/>
          <w:b/>
          <w:color w:val="auto"/>
          <w:sz w:val="24"/>
          <w:szCs w:val="24"/>
        </w:rPr>
      </w:pPr>
    </w:p>
    <w:p w:rsidR="005B5BE4" w:rsidRPr="00F41F07" w:rsidRDefault="003B5E47"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noProof/>
          <w:sz w:val="24"/>
          <w:szCs w:val="24"/>
          <w:lang w:eastAsia="ru-RU"/>
        </w:rPr>
        <w:lastRenderedPageBreak/>
        <mc:AlternateContent>
          <mc:Choice Requires="wpg">
            <w:drawing>
              <wp:anchor distT="0" distB="0" distL="0" distR="0" simplePos="0" relativeHeight="251656704" behindDoc="0" locked="0" layoutInCell="1" allowOverlap="1" wp14:anchorId="25B866DF" wp14:editId="2E4F3A0D">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704719">
        <w:rPr>
          <w:rFonts w:ascii="Times New Roman" w:hAnsi="Times New Roman" w:cs="Times New Roman"/>
          <w:b/>
          <w:color w:val="auto"/>
          <w:sz w:val="24"/>
          <w:szCs w:val="24"/>
        </w:rPr>
        <w:t xml:space="preserve">2.2.2.2.9. </w:t>
      </w:r>
      <w:r w:rsidR="005B5BE4" w:rsidRPr="00F41F07">
        <w:rPr>
          <w:rFonts w:ascii="Times New Roman" w:hAnsi="Times New Roman" w:cs="Times New Roman"/>
          <w:b/>
          <w:color w:val="auto"/>
          <w:sz w:val="24"/>
          <w:szCs w:val="24"/>
        </w:rPr>
        <w:t>МИР ИСТОРИИ</w:t>
      </w:r>
    </w:p>
    <w:p w:rsidR="005B5BE4" w:rsidRPr="00F41F07" w:rsidRDefault="005B5BE4" w:rsidP="00F41F07">
      <w:pPr>
        <w:pStyle w:val="1"/>
        <w:spacing w:before="0" w:after="0" w:line="240" w:lineRule="auto"/>
        <w:ind w:left="0" w:firstLine="709"/>
        <w:jc w:val="center"/>
        <w:rPr>
          <w:rFonts w:ascii="Times New Roman" w:hAnsi="Times New Roman"/>
          <w:sz w:val="24"/>
          <w:szCs w:val="24"/>
        </w:rPr>
      </w:pPr>
      <w:r w:rsidRPr="00F41F07">
        <w:rPr>
          <w:rFonts w:ascii="Times New Roman" w:hAnsi="Times New Roman"/>
          <w:color w:val="auto"/>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Цель</w:t>
      </w:r>
      <w:r w:rsidRPr="00F41F07">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F41F07">
        <w:rPr>
          <w:rFonts w:ascii="Times New Roman" w:hAnsi="Times New Roman" w:cs="Times New Roman"/>
          <w:sz w:val="24"/>
          <w:szCs w:val="24"/>
          <w:lang w:val="en-US"/>
        </w:rPr>
        <w:t>VII</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w:t>
      </w:r>
      <w:r w:rsidRPr="00F41F07">
        <w:rPr>
          <w:rFonts w:ascii="Times New Roman" w:hAnsi="Times New Roman" w:cs="Times New Roman"/>
          <w:sz w:val="24"/>
          <w:szCs w:val="24"/>
        </w:rPr>
        <w:t xml:space="preserve"> классах. Для достижения поставленной цели необходимо решить следующие </w:t>
      </w:r>
      <w:r w:rsidRPr="00F41F07">
        <w:rPr>
          <w:rFonts w:ascii="Times New Roman" w:hAnsi="Times New Roman" w:cs="Times New Roman"/>
          <w:b/>
          <w:sz w:val="24"/>
          <w:szCs w:val="24"/>
        </w:rPr>
        <w:t>задачи: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исторических понятий: «век», «эпоха», «община» и некоторых других;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умения работать с «лентой времени»;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 воспитание интереса к изучению истории.</w:t>
      </w:r>
    </w:p>
    <w:p w:rsidR="005B5BE4" w:rsidRPr="00F41F07" w:rsidRDefault="005B5BE4" w:rsidP="00F41F07">
      <w:pPr>
        <w:pStyle w:val="1"/>
        <w:spacing w:before="0" w:after="0" w:line="240" w:lineRule="auto"/>
        <w:ind w:left="0" w:firstLine="709"/>
        <w:jc w:val="center"/>
        <w:rPr>
          <w:rFonts w:ascii="Times New Roman" w:hAnsi="Times New Roman"/>
          <w:i/>
          <w:color w:val="auto"/>
          <w:sz w:val="24"/>
          <w:szCs w:val="24"/>
        </w:rPr>
      </w:pPr>
      <w:r w:rsidRPr="00F41F07">
        <w:rPr>
          <w:rFonts w:ascii="Times New Roman" w:hAnsi="Times New Roman"/>
          <w:color w:val="auto"/>
          <w:sz w:val="24"/>
          <w:szCs w:val="24"/>
        </w:rPr>
        <w:t>Введение</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Представление о себе и окружающем мире</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Твое имя, отчество, фамилия. История имени. Возникновение и значение имен. От</w:t>
      </w:r>
      <w:r w:rsidRPr="00F41F07">
        <w:rPr>
          <w:rFonts w:ascii="Times New Roman" w:hAnsi="Times New Roman"/>
          <w:color w:val="auto"/>
          <w:sz w:val="24"/>
          <w:szCs w:val="24"/>
        </w:rPr>
        <w:softHyphen/>
        <w:t>че</w:t>
      </w:r>
      <w:r w:rsidRPr="00F41F07">
        <w:rPr>
          <w:rFonts w:ascii="Times New Roman" w:hAnsi="Times New Roman"/>
          <w:color w:val="auto"/>
          <w:sz w:val="24"/>
          <w:szCs w:val="24"/>
        </w:rPr>
        <w:softHyphen/>
        <w:t>с</w:t>
      </w:r>
      <w:r w:rsidRPr="00F41F07">
        <w:rPr>
          <w:rFonts w:ascii="Times New Roman" w:hAnsi="Times New Roman"/>
          <w:color w:val="auto"/>
          <w:sz w:val="24"/>
          <w:szCs w:val="24"/>
        </w:rPr>
        <w:softHyphen/>
        <w:t xml:space="preserve">тво </w:t>
      </w:r>
      <w:r w:rsidRPr="00F41F07">
        <w:rPr>
          <w:rFonts w:ascii="Times New Roman" w:hAnsi="Times New Roman"/>
          <w:sz w:val="24"/>
          <w:szCs w:val="24"/>
        </w:rPr>
        <w:t>в имени человека. Происхождение</w:t>
      </w:r>
      <w:r w:rsidRPr="00F41F07">
        <w:rPr>
          <w:rFonts w:ascii="Times New Roman" w:hAnsi="Times New Roman"/>
          <w:color w:val="auto"/>
          <w:sz w:val="24"/>
          <w:szCs w:val="24"/>
        </w:rPr>
        <w:t xml:space="preserve"> фамилий. Семья: близкие и дальние ро</w:t>
      </w:r>
      <w:r w:rsidRPr="00F41F07">
        <w:rPr>
          <w:rFonts w:ascii="Times New Roman" w:hAnsi="Times New Roman"/>
          <w:color w:val="auto"/>
          <w:sz w:val="24"/>
          <w:szCs w:val="24"/>
        </w:rPr>
        <w:softHyphen/>
        <w:t>д</w:t>
      </w:r>
      <w:r w:rsidRPr="00F41F07">
        <w:rPr>
          <w:rFonts w:ascii="Times New Roman" w:hAnsi="Times New Roman"/>
          <w:color w:val="auto"/>
          <w:sz w:val="24"/>
          <w:szCs w:val="24"/>
        </w:rPr>
        <w:softHyphen/>
        <w:t>с</w:t>
      </w:r>
      <w:r w:rsidRPr="00F41F07">
        <w:rPr>
          <w:rFonts w:ascii="Times New Roman" w:hAnsi="Times New Roman"/>
          <w:color w:val="auto"/>
          <w:sz w:val="24"/>
          <w:szCs w:val="24"/>
        </w:rPr>
        <w:softHyphen/>
        <w:t>т</w:t>
      </w:r>
      <w:r w:rsidRPr="00F41F07">
        <w:rPr>
          <w:rFonts w:ascii="Times New Roman" w:hAnsi="Times New Roman"/>
          <w:color w:val="auto"/>
          <w:sz w:val="24"/>
          <w:szCs w:val="24"/>
        </w:rPr>
        <w:softHyphen/>
        <w:t>ве</w:t>
      </w:r>
      <w:r w:rsidRPr="00F41F07">
        <w:rPr>
          <w:rFonts w:ascii="Times New Roman" w:hAnsi="Times New Roman"/>
          <w:color w:val="auto"/>
          <w:sz w:val="24"/>
          <w:szCs w:val="24"/>
        </w:rPr>
        <w:softHyphen/>
        <w:t>н</w:t>
      </w:r>
      <w:r w:rsidRPr="00F41F07">
        <w:rPr>
          <w:rFonts w:ascii="Times New Roman" w:hAnsi="Times New Roman"/>
          <w:color w:val="auto"/>
          <w:sz w:val="24"/>
          <w:szCs w:val="24"/>
        </w:rPr>
        <w:softHyphen/>
        <w:t>ни</w:t>
      </w:r>
      <w:r w:rsidRPr="00F41F07">
        <w:rPr>
          <w:rFonts w:ascii="Times New Roman" w:hAnsi="Times New Roman"/>
          <w:color w:val="auto"/>
          <w:sz w:val="24"/>
          <w:szCs w:val="24"/>
        </w:rPr>
        <w:softHyphen/>
        <w:t>ки. Поколения, пред</w:t>
      </w:r>
      <w:r w:rsidRPr="00F41F07">
        <w:rPr>
          <w:rFonts w:ascii="Times New Roman" w:hAnsi="Times New Roman"/>
          <w:color w:val="auto"/>
          <w:sz w:val="24"/>
          <w:szCs w:val="24"/>
        </w:rPr>
        <w:softHyphen/>
        <w:t>ки, потомки, родословная. Даты жизни. Понятие о биографии. Твоя би</w:t>
      </w:r>
      <w:r w:rsidRPr="00F41F07">
        <w:rPr>
          <w:rFonts w:ascii="Times New Roman" w:hAnsi="Times New Roman"/>
          <w:color w:val="auto"/>
          <w:sz w:val="24"/>
          <w:szCs w:val="24"/>
        </w:rPr>
        <w:softHyphen/>
        <w:t>ография.</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Пословицы и поговорки о доме, семье, сосе</w:t>
      </w:r>
      <w:r w:rsidRPr="00F41F07">
        <w:rPr>
          <w:rFonts w:ascii="Times New Roman" w:hAnsi="Times New Roman"/>
          <w:color w:val="auto"/>
          <w:sz w:val="24"/>
          <w:szCs w:val="24"/>
        </w:rPr>
        <w:softHyphen/>
        <w:t>дях.</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История улицы. Названия улиц, их происхождение. Ули</w:t>
      </w:r>
      <w:r w:rsidRPr="00F41F07">
        <w:rPr>
          <w:rFonts w:ascii="Times New Roman" w:hAnsi="Times New Roman"/>
          <w:color w:val="auto"/>
          <w:sz w:val="24"/>
          <w:szCs w:val="24"/>
        </w:rPr>
        <w:softHyphen/>
        <w:t xml:space="preserve">ца твоего дома, твоей школы.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F41F07">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F41F07">
        <w:rPr>
          <w:rFonts w:ascii="Times New Roman" w:hAnsi="Times New Roman"/>
          <w:color w:val="FF0000"/>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Большая и малая родина.</w:t>
      </w:r>
    </w:p>
    <w:p w:rsidR="005B5BE4" w:rsidRPr="00F41F07" w:rsidRDefault="005B5BE4" w:rsidP="00F41F07">
      <w:pPr>
        <w:pStyle w:val="af5"/>
        <w:spacing w:after="0" w:line="240" w:lineRule="auto"/>
        <w:ind w:firstLine="709"/>
        <w:jc w:val="both"/>
        <w:rPr>
          <w:rFonts w:ascii="Times New Roman" w:hAnsi="Times New Roman"/>
          <w:b/>
          <w:i/>
          <w:color w:val="auto"/>
          <w:sz w:val="24"/>
          <w:szCs w:val="24"/>
        </w:rPr>
      </w:pPr>
      <w:r w:rsidRPr="00F41F07">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
          <w:color w:val="auto"/>
          <w:sz w:val="24"/>
          <w:szCs w:val="24"/>
        </w:rPr>
        <w:t>Представления о времени в истории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F41F07">
        <w:rPr>
          <w:rFonts w:ascii="Times New Roman" w:hAnsi="Times New Roman" w:cs="Times New Roman"/>
          <w:i/>
          <w:color w:val="auto"/>
          <w:sz w:val="24"/>
          <w:szCs w:val="24"/>
        </w:rPr>
        <w:t>вчера, сегодня, завтра.</w:t>
      </w:r>
      <w:r w:rsidRPr="00F41F07">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Представление об историческом времени: </w:t>
      </w:r>
      <w:r w:rsidRPr="00F41F07">
        <w:rPr>
          <w:rFonts w:ascii="Times New Roman" w:hAnsi="Times New Roman" w:cs="Times New Roman"/>
          <w:i/>
          <w:color w:val="auto"/>
          <w:sz w:val="24"/>
          <w:szCs w:val="24"/>
        </w:rPr>
        <w:t xml:space="preserve">век, (столетие), тысячелетие, историческая эпоха </w:t>
      </w:r>
      <w:r w:rsidRPr="00F41F07">
        <w:rPr>
          <w:rFonts w:ascii="Times New Roman" w:hAnsi="Times New Roman" w:cs="Times New Roman"/>
          <w:color w:val="auto"/>
          <w:sz w:val="24"/>
          <w:szCs w:val="24"/>
        </w:rPr>
        <w:t>(общее представление)</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«Лента времени».</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Час</w:t>
      </w:r>
      <w:r w:rsidRPr="00F41F07">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lastRenderedPageBreak/>
        <w:t xml:space="preserve">Начальные представления об истории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История</w:t>
      </w:r>
      <w:r w:rsidRPr="00F41F07">
        <w:rPr>
          <w:rFonts w:ascii="Times New Roman" w:hAnsi="Times New Roman"/>
          <w:sz w:val="24"/>
          <w:szCs w:val="24"/>
        </w:rPr>
        <w:t xml:space="preserve"> </w:t>
      </w:r>
      <w:r w:rsidR="008D5EE3" w:rsidRPr="00F41F07">
        <w:rPr>
          <w:rFonts w:ascii="Times New Roman" w:hAnsi="Times New Roman"/>
          <w:noProof/>
          <w:position w:val="-5"/>
          <w:sz w:val="24"/>
          <w:szCs w:val="24"/>
          <w:lang w:eastAsia="ru-RU"/>
        </w:rPr>
        <w:drawing>
          <wp:inline distT="0" distB="0" distL="0" distR="0" wp14:anchorId="3072D1AD" wp14:editId="3FE2A23B">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F41F07">
        <w:rPr>
          <w:rFonts w:ascii="Times New Roman" w:hAnsi="Times New Roman"/>
          <w:sz w:val="24"/>
          <w:szCs w:val="24"/>
        </w:rPr>
        <w:t xml:space="preserve"> </w:t>
      </w:r>
      <w:r w:rsidRPr="00F41F07">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F41F07">
        <w:rPr>
          <w:rFonts w:ascii="Times New Roman" w:hAnsi="Times New Roman"/>
          <w:color w:val="5B5954"/>
          <w:sz w:val="24"/>
          <w:szCs w:val="24"/>
        </w:rPr>
        <w:t xml:space="preserve"> </w:t>
      </w:r>
      <w:r w:rsidRPr="00F41F07">
        <w:rPr>
          <w:rFonts w:ascii="Times New Roman" w:hAnsi="Times New Roman"/>
          <w:color w:val="auto"/>
          <w:sz w:val="24"/>
          <w:szCs w:val="24"/>
        </w:rPr>
        <w:t>Историческая память России.</w:t>
      </w:r>
      <w:r w:rsidRPr="00F41F07">
        <w:rPr>
          <w:rFonts w:ascii="Times New Roman" w:hAnsi="Times New Roman"/>
          <w:color w:val="FF0000"/>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Науки, помогающие добывать исторические сведения: археология, этно</w:t>
      </w:r>
      <w:r w:rsidRPr="00F41F07">
        <w:rPr>
          <w:rFonts w:ascii="Times New Roman" w:hAnsi="Times New Roman"/>
          <w:sz w:val="24"/>
          <w:szCs w:val="24"/>
        </w:rPr>
        <w:t>г</w:t>
      </w:r>
      <w:r w:rsidRPr="00F41F07">
        <w:rPr>
          <w:rFonts w:ascii="Times New Roman" w:hAnsi="Times New Roman"/>
          <w:color w:val="auto"/>
          <w:sz w:val="24"/>
          <w:szCs w:val="24"/>
        </w:rPr>
        <w:t>рафия, геральдика, нумизматика и др.</w:t>
      </w:r>
      <w:r w:rsidRPr="00F41F07">
        <w:rPr>
          <w:rFonts w:ascii="Times New Roman" w:hAnsi="Times New Roman"/>
          <w:color w:val="FF0000"/>
          <w:sz w:val="24"/>
          <w:szCs w:val="24"/>
        </w:rPr>
        <w:t xml:space="preserve"> </w:t>
      </w:r>
      <w:r w:rsidRPr="00F41F07">
        <w:rPr>
          <w:rFonts w:ascii="Times New Roman" w:hAnsi="Times New Roman"/>
          <w:color w:val="auto"/>
          <w:sz w:val="24"/>
          <w:szCs w:val="24"/>
        </w:rPr>
        <w:t>(элементарные представления на конкретных примерах).</w:t>
      </w:r>
    </w:p>
    <w:p w:rsidR="005B5BE4" w:rsidRPr="00F41F07" w:rsidRDefault="003B5E47" w:rsidP="00F41F07">
      <w:pPr>
        <w:pStyle w:val="af5"/>
        <w:spacing w:after="0" w:line="240" w:lineRule="auto"/>
        <w:ind w:firstLine="709"/>
        <w:jc w:val="both"/>
        <w:rPr>
          <w:rFonts w:ascii="Times New Roman" w:hAnsi="Times New Roman"/>
          <w:sz w:val="24"/>
          <w:szCs w:val="24"/>
        </w:rPr>
      </w:pPr>
      <w:r w:rsidRPr="00F41F07">
        <w:rPr>
          <w:rFonts w:ascii="Times New Roman" w:hAnsi="Times New Roman"/>
          <w:noProof/>
          <w:sz w:val="24"/>
          <w:szCs w:val="24"/>
          <w:lang w:eastAsia="ru-RU"/>
        </w:rPr>
        <mc:AlternateContent>
          <mc:Choice Requires="wpg">
            <w:drawing>
              <wp:anchor distT="0" distB="0" distL="0" distR="0" simplePos="0" relativeHeight="251658752" behindDoc="0" locked="0" layoutInCell="1" allowOverlap="1" wp14:anchorId="747676BD" wp14:editId="7FB63189">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sidRPr="00F41F07">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F41F07">
        <w:rPr>
          <w:rFonts w:ascii="Times New Roman" w:hAnsi="Times New Roman"/>
          <w:sz w:val="24"/>
          <w:szCs w:val="24"/>
        </w:rPr>
        <w:t>музеев</w:t>
      </w:r>
      <w:r w:rsidR="005B5BE4" w:rsidRPr="00F41F07">
        <w:rPr>
          <w:rFonts w:ascii="Times New Roman" w:hAnsi="Times New Roman"/>
          <w:color w:val="auto"/>
          <w:sz w:val="24"/>
          <w:szCs w:val="24"/>
        </w:rPr>
        <w:t>). Б</w:t>
      </w:r>
      <w:r w:rsidR="005B5BE4" w:rsidRPr="00F41F07">
        <w:rPr>
          <w:rFonts w:ascii="Times New Roman" w:hAnsi="Times New Roman"/>
          <w:sz w:val="24"/>
          <w:szCs w:val="24"/>
        </w:rPr>
        <w:t>иблиотеки.</w:t>
      </w:r>
    </w:p>
    <w:p w:rsidR="005B5BE4" w:rsidRPr="00F41F07" w:rsidRDefault="005B5BE4" w:rsidP="00F41F07">
      <w:pPr>
        <w:pStyle w:val="af5"/>
        <w:spacing w:after="0" w:line="240" w:lineRule="auto"/>
        <w:ind w:firstLine="709"/>
        <w:jc w:val="both"/>
        <w:rPr>
          <w:rFonts w:ascii="Times New Roman" w:hAnsi="Times New Roman"/>
          <w:b/>
          <w:color w:val="auto"/>
          <w:sz w:val="24"/>
          <w:szCs w:val="24"/>
        </w:rPr>
      </w:pPr>
      <w:r w:rsidRPr="00F41F07">
        <w:rPr>
          <w:rFonts w:ascii="Times New Roman" w:hAnsi="Times New Roman"/>
          <w:sz w:val="24"/>
          <w:szCs w:val="24"/>
        </w:rPr>
        <w:t>И</w:t>
      </w:r>
      <w:r w:rsidRPr="00F41F07">
        <w:rPr>
          <w:rFonts w:ascii="Times New Roman" w:hAnsi="Times New Roman"/>
          <w:color w:val="auto"/>
          <w:sz w:val="24"/>
          <w:szCs w:val="24"/>
        </w:rPr>
        <w:t>сторическо</w:t>
      </w:r>
      <w:r w:rsidRPr="00F41F07">
        <w:rPr>
          <w:rFonts w:ascii="Times New Roman" w:hAnsi="Times New Roman"/>
          <w:sz w:val="24"/>
          <w:szCs w:val="24"/>
        </w:rPr>
        <w:t>е</w:t>
      </w:r>
      <w:r w:rsidRPr="00F41F07">
        <w:rPr>
          <w:rFonts w:ascii="Times New Roman" w:hAnsi="Times New Roman"/>
          <w:color w:val="auto"/>
          <w:sz w:val="24"/>
          <w:szCs w:val="24"/>
        </w:rPr>
        <w:t xml:space="preserve"> п</w:t>
      </w:r>
      <w:r w:rsidRPr="00F41F07">
        <w:rPr>
          <w:rFonts w:ascii="Times New Roman" w:hAnsi="Times New Roman"/>
          <w:sz w:val="24"/>
          <w:szCs w:val="24"/>
        </w:rPr>
        <w:t>ространство.</w:t>
      </w:r>
      <w:r w:rsidRPr="00F41F07">
        <w:rPr>
          <w:rFonts w:ascii="Times New Roman" w:hAnsi="Times New Roman"/>
          <w:color w:val="auto"/>
          <w:sz w:val="24"/>
          <w:szCs w:val="24"/>
        </w:rPr>
        <w:t xml:space="preserve"> </w:t>
      </w:r>
      <w:r w:rsidRPr="00F41F07">
        <w:rPr>
          <w:rFonts w:ascii="Times New Roman" w:hAnsi="Times New Roman"/>
          <w:sz w:val="24"/>
          <w:szCs w:val="24"/>
        </w:rPr>
        <w:t>Историческая</w:t>
      </w:r>
      <w:r w:rsidRPr="00F41F07">
        <w:rPr>
          <w:rFonts w:ascii="Times New Roman" w:hAnsi="Times New Roman"/>
          <w:color w:val="auto"/>
          <w:sz w:val="24"/>
          <w:szCs w:val="24"/>
        </w:rPr>
        <w:t xml:space="preserve"> </w:t>
      </w:r>
      <w:r w:rsidRPr="00F41F07">
        <w:rPr>
          <w:rFonts w:ascii="Times New Roman" w:hAnsi="Times New Roman"/>
          <w:sz w:val="24"/>
          <w:szCs w:val="24"/>
        </w:rPr>
        <w:t>карта</w:t>
      </w:r>
      <w:r w:rsidRPr="00F41F07">
        <w:rPr>
          <w:rFonts w:ascii="Times New Roman" w:hAnsi="Times New Roman"/>
          <w:color w:val="auto"/>
          <w:sz w:val="24"/>
          <w:szCs w:val="24"/>
        </w:rPr>
        <w:t>.</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 xml:space="preserve">История Древнего мира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Время появления первобытных людей, их внешний вид, среда обитания, </w:t>
      </w:r>
      <w:r w:rsidRPr="00F41F07">
        <w:rPr>
          <w:rFonts w:ascii="Times New Roman" w:hAnsi="Times New Roman"/>
          <w:sz w:val="24"/>
          <w:szCs w:val="24"/>
        </w:rPr>
        <w:t xml:space="preserve">отличие </w:t>
      </w:r>
      <w:r w:rsidRPr="00F41F07">
        <w:rPr>
          <w:rFonts w:ascii="Times New Roman" w:hAnsi="Times New Roman"/>
          <w:color w:val="auto"/>
          <w:sz w:val="24"/>
          <w:szCs w:val="24"/>
        </w:rPr>
        <w:t>от современных людей.</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Стадный образ жизни древних людей. Занятия. Древние орудия труда. </w:t>
      </w:r>
      <w:r w:rsidRPr="00F41F07">
        <w:rPr>
          <w:rFonts w:ascii="Times New Roman" w:hAnsi="Times New Roman"/>
          <w:sz w:val="24"/>
          <w:szCs w:val="24"/>
        </w:rPr>
        <w:t>Каменный</w:t>
      </w:r>
      <w:r w:rsidRPr="00F41F07">
        <w:rPr>
          <w:rFonts w:ascii="Times New Roman" w:hAnsi="Times New Roman"/>
          <w:color w:val="auto"/>
          <w:sz w:val="24"/>
          <w:szCs w:val="24"/>
        </w:rPr>
        <w:t xml:space="preserve"> века.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Постепенные изменения во внеш</w:t>
      </w:r>
      <w:r w:rsidRPr="00F41F07">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F41F07">
        <w:rPr>
          <w:rFonts w:ascii="Times New Roman" w:hAnsi="Times New Roman"/>
          <w:sz w:val="24"/>
          <w:szCs w:val="24"/>
        </w:rPr>
        <w:t xml:space="preserve"> </w:t>
      </w:r>
      <w:r w:rsidRPr="00F41F07">
        <w:rPr>
          <w:rFonts w:ascii="Times New Roman" w:hAnsi="Times New Roman"/>
          <w:color w:val="auto"/>
          <w:sz w:val="24"/>
          <w:szCs w:val="24"/>
        </w:rPr>
        <w:t>Язычество.</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F41F07">
        <w:rPr>
          <w:rFonts w:ascii="Times New Roman" w:hAnsi="Times New Roman"/>
          <w:sz w:val="24"/>
          <w:szCs w:val="24"/>
        </w:rPr>
        <w:t>Спосо</w:t>
      </w:r>
      <w:r w:rsidRPr="00F41F07">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F41F07">
        <w:rPr>
          <w:rFonts w:ascii="Times New Roman" w:hAnsi="Times New Roman"/>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F41F07">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F41F07">
        <w:rPr>
          <w:rFonts w:ascii="Times New Roman" w:hAnsi="Times New Roman"/>
          <w:color w:val="66625D"/>
          <w:sz w:val="24"/>
          <w:szCs w:val="24"/>
        </w:rPr>
        <w:t xml:space="preserve"> </w:t>
      </w:r>
      <w:r w:rsidRPr="00F41F07">
        <w:rPr>
          <w:rFonts w:ascii="Times New Roman" w:hAnsi="Times New Roman"/>
          <w:color w:val="auto"/>
          <w:sz w:val="24"/>
          <w:szCs w:val="24"/>
        </w:rPr>
        <w:t>древних людей: семья, община, род, племя.</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F41F07" w:rsidRDefault="005B5BE4" w:rsidP="00F41F07">
      <w:pPr>
        <w:pStyle w:val="af5"/>
        <w:spacing w:after="0" w:line="240" w:lineRule="auto"/>
        <w:ind w:firstLine="709"/>
        <w:jc w:val="both"/>
        <w:rPr>
          <w:rFonts w:ascii="Times New Roman" w:hAnsi="Times New Roman"/>
          <w:b/>
          <w:color w:val="auto"/>
          <w:sz w:val="24"/>
          <w:szCs w:val="24"/>
        </w:rPr>
      </w:pPr>
      <w:r w:rsidRPr="00F41F07">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История вещей и дел человека (от древности до наших дней)</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 xml:space="preserve">История освоения человеком огня, энергии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Использование огня в производстве: изготовление посу</w:t>
      </w:r>
      <w:r w:rsidRPr="00F41F07">
        <w:rPr>
          <w:rFonts w:ascii="Times New Roman" w:hAnsi="Times New Roman"/>
          <w:color w:val="auto"/>
          <w:sz w:val="24"/>
          <w:szCs w:val="24"/>
        </w:rPr>
        <w:softHyphen/>
        <w:t>ды, орудий труда, выплавка металлов, приготовление пищи и др.</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F41F07">
        <w:rPr>
          <w:rFonts w:ascii="Times New Roman" w:hAnsi="Times New Roman"/>
          <w:color w:val="auto"/>
          <w:sz w:val="24"/>
          <w:szCs w:val="24"/>
        </w:rPr>
        <w:softHyphen/>
        <w:t>чения большого количества энергии. Экологические последствия</w:t>
      </w:r>
      <w:r w:rsidR="003B5E47" w:rsidRPr="00F41F07">
        <w:rPr>
          <w:rFonts w:ascii="Times New Roman" w:hAnsi="Times New Roman"/>
          <w:noProof/>
          <w:sz w:val="24"/>
          <w:szCs w:val="24"/>
          <w:lang w:eastAsia="ru-RU"/>
        </w:rPr>
        <mc:AlternateContent>
          <mc:Choice Requires="wpg">
            <w:drawing>
              <wp:anchor distT="0" distB="0" distL="0" distR="0" simplePos="0" relativeHeight="251660800" behindDoc="0" locked="0" layoutInCell="1" allowOverlap="1" wp14:anchorId="0B973ECC" wp14:editId="4450CC7C">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F41F07">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История использования человеком воды</w:t>
      </w:r>
    </w:p>
    <w:p w:rsidR="005B5BE4" w:rsidRPr="00F41F07" w:rsidRDefault="005B5BE4" w:rsidP="00F41F07">
      <w:pPr>
        <w:pStyle w:val="af5"/>
        <w:spacing w:after="0" w:line="240" w:lineRule="auto"/>
        <w:ind w:firstLine="709"/>
        <w:rPr>
          <w:rFonts w:ascii="Times New Roman" w:hAnsi="Times New Roman"/>
          <w:color w:val="auto"/>
          <w:sz w:val="24"/>
          <w:szCs w:val="24"/>
        </w:rPr>
      </w:pPr>
      <w:r w:rsidRPr="00F41F07">
        <w:rPr>
          <w:rFonts w:ascii="Times New Roman" w:hAnsi="Times New Roman"/>
          <w:color w:val="auto"/>
          <w:sz w:val="24"/>
          <w:szCs w:val="24"/>
        </w:rPr>
        <w:t>Вода в природе. Значение воды в жизни че</w:t>
      </w:r>
      <w:r w:rsidRPr="00F41F07">
        <w:rPr>
          <w:rFonts w:ascii="Times New Roman" w:hAnsi="Times New Roman"/>
          <w:color w:val="auto"/>
          <w:sz w:val="24"/>
          <w:szCs w:val="24"/>
        </w:rPr>
        <w:softHyphen/>
        <w:t>ловека. Охрана водных угодий.</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lastRenderedPageBreak/>
        <w:t>Вода и земледелие. Поливное земледелие, причины его возникновения. Роль поливного земледелия, в</w:t>
      </w:r>
      <w:r w:rsidRPr="00F41F07">
        <w:rPr>
          <w:rFonts w:ascii="Times New Roman" w:hAnsi="Times New Roman"/>
          <w:i/>
          <w:color w:val="auto"/>
          <w:sz w:val="24"/>
          <w:szCs w:val="24"/>
        </w:rPr>
        <w:t xml:space="preserve"> </w:t>
      </w:r>
      <w:r w:rsidRPr="00F41F07">
        <w:rPr>
          <w:rFonts w:ascii="Times New Roman" w:hAnsi="Times New Roman"/>
          <w:color w:val="auto"/>
          <w:sz w:val="24"/>
          <w:szCs w:val="24"/>
        </w:rPr>
        <w:t>истории человечества.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color w:val="auto"/>
          <w:sz w:val="24"/>
          <w:szCs w:val="24"/>
        </w:rPr>
        <w:t>Профессии людей, связанные с освоением энергии и вод</w:t>
      </w:r>
      <w:r w:rsidRPr="00F41F07">
        <w:rPr>
          <w:rFonts w:ascii="Times New Roman" w:hAnsi="Times New Roman"/>
          <w:color w:val="auto"/>
          <w:sz w:val="24"/>
          <w:szCs w:val="24"/>
        </w:rPr>
        <w:softHyphen/>
        <w:t>ных ресурсов.</w:t>
      </w:r>
    </w:p>
    <w:p w:rsidR="005B5BE4" w:rsidRPr="00F41F07" w:rsidRDefault="005B5BE4" w:rsidP="00F41F07">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История жилища человека</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color w:val="auto"/>
          <w:sz w:val="24"/>
          <w:szCs w:val="24"/>
        </w:rPr>
        <w:t>Понятие о жилище. История появления жили</w:t>
      </w:r>
      <w:r w:rsidRPr="00F41F07">
        <w:rPr>
          <w:rFonts w:ascii="Times New Roman" w:hAnsi="Times New Roman"/>
          <w:color w:val="auto"/>
          <w:sz w:val="24"/>
          <w:szCs w:val="24"/>
        </w:rPr>
        <w:softHyphen/>
        <w:t>ща человека. Первые жилища: пе</w:t>
      </w:r>
      <w:r w:rsidRPr="00F41F07">
        <w:rPr>
          <w:rFonts w:ascii="Times New Roman" w:hAnsi="Times New Roman"/>
          <w:sz w:val="24"/>
          <w:szCs w:val="24"/>
        </w:rPr>
        <w:softHyphen/>
      </w:r>
      <w:r w:rsidRPr="00F41F07">
        <w:rPr>
          <w:rFonts w:ascii="Times New Roman" w:hAnsi="Times New Roman"/>
          <w:color w:val="auto"/>
          <w:sz w:val="24"/>
          <w:szCs w:val="24"/>
        </w:rPr>
        <w:t>ще</w:t>
      </w:r>
      <w:r w:rsidRPr="00F41F07">
        <w:rPr>
          <w:rFonts w:ascii="Times New Roman" w:hAnsi="Times New Roman"/>
          <w:sz w:val="24"/>
          <w:szCs w:val="24"/>
        </w:rPr>
        <w:softHyphen/>
      </w:r>
      <w:r w:rsidRPr="00F41F07">
        <w:rPr>
          <w:rFonts w:ascii="Times New Roman" w:hAnsi="Times New Roman"/>
          <w:color w:val="auto"/>
          <w:sz w:val="24"/>
          <w:szCs w:val="24"/>
        </w:rPr>
        <w:t>ры, шалаш, земляные ук</w:t>
      </w:r>
      <w:r w:rsidRPr="00F41F07">
        <w:rPr>
          <w:rFonts w:ascii="Times New Roman" w:hAnsi="Times New Roman"/>
          <w:color w:val="auto"/>
          <w:sz w:val="24"/>
          <w:szCs w:val="24"/>
        </w:rPr>
        <w:softHyphen/>
        <w:t>рытия. Сборно-разборные жилища. Материалы, ис</w:t>
      </w:r>
      <w:r w:rsidRPr="00F41F07">
        <w:rPr>
          <w:rFonts w:ascii="Times New Roman" w:hAnsi="Times New Roman"/>
          <w:sz w:val="24"/>
          <w:szCs w:val="24"/>
        </w:rPr>
        <w:softHyphen/>
      </w:r>
      <w:r w:rsidRPr="00F41F07">
        <w:rPr>
          <w:rFonts w:ascii="Times New Roman" w:hAnsi="Times New Roman"/>
          <w:color w:val="auto"/>
          <w:sz w:val="24"/>
          <w:szCs w:val="24"/>
        </w:rPr>
        <w:t>поль</w:t>
      </w:r>
      <w:r w:rsidRPr="00F41F07">
        <w:rPr>
          <w:rFonts w:ascii="Times New Roman" w:hAnsi="Times New Roman"/>
          <w:sz w:val="24"/>
          <w:szCs w:val="24"/>
        </w:rPr>
        <w:softHyphen/>
      </w:r>
      <w:r w:rsidRPr="00F41F07">
        <w:rPr>
          <w:rFonts w:ascii="Times New Roman" w:hAnsi="Times New Roman"/>
          <w:color w:val="auto"/>
          <w:sz w:val="24"/>
          <w:szCs w:val="24"/>
        </w:rPr>
        <w:t>зу</w:t>
      </w:r>
      <w:r w:rsidRPr="00F41F07">
        <w:rPr>
          <w:rFonts w:ascii="Times New Roman" w:hAnsi="Times New Roman"/>
          <w:sz w:val="24"/>
          <w:szCs w:val="24"/>
        </w:rPr>
        <w:softHyphen/>
      </w:r>
      <w:r w:rsidRPr="00F41F07">
        <w:rPr>
          <w:rFonts w:ascii="Times New Roman" w:hAnsi="Times New Roman"/>
          <w:color w:val="auto"/>
          <w:sz w:val="24"/>
          <w:szCs w:val="24"/>
        </w:rPr>
        <w:t>е</w:t>
      </w:r>
      <w:r w:rsidRPr="00F41F07">
        <w:rPr>
          <w:rFonts w:ascii="Times New Roman" w:hAnsi="Times New Roman"/>
          <w:sz w:val="24"/>
          <w:szCs w:val="24"/>
        </w:rPr>
        <w:softHyphen/>
      </w:r>
      <w:r w:rsidRPr="00F41F07">
        <w:rPr>
          <w:rFonts w:ascii="Times New Roman" w:hAnsi="Times New Roman"/>
          <w:color w:val="auto"/>
          <w:sz w:val="24"/>
          <w:szCs w:val="24"/>
        </w:rPr>
        <w:t>мые для стро</w:t>
      </w:r>
      <w:r w:rsidRPr="00F41F07">
        <w:rPr>
          <w:rFonts w:ascii="Times New Roman" w:hAnsi="Times New Roman"/>
          <w:sz w:val="24"/>
          <w:szCs w:val="24"/>
        </w:rPr>
        <w:softHyphen/>
      </w:r>
      <w:r w:rsidRPr="00F41F07">
        <w:rPr>
          <w:rFonts w:ascii="Times New Roman" w:hAnsi="Times New Roman"/>
          <w:color w:val="auto"/>
          <w:sz w:val="24"/>
          <w:szCs w:val="24"/>
        </w:rPr>
        <w:t>ительства жилья у разных народов (чумы, яранги, вигвамы, юрты и др.). Ис</w:t>
      </w:r>
      <w:r w:rsidRPr="00F41F07">
        <w:rPr>
          <w:rFonts w:ascii="Times New Roman" w:hAnsi="Times New Roman"/>
          <w:sz w:val="24"/>
          <w:szCs w:val="24"/>
        </w:rPr>
        <w:softHyphen/>
      </w:r>
      <w:r w:rsidRPr="00F41F07">
        <w:rPr>
          <w:rFonts w:ascii="Times New Roman" w:hAnsi="Times New Roman"/>
          <w:color w:val="auto"/>
          <w:sz w:val="24"/>
          <w:szCs w:val="24"/>
        </w:rPr>
        <w:t>то</w:t>
      </w:r>
      <w:r w:rsidRPr="00F41F07">
        <w:rPr>
          <w:rFonts w:ascii="Times New Roman" w:hAnsi="Times New Roman"/>
          <w:sz w:val="24"/>
          <w:szCs w:val="24"/>
        </w:rPr>
        <w:softHyphen/>
      </w:r>
      <w:r w:rsidRPr="00F41F07">
        <w:rPr>
          <w:rFonts w:ascii="Times New Roman" w:hAnsi="Times New Roman"/>
          <w:color w:val="auto"/>
          <w:sz w:val="24"/>
          <w:szCs w:val="24"/>
        </w:rPr>
        <w:t>рия со</w:t>
      </w:r>
      <w:r w:rsidRPr="00F41F07">
        <w:rPr>
          <w:rFonts w:ascii="Times New Roman" w:hAnsi="Times New Roman"/>
          <w:sz w:val="24"/>
          <w:szCs w:val="24"/>
        </w:rPr>
        <w:softHyphen/>
      </w:r>
      <w:r w:rsidRPr="00F41F07">
        <w:rPr>
          <w:rFonts w:ascii="Times New Roman" w:hAnsi="Times New Roman"/>
          <w:color w:val="auto"/>
          <w:sz w:val="24"/>
          <w:szCs w:val="24"/>
        </w:rPr>
        <w:t>ве</w:t>
      </w:r>
      <w:r w:rsidRPr="00F41F07">
        <w:rPr>
          <w:rFonts w:ascii="Times New Roman" w:hAnsi="Times New Roman"/>
          <w:sz w:val="24"/>
          <w:szCs w:val="24"/>
        </w:rPr>
        <w:softHyphen/>
      </w:r>
      <w:r w:rsidRPr="00F41F07">
        <w:rPr>
          <w:rFonts w:ascii="Times New Roman" w:hAnsi="Times New Roman"/>
          <w:color w:val="auto"/>
          <w:sz w:val="24"/>
          <w:szCs w:val="24"/>
        </w:rPr>
        <w:t>ршенствования жилища. Влияние климата и национальных традиций на стро</w:t>
      </w:r>
      <w:r w:rsidRPr="00F41F07">
        <w:rPr>
          <w:rFonts w:ascii="Times New Roman" w:hAnsi="Times New Roman"/>
          <w:sz w:val="24"/>
          <w:szCs w:val="24"/>
        </w:rPr>
        <w:softHyphen/>
      </w:r>
      <w:r w:rsidRPr="00F41F07">
        <w:rPr>
          <w:rFonts w:ascii="Times New Roman" w:hAnsi="Times New Roman"/>
          <w:color w:val="auto"/>
          <w:sz w:val="24"/>
          <w:szCs w:val="24"/>
        </w:rPr>
        <w:t>и</w:t>
      </w:r>
      <w:r w:rsidRPr="00F41F07">
        <w:rPr>
          <w:rFonts w:ascii="Times New Roman" w:hAnsi="Times New Roman"/>
          <w:sz w:val="24"/>
          <w:szCs w:val="24"/>
        </w:rPr>
        <w:softHyphen/>
      </w:r>
      <w:r w:rsidRPr="00F41F07">
        <w:rPr>
          <w:rFonts w:ascii="Times New Roman" w:hAnsi="Times New Roman"/>
          <w:color w:val="auto"/>
          <w:sz w:val="24"/>
          <w:szCs w:val="24"/>
        </w:rPr>
        <w:t>тель</w:t>
      </w:r>
      <w:r w:rsidRPr="00F41F07">
        <w:rPr>
          <w:rFonts w:ascii="Times New Roman" w:hAnsi="Times New Roman"/>
          <w:sz w:val="24"/>
          <w:szCs w:val="24"/>
        </w:rPr>
        <w:softHyphen/>
      </w:r>
      <w:r w:rsidRPr="00F41F07">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История появления мебели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Назначение и виды мебели, материалы для ее изготовления.</w:t>
      </w:r>
    </w:p>
    <w:p w:rsidR="005B5BE4" w:rsidRPr="00F41F07" w:rsidRDefault="003B5E47"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noProof/>
          <w:sz w:val="24"/>
          <w:szCs w:val="24"/>
          <w:lang w:eastAsia="ru-RU"/>
        </w:rPr>
        <mc:AlternateContent>
          <mc:Choice Requires="wpg">
            <w:drawing>
              <wp:anchor distT="0" distB="0" distL="0" distR="0" simplePos="0" relativeHeight="251657728" behindDoc="0" locked="0" layoutInCell="1" allowOverlap="1" wp14:anchorId="6AC1899C" wp14:editId="1DC91A56">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F41F07">
        <w:rPr>
          <w:rFonts w:ascii="Times New Roman" w:hAnsi="Times New Roman"/>
          <w:color w:val="auto"/>
          <w:sz w:val="24"/>
          <w:szCs w:val="24"/>
        </w:rPr>
        <w:t xml:space="preserve">История </w:t>
      </w:r>
      <w:r w:rsidR="005B5BE4" w:rsidRPr="00F41F07">
        <w:rPr>
          <w:rFonts w:ascii="Times New Roman" w:hAnsi="Times New Roman"/>
          <w:sz w:val="24"/>
          <w:szCs w:val="24"/>
        </w:rPr>
        <w:t xml:space="preserve">появления первой мебели. Влияние </w:t>
      </w:r>
      <w:r w:rsidR="005B5BE4" w:rsidRPr="00F41F07">
        <w:rPr>
          <w:rFonts w:ascii="Times New Roman" w:hAnsi="Times New Roman"/>
          <w:color w:val="auto"/>
          <w:sz w:val="24"/>
          <w:szCs w:val="24"/>
        </w:rPr>
        <w:t>историче</w:t>
      </w:r>
      <w:r w:rsidR="005B5BE4" w:rsidRPr="00F41F07">
        <w:rPr>
          <w:rFonts w:ascii="Times New Roman" w:hAnsi="Times New Roman"/>
          <w:color w:val="auto"/>
          <w:sz w:val="24"/>
          <w:szCs w:val="24"/>
        </w:rPr>
        <w:softHyphen/>
        <w:t>ских и национальных традиций на изготовление мебели</w:t>
      </w:r>
      <w:r w:rsidR="005B5BE4" w:rsidRPr="00F41F07">
        <w:rPr>
          <w:rFonts w:ascii="Times New Roman" w:hAnsi="Times New Roman"/>
          <w:sz w:val="24"/>
          <w:szCs w:val="24"/>
        </w:rPr>
        <w:t>.</w:t>
      </w:r>
      <w:r w:rsidR="005B5BE4" w:rsidRPr="00F41F07">
        <w:rPr>
          <w:rFonts w:ascii="Times New Roman" w:hAnsi="Times New Roman"/>
          <w:color w:val="262623"/>
          <w:sz w:val="24"/>
          <w:szCs w:val="24"/>
        </w:rPr>
        <w:t xml:space="preserve"> </w:t>
      </w:r>
      <w:r w:rsidR="005B5BE4" w:rsidRPr="00F41F07">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F41F07" w:rsidRDefault="005B5BE4" w:rsidP="00F41F07">
      <w:pPr>
        <w:pStyle w:val="1"/>
        <w:spacing w:before="0" w:after="0" w:line="240" w:lineRule="auto"/>
        <w:ind w:left="0" w:firstLine="709"/>
        <w:jc w:val="center"/>
        <w:rPr>
          <w:rFonts w:ascii="Times New Roman" w:hAnsi="Times New Roman"/>
          <w:color w:val="auto"/>
          <w:sz w:val="24"/>
          <w:szCs w:val="24"/>
        </w:rPr>
      </w:pPr>
      <w:r w:rsidRPr="00F41F07">
        <w:rPr>
          <w:rFonts w:ascii="Times New Roman" w:hAnsi="Times New Roman"/>
          <w:i/>
          <w:color w:val="auto"/>
          <w:sz w:val="24"/>
          <w:szCs w:val="24"/>
        </w:rPr>
        <w:t>История питания человека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F41F07">
        <w:rPr>
          <w:rFonts w:ascii="Times New Roman" w:hAnsi="Times New Roman"/>
          <w:color w:val="auto"/>
          <w:sz w:val="24"/>
          <w:szCs w:val="24"/>
        </w:rPr>
        <w:softHyphen/>
        <w:t>ка в разные периоды развития общества.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F41F07">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История хлеба и хлебопечения.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Способы </w:t>
      </w:r>
      <w:r w:rsidRPr="00F41F07">
        <w:rPr>
          <w:rFonts w:ascii="Times New Roman" w:hAnsi="Times New Roman"/>
          <w:sz w:val="24"/>
          <w:szCs w:val="24"/>
        </w:rPr>
        <w:t>хранения и</w:t>
      </w:r>
      <w:r w:rsidRPr="00F41F07">
        <w:rPr>
          <w:rFonts w:ascii="Times New Roman" w:hAnsi="Times New Roman"/>
          <w:color w:val="auto"/>
          <w:sz w:val="24"/>
          <w:szCs w:val="24"/>
        </w:rPr>
        <w:t xml:space="preserve"> нако</w:t>
      </w:r>
      <w:r w:rsidRPr="00F41F07">
        <w:rPr>
          <w:rFonts w:ascii="Times New Roman" w:hAnsi="Times New Roman"/>
          <w:color w:val="auto"/>
          <w:sz w:val="24"/>
          <w:szCs w:val="24"/>
        </w:rPr>
        <w:softHyphen/>
        <w:t>пления продуктов питания</w:t>
      </w:r>
      <w:r w:rsidRPr="00F41F07">
        <w:rPr>
          <w:rFonts w:ascii="Times New Roman" w:hAnsi="Times New Roman"/>
          <w:sz w:val="24"/>
          <w:szCs w:val="24"/>
        </w:rPr>
        <w:t>.</w:t>
      </w:r>
      <w:r w:rsidRPr="00F41F07">
        <w:rPr>
          <w:rFonts w:ascii="Times New Roman" w:hAnsi="Times New Roman"/>
          <w:color w:val="auto"/>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b/>
          <w:i/>
          <w:color w:val="auto"/>
          <w:sz w:val="24"/>
          <w:szCs w:val="24"/>
        </w:rPr>
      </w:pPr>
      <w:r w:rsidRPr="00F41F07">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F41F07" w:rsidRDefault="005B5BE4" w:rsidP="00F41F07">
      <w:pPr>
        <w:pStyle w:val="af5"/>
        <w:spacing w:after="0" w:line="240" w:lineRule="auto"/>
        <w:ind w:firstLine="709"/>
        <w:jc w:val="center"/>
        <w:rPr>
          <w:rFonts w:ascii="Times New Roman" w:hAnsi="Times New Roman"/>
          <w:color w:val="auto"/>
          <w:sz w:val="24"/>
          <w:szCs w:val="24"/>
        </w:rPr>
      </w:pPr>
      <w:r w:rsidRPr="00F41F07">
        <w:rPr>
          <w:rFonts w:ascii="Times New Roman" w:hAnsi="Times New Roman"/>
          <w:b/>
          <w:i/>
          <w:color w:val="auto"/>
          <w:sz w:val="24"/>
          <w:szCs w:val="24"/>
        </w:rPr>
        <w:t>История появления посуды</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Посуда, ее назначение. Материалы для изготовления посуды. История появления по</w:t>
      </w:r>
      <w:r w:rsidRPr="00F41F07">
        <w:rPr>
          <w:rFonts w:ascii="Times New Roman" w:hAnsi="Times New Roman"/>
          <w:sz w:val="24"/>
          <w:szCs w:val="24"/>
        </w:rPr>
        <w:softHyphen/>
      </w:r>
      <w:r w:rsidRPr="00F41F07">
        <w:rPr>
          <w:rFonts w:ascii="Times New Roman" w:hAnsi="Times New Roman"/>
          <w:color w:val="auto"/>
          <w:sz w:val="24"/>
          <w:szCs w:val="24"/>
        </w:rPr>
        <w:t>суды. Глиняная посуда. Гончарное ремесло, изобретение гончарного круга, его зна</w:t>
      </w:r>
      <w:r w:rsidRPr="00F41F07">
        <w:rPr>
          <w:rFonts w:ascii="Times New Roman" w:hAnsi="Times New Roman"/>
          <w:sz w:val="24"/>
          <w:szCs w:val="24"/>
        </w:rPr>
        <w:softHyphen/>
      </w:r>
      <w:r w:rsidRPr="00F41F07">
        <w:rPr>
          <w:rFonts w:ascii="Times New Roman" w:hAnsi="Times New Roman"/>
          <w:color w:val="auto"/>
          <w:sz w:val="24"/>
          <w:szCs w:val="24"/>
        </w:rPr>
        <w:t>че</w:t>
      </w:r>
      <w:r w:rsidRPr="00F41F07">
        <w:rPr>
          <w:rFonts w:ascii="Times New Roman" w:hAnsi="Times New Roman"/>
          <w:sz w:val="24"/>
          <w:szCs w:val="24"/>
        </w:rPr>
        <w:softHyphen/>
      </w:r>
      <w:r w:rsidRPr="00F41F07">
        <w:rPr>
          <w:rFonts w:ascii="Times New Roman" w:hAnsi="Times New Roman"/>
          <w:color w:val="auto"/>
          <w:sz w:val="24"/>
          <w:szCs w:val="24"/>
        </w:rPr>
        <w:t>ние для развития производства глиняной посуды. Народные тради</w:t>
      </w:r>
      <w:r w:rsidRPr="00F41F07">
        <w:rPr>
          <w:rFonts w:ascii="Times New Roman" w:hAnsi="Times New Roman"/>
          <w:color w:val="auto"/>
          <w:sz w:val="24"/>
          <w:szCs w:val="24"/>
        </w:rPr>
        <w:softHyphen/>
        <w:t>ции в из</w:t>
      </w:r>
      <w:r w:rsidRPr="00F41F07">
        <w:rPr>
          <w:rFonts w:ascii="Times New Roman" w:hAnsi="Times New Roman"/>
          <w:sz w:val="24"/>
          <w:szCs w:val="24"/>
        </w:rPr>
        <w:softHyphen/>
      </w:r>
      <w:r w:rsidRPr="00F41F07">
        <w:rPr>
          <w:rFonts w:ascii="Times New Roman" w:hAnsi="Times New Roman"/>
          <w:color w:val="auto"/>
          <w:sz w:val="24"/>
          <w:szCs w:val="24"/>
        </w:rPr>
        <w:t>го</w:t>
      </w:r>
      <w:r w:rsidRPr="00F41F07">
        <w:rPr>
          <w:rFonts w:ascii="Times New Roman" w:hAnsi="Times New Roman"/>
          <w:sz w:val="24"/>
          <w:szCs w:val="24"/>
        </w:rPr>
        <w:softHyphen/>
      </w:r>
      <w:r w:rsidRPr="00F41F07">
        <w:rPr>
          <w:rFonts w:ascii="Times New Roman" w:hAnsi="Times New Roman"/>
          <w:color w:val="auto"/>
          <w:sz w:val="24"/>
          <w:szCs w:val="24"/>
        </w:rPr>
        <w:t>то</w:t>
      </w:r>
      <w:r w:rsidRPr="00F41F07">
        <w:rPr>
          <w:rFonts w:ascii="Times New Roman" w:hAnsi="Times New Roman"/>
          <w:sz w:val="24"/>
          <w:szCs w:val="24"/>
        </w:rPr>
        <w:softHyphen/>
      </w:r>
      <w:r w:rsidRPr="00F41F07">
        <w:rPr>
          <w:rFonts w:ascii="Times New Roman" w:hAnsi="Times New Roman"/>
          <w:color w:val="auto"/>
          <w:sz w:val="24"/>
          <w:szCs w:val="24"/>
        </w:rPr>
        <w:t>в</w:t>
      </w:r>
      <w:r w:rsidRPr="00F41F07">
        <w:rPr>
          <w:rFonts w:ascii="Times New Roman" w:hAnsi="Times New Roman"/>
          <w:sz w:val="24"/>
          <w:szCs w:val="24"/>
        </w:rPr>
        <w:softHyphen/>
      </w:r>
      <w:r w:rsidRPr="00F41F07">
        <w:rPr>
          <w:rFonts w:ascii="Times New Roman" w:hAnsi="Times New Roman"/>
          <w:color w:val="auto"/>
          <w:sz w:val="24"/>
          <w:szCs w:val="24"/>
        </w:rPr>
        <w:t>ле</w:t>
      </w:r>
      <w:r w:rsidRPr="00F41F07">
        <w:rPr>
          <w:rFonts w:ascii="Times New Roman" w:hAnsi="Times New Roman"/>
          <w:sz w:val="24"/>
          <w:szCs w:val="24"/>
        </w:rPr>
        <w:softHyphen/>
        <w:t>нии глиняной посуды</w:t>
      </w:r>
      <w:r w:rsidRPr="00F41F07">
        <w:rPr>
          <w:rFonts w:ascii="Times New Roman" w:hAnsi="Times New Roman"/>
          <w:color w:val="484442"/>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F41F07">
        <w:rPr>
          <w:rFonts w:ascii="Times New Roman" w:hAnsi="Times New Roman"/>
          <w:color w:val="auto"/>
          <w:sz w:val="24"/>
          <w:szCs w:val="24"/>
        </w:rPr>
        <w:softHyphen/>
        <w:t xml:space="preserve"> суды для хранения продуктов, народные традиции ее изготов</w:t>
      </w:r>
      <w:r w:rsidRPr="00F41F07">
        <w:rPr>
          <w:rFonts w:ascii="Times New Roman" w:hAnsi="Times New Roman"/>
          <w:color w:val="auto"/>
          <w:sz w:val="24"/>
          <w:szCs w:val="24"/>
        </w:rPr>
        <w:softHyphen/>
      </w:r>
      <w:r w:rsidRPr="00F41F07">
        <w:rPr>
          <w:rFonts w:ascii="Times New Roman" w:hAnsi="Times New Roman"/>
          <w:sz w:val="24"/>
          <w:szCs w:val="24"/>
        </w:rPr>
        <w:t>ления</w:t>
      </w:r>
      <w:r w:rsidRPr="00F41F07">
        <w:rPr>
          <w:rFonts w:ascii="Times New Roman" w:hAnsi="Times New Roman"/>
          <w:color w:val="484442"/>
          <w:sz w:val="24"/>
          <w:szCs w:val="24"/>
        </w:rPr>
        <w:t>.</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Посуда из других материалов. Изготовление посуды как искусство.</w:t>
      </w:r>
    </w:p>
    <w:p w:rsidR="005B5BE4" w:rsidRPr="00F41F07" w:rsidRDefault="003B5E47" w:rsidP="00F41F07">
      <w:pPr>
        <w:pStyle w:val="af5"/>
        <w:spacing w:after="0" w:line="240" w:lineRule="auto"/>
        <w:ind w:firstLine="709"/>
        <w:jc w:val="both"/>
        <w:rPr>
          <w:rFonts w:ascii="Times New Roman" w:hAnsi="Times New Roman"/>
          <w:b/>
          <w:i/>
          <w:color w:val="auto"/>
          <w:sz w:val="24"/>
          <w:szCs w:val="24"/>
        </w:rPr>
      </w:pPr>
      <w:r w:rsidRPr="00F41F07">
        <w:rPr>
          <w:rFonts w:ascii="Times New Roman" w:hAnsi="Times New Roman"/>
          <w:noProof/>
          <w:sz w:val="24"/>
          <w:szCs w:val="24"/>
          <w:lang w:eastAsia="ru-RU"/>
        </w:rPr>
        <mc:AlternateContent>
          <mc:Choice Requires="wpg">
            <w:drawing>
              <wp:anchor distT="0" distB="0" distL="0" distR="0" simplePos="0" relativeHeight="251659776" behindDoc="0" locked="0" layoutInCell="1" allowOverlap="1" wp14:anchorId="470427F7" wp14:editId="057DF697">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F41F07">
        <w:rPr>
          <w:rFonts w:ascii="Times New Roman" w:hAnsi="Times New Roman"/>
          <w:color w:val="auto"/>
          <w:sz w:val="24"/>
          <w:szCs w:val="24"/>
        </w:rPr>
        <w:t xml:space="preserve">Профессии людей, связанные с изготовлением посуды. </w:t>
      </w:r>
    </w:p>
    <w:p w:rsidR="005B5BE4" w:rsidRPr="00F41F07" w:rsidRDefault="005B5BE4" w:rsidP="00F41F07">
      <w:pPr>
        <w:pStyle w:val="af5"/>
        <w:spacing w:after="0" w:line="240" w:lineRule="auto"/>
        <w:ind w:firstLine="709"/>
        <w:jc w:val="center"/>
        <w:rPr>
          <w:rFonts w:ascii="Times New Roman" w:hAnsi="Times New Roman"/>
          <w:color w:val="auto"/>
          <w:sz w:val="24"/>
          <w:szCs w:val="24"/>
        </w:rPr>
      </w:pPr>
      <w:r w:rsidRPr="00F41F07">
        <w:rPr>
          <w:rFonts w:ascii="Times New Roman" w:hAnsi="Times New Roman"/>
          <w:b/>
          <w:i/>
          <w:color w:val="auto"/>
          <w:sz w:val="24"/>
          <w:szCs w:val="24"/>
        </w:rPr>
        <w:t>История появления одежды и обуви</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F41F07">
        <w:rPr>
          <w:rFonts w:ascii="Times New Roman" w:hAnsi="Times New Roman"/>
          <w:color w:val="160F0C"/>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F41F07">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F41F07">
        <w:rPr>
          <w:rFonts w:ascii="Times New Roman" w:hAnsi="Times New Roman"/>
          <w:color w:val="5B5956"/>
          <w:sz w:val="24"/>
          <w:szCs w:val="24"/>
        </w:rPr>
        <w:t>.</w:t>
      </w:r>
      <w:r w:rsidRPr="00F41F07">
        <w:rPr>
          <w:rFonts w:ascii="Times New Roman" w:hAnsi="Times New Roman"/>
          <w:sz w:val="24"/>
          <w:szCs w:val="24"/>
        </w:rPr>
        <w:t xml:space="preserve"> </w:t>
      </w:r>
      <w:r w:rsidRPr="00F41F07">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F41F07">
        <w:rPr>
          <w:rFonts w:ascii="Times New Roman" w:hAnsi="Times New Roman"/>
          <w:color w:val="auto"/>
          <w:sz w:val="24"/>
          <w:szCs w:val="24"/>
        </w:rPr>
        <w:softHyphen/>
        <w:t>ной одежды (на примере региона).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lastRenderedPageBreak/>
        <w:t>История появления обуви. Влияние климатических усло</w:t>
      </w:r>
      <w:r w:rsidRPr="00F41F07">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F41F07" w:rsidRDefault="005B5BE4" w:rsidP="00F41F07">
      <w:pPr>
        <w:pStyle w:val="af5"/>
        <w:spacing w:after="0" w:line="240" w:lineRule="auto"/>
        <w:ind w:firstLine="709"/>
        <w:jc w:val="both"/>
        <w:rPr>
          <w:rFonts w:ascii="Times New Roman" w:hAnsi="Times New Roman"/>
          <w:b/>
          <w:color w:val="auto"/>
          <w:sz w:val="24"/>
          <w:szCs w:val="24"/>
        </w:rPr>
      </w:pPr>
      <w:r w:rsidRPr="00F41F07">
        <w:rPr>
          <w:rFonts w:ascii="Times New Roman" w:hAnsi="Times New Roman"/>
          <w:color w:val="auto"/>
          <w:sz w:val="24"/>
          <w:szCs w:val="24"/>
        </w:rPr>
        <w:t xml:space="preserve">Профессии людей, связанные с изготовлением одежды и обуви.  </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История человеческого общества</w:t>
      </w:r>
      <w:r w:rsidRPr="00F41F07">
        <w:rPr>
          <w:rFonts w:ascii="Times New Roman" w:hAnsi="Times New Roman" w:cs="Times New Roman"/>
          <w:b/>
          <w:color w:val="44413D"/>
          <w:sz w:val="24"/>
          <w:szCs w:val="24"/>
        </w:rPr>
        <w:t xml:space="preserve">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Представления древних людей об окружающем мире. Ос</w:t>
      </w:r>
      <w:r w:rsidRPr="00F41F07">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Истоки возникновения мировых религий: иудаизм, христи</w:t>
      </w:r>
      <w:r w:rsidRPr="00F41F07">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Зарождение науки, важнейшие челове</w:t>
      </w:r>
      <w:r w:rsidRPr="00F41F07">
        <w:rPr>
          <w:rFonts w:ascii="Times New Roman" w:hAnsi="Times New Roman"/>
          <w:color w:val="auto"/>
          <w:sz w:val="24"/>
          <w:szCs w:val="24"/>
        </w:rPr>
        <w:softHyphen/>
        <w:t>ческие изобретения</w:t>
      </w:r>
      <w:r w:rsidRPr="00F41F07">
        <w:rPr>
          <w:rFonts w:ascii="Times New Roman" w:hAnsi="Times New Roman"/>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F41F07">
        <w:rPr>
          <w:rFonts w:ascii="Times New Roman" w:hAnsi="Times New Roman"/>
          <w:sz w:val="24"/>
          <w:szCs w:val="24"/>
        </w:rPr>
        <w:t>.</w:t>
      </w:r>
      <w:r w:rsidRPr="00F41F07">
        <w:rPr>
          <w:rFonts w:ascii="Times New Roman" w:hAnsi="Times New Roman"/>
          <w:color w:val="auto"/>
          <w:sz w:val="24"/>
          <w:szCs w:val="24"/>
        </w:rPr>
        <w:t xml:space="preserve"> </w:t>
      </w:r>
      <w:r w:rsidRPr="00F41F07">
        <w:rPr>
          <w:rFonts w:ascii="Times New Roman" w:hAnsi="Times New Roman"/>
          <w:sz w:val="24"/>
          <w:szCs w:val="24"/>
        </w:rPr>
        <w:t>Л</w:t>
      </w:r>
      <w:r w:rsidRPr="00F41F07">
        <w:rPr>
          <w:rFonts w:ascii="Times New Roman" w:hAnsi="Times New Roman"/>
          <w:color w:val="auto"/>
          <w:sz w:val="24"/>
          <w:szCs w:val="24"/>
        </w:rPr>
        <w:t>ати</w:t>
      </w:r>
      <w:r w:rsidRPr="00F41F07">
        <w:rPr>
          <w:rFonts w:ascii="Times New Roman" w:hAnsi="Times New Roman"/>
          <w:sz w:val="24"/>
          <w:szCs w:val="24"/>
        </w:rPr>
        <w:t>нский</w:t>
      </w:r>
      <w:r w:rsidRPr="00F41F07">
        <w:rPr>
          <w:rFonts w:ascii="Times New Roman" w:hAnsi="Times New Roman"/>
          <w:color w:val="auto"/>
          <w:sz w:val="24"/>
          <w:szCs w:val="24"/>
        </w:rPr>
        <w:t xml:space="preserve"> и сла</w:t>
      </w:r>
      <w:r w:rsidRPr="00F41F07">
        <w:rPr>
          <w:rFonts w:ascii="Times New Roman" w:hAnsi="Times New Roman"/>
          <w:sz w:val="24"/>
          <w:szCs w:val="24"/>
        </w:rPr>
        <w:t>вянский</w:t>
      </w:r>
      <w:r w:rsidRPr="00F41F07">
        <w:rPr>
          <w:rFonts w:ascii="Times New Roman" w:hAnsi="Times New Roman"/>
          <w:color w:val="auto"/>
          <w:sz w:val="24"/>
          <w:szCs w:val="24"/>
        </w:rPr>
        <w:t xml:space="preserve"> </w:t>
      </w:r>
      <w:r w:rsidRPr="00F41F07">
        <w:rPr>
          <w:rFonts w:ascii="Times New Roman" w:hAnsi="Times New Roman"/>
          <w:sz w:val="24"/>
          <w:szCs w:val="24"/>
        </w:rPr>
        <w:t>алфавит</w:t>
      </w:r>
      <w:r w:rsidRPr="00F41F07">
        <w:rPr>
          <w:rFonts w:ascii="Times New Roman" w:hAnsi="Times New Roman"/>
          <w:color w:val="auto"/>
          <w:sz w:val="24"/>
          <w:szCs w:val="24"/>
        </w:rPr>
        <w:t xml:space="preserve">. История книги и книгопечатания.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sz w:val="24"/>
          <w:szCs w:val="24"/>
        </w:rPr>
        <w:t>Культура</w:t>
      </w:r>
      <w:r w:rsidRPr="00F41F07">
        <w:rPr>
          <w:rFonts w:ascii="Times New Roman" w:hAnsi="Times New Roman"/>
          <w:color w:val="auto"/>
          <w:sz w:val="24"/>
          <w:szCs w:val="24"/>
        </w:rPr>
        <w:t xml:space="preserve"> и </w:t>
      </w:r>
      <w:r w:rsidRPr="00F41F07">
        <w:rPr>
          <w:rFonts w:ascii="Times New Roman" w:hAnsi="Times New Roman"/>
          <w:sz w:val="24"/>
          <w:szCs w:val="24"/>
        </w:rPr>
        <w:t>человек</w:t>
      </w:r>
      <w:r w:rsidRPr="00F41F07">
        <w:rPr>
          <w:rFonts w:ascii="Times New Roman" w:hAnsi="Times New Roman"/>
          <w:color w:val="auto"/>
          <w:sz w:val="24"/>
          <w:szCs w:val="24"/>
        </w:rPr>
        <w:t xml:space="preserve"> как носит</w:t>
      </w:r>
      <w:r w:rsidRPr="00F41F07">
        <w:rPr>
          <w:rFonts w:ascii="Times New Roman" w:hAnsi="Times New Roman"/>
          <w:sz w:val="24"/>
          <w:szCs w:val="24"/>
        </w:rPr>
        <w:t>ель</w:t>
      </w:r>
      <w:r w:rsidRPr="00F41F07">
        <w:rPr>
          <w:rFonts w:ascii="Times New Roman" w:hAnsi="Times New Roman"/>
          <w:color w:val="auto"/>
          <w:sz w:val="24"/>
          <w:szCs w:val="24"/>
        </w:rPr>
        <w:t xml:space="preserve"> культуры. Искусство как особая сфера человеческой деятельности.</w:t>
      </w:r>
    </w:p>
    <w:p w:rsidR="005B5BE4" w:rsidRPr="00F41F07" w:rsidRDefault="005B5BE4" w:rsidP="00F41F07">
      <w:pPr>
        <w:pStyle w:val="af5"/>
        <w:spacing w:after="0" w:line="240" w:lineRule="auto"/>
        <w:ind w:firstLine="709"/>
        <w:rPr>
          <w:rFonts w:ascii="Times New Roman" w:hAnsi="Times New Roman"/>
          <w:color w:val="auto"/>
          <w:sz w:val="24"/>
          <w:szCs w:val="24"/>
        </w:rPr>
      </w:pPr>
      <w:r w:rsidRPr="00F41F07">
        <w:rPr>
          <w:rFonts w:ascii="Times New Roman" w:hAnsi="Times New Roman"/>
          <w:color w:val="auto"/>
          <w:sz w:val="24"/>
          <w:szCs w:val="24"/>
        </w:rPr>
        <w:t xml:space="preserve">Виды и </w:t>
      </w:r>
      <w:r w:rsidRPr="00F41F07">
        <w:rPr>
          <w:rFonts w:ascii="Times New Roman" w:hAnsi="Times New Roman"/>
          <w:sz w:val="24"/>
          <w:szCs w:val="24"/>
        </w:rPr>
        <w:t>направления</w:t>
      </w:r>
      <w:r w:rsidRPr="00F41F07">
        <w:rPr>
          <w:rFonts w:ascii="Times New Roman" w:hAnsi="Times New Roman"/>
          <w:color w:val="auto"/>
          <w:sz w:val="24"/>
          <w:szCs w:val="24"/>
        </w:rPr>
        <w:t xml:space="preserve"> </w:t>
      </w:r>
      <w:r w:rsidRPr="00F41F07">
        <w:rPr>
          <w:rFonts w:ascii="Times New Roman" w:hAnsi="Times New Roman"/>
          <w:sz w:val="24"/>
          <w:szCs w:val="24"/>
        </w:rPr>
        <w:t>искусства</w:t>
      </w:r>
      <w:r w:rsidRPr="00F41F07">
        <w:rPr>
          <w:rFonts w:ascii="Times New Roman" w:hAnsi="Times New Roman"/>
          <w:color w:val="auto"/>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Экономика как показатель развития общества и государ</w:t>
      </w:r>
      <w:r w:rsidRPr="00F41F07">
        <w:rPr>
          <w:rFonts w:ascii="Times New Roman" w:hAnsi="Times New Roman"/>
          <w:color w:val="auto"/>
          <w:sz w:val="24"/>
          <w:szCs w:val="24"/>
        </w:rPr>
        <w:softHyphen/>
        <w:t>ства. История денег, торговли. Государства богатые и бедные.</w:t>
      </w:r>
    </w:p>
    <w:p w:rsidR="005B5BE4" w:rsidRPr="00F41F07" w:rsidRDefault="005B5BE4" w:rsidP="00F41F07">
      <w:pPr>
        <w:pStyle w:val="af5"/>
        <w:spacing w:after="0" w:line="240" w:lineRule="auto"/>
        <w:ind w:firstLine="709"/>
        <w:jc w:val="both"/>
        <w:rPr>
          <w:rFonts w:ascii="Times New Roman" w:hAnsi="Times New Roman"/>
          <w:i/>
          <w:color w:val="auto"/>
          <w:sz w:val="24"/>
          <w:szCs w:val="24"/>
        </w:rPr>
      </w:pPr>
      <w:r w:rsidRPr="00F41F07">
        <w:rPr>
          <w:rFonts w:ascii="Times New Roman" w:hAnsi="Times New Roman"/>
          <w:color w:val="auto"/>
          <w:sz w:val="24"/>
          <w:szCs w:val="24"/>
        </w:rPr>
        <w:t>Войны. Причины возникновения войн. Исторические уроки войн.</w:t>
      </w:r>
    </w:p>
    <w:p w:rsidR="005B5BE4" w:rsidRPr="00F41F07" w:rsidRDefault="005B5BE4" w:rsidP="00F41F07">
      <w:pPr>
        <w:pStyle w:val="1"/>
        <w:spacing w:before="0" w:after="0" w:line="240" w:lineRule="auto"/>
        <w:ind w:left="0" w:firstLine="709"/>
        <w:rPr>
          <w:rFonts w:ascii="Times New Roman" w:hAnsi="Times New Roman"/>
          <w:color w:val="auto"/>
          <w:sz w:val="24"/>
          <w:szCs w:val="24"/>
        </w:rPr>
      </w:pPr>
      <w:r w:rsidRPr="00F41F07">
        <w:rPr>
          <w:rFonts w:ascii="Times New Roman" w:hAnsi="Times New Roman"/>
          <w:b w:val="0"/>
          <w:i/>
          <w:color w:val="auto"/>
          <w:sz w:val="24"/>
          <w:szCs w:val="24"/>
        </w:rPr>
        <w:t>Рекомендуемые виды практических заданий</w:t>
      </w:r>
      <w:r w:rsidRPr="00F41F07">
        <w:rPr>
          <w:rFonts w:ascii="Times New Roman" w:hAnsi="Times New Roman"/>
          <w:b w:val="0"/>
          <w:color w:val="auto"/>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заполнение анкет;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рисование на темы: «Моя семья»,  «Мой дом»,  «Моя ули</w:t>
      </w:r>
      <w:r w:rsidRPr="00F41F07">
        <w:rPr>
          <w:rFonts w:ascii="Times New Roman" w:hAnsi="Times New Roman"/>
          <w:color w:val="auto"/>
          <w:sz w:val="24"/>
          <w:szCs w:val="24"/>
        </w:rPr>
        <w:softHyphen/>
        <w:t xml:space="preserve">ца» и т. д.;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составление родословного дерева (рисунок);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color w:val="auto"/>
          <w:sz w:val="24"/>
          <w:szCs w:val="24"/>
        </w:rPr>
        <w:t>рисование Государственного флага, прослушивание Государственного гимна;</w:t>
      </w:r>
    </w:p>
    <w:p w:rsidR="005B5BE4" w:rsidRPr="00F41F07" w:rsidRDefault="005B5BE4" w:rsidP="00F41F07">
      <w:pPr>
        <w:pStyle w:val="af5"/>
        <w:spacing w:after="0" w:line="240" w:lineRule="auto"/>
        <w:ind w:firstLine="709"/>
        <w:rPr>
          <w:rFonts w:ascii="Times New Roman" w:hAnsi="Times New Roman"/>
          <w:color w:val="auto"/>
          <w:sz w:val="24"/>
          <w:szCs w:val="24"/>
        </w:rPr>
      </w:pPr>
      <w:r w:rsidRPr="00F41F07">
        <w:rPr>
          <w:rFonts w:ascii="Times New Roman" w:hAnsi="Times New Roman"/>
          <w:sz w:val="24"/>
          <w:szCs w:val="24"/>
        </w:rPr>
        <w:t>и</w:t>
      </w:r>
      <w:r w:rsidRPr="00F41F07">
        <w:rPr>
          <w:rFonts w:ascii="Times New Roman" w:hAnsi="Times New Roman"/>
          <w:color w:val="auto"/>
          <w:sz w:val="24"/>
          <w:szCs w:val="24"/>
        </w:rPr>
        <w:t xml:space="preserve">зображение схем сменяемости времен года;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чтение и пересказы адаптированных текстов по </w:t>
      </w:r>
      <w:r w:rsidRPr="00F41F07">
        <w:rPr>
          <w:rFonts w:ascii="Times New Roman" w:hAnsi="Times New Roman"/>
          <w:sz w:val="24"/>
          <w:szCs w:val="24"/>
        </w:rPr>
        <w:t>изучаемым темам</w:t>
      </w:r>
      <w:r w:rsidRPr="00F41F07">
        <w:rPr>
          <w:rFonts w:ascii="Times New Roman" w:hAnsi="Times New Roman"/>
          <w:color w:val="auto"/>
          <w:sz w:val="24"/>
          <w:szCs w:val="24"/>
        </w:rPr>
        <w:t>;</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рассматривание и анализ иллюстраций, альбомов с изо</w:t>
      </w:r>
      <w:r w:rsidRPr="00F41F07">
        <w:rPr>
          <w:rFonts w:ascii="Times New Roman" w:hAnsi="Times New Roman"/>
          <w:color w:val="auto"/>
          <w:sz w:val="24"/>
          <w:szCs w:val="24"/>
        </w:rPr>
        <w:softHyphen/>
        <w:t>бражениями гербов, монет, археологических находок, архи</w:t>
      </w:r>
      <w:r w:rsidRPr="00F41F07">
        <w:rPr>
          <w:rFonts w:ascii="Times New Roman" w:hAnsi="Times New Roman"/>
          <w:color w:val="auto"/>
          <w:sz w:val="24"/>
          <w:szCs w:val="24"/>
        </w:rPr>
        <w:softHyphen/>
        <w:t>тектурных сооружений, относящихся к различным историче</w:t>
      </w:r>
      <w:r w:rsidRPr="00F41F07">
        <w:rPr>
          <w:rFonts w:ascii="Times New Roman" w:hAnsi="Times New Roman"/>
          <w:color w:val="auto"/>
          <w:sz w:val="24"/>
          <w:szCs w:val="24"/>
        </w:rPr>
        <w:softHyphen/>
        <w:t>ским эпохам;</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экскурсии в краеведческий и исторический музеи;</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 xml:space="preserve">просмотр фильмов о культурных памятниках;  </w:t>
      </w:r>
    </w:p>
    <w:p w:rsidR="00787E4F" w:rsidRPr="00F41F07" w:rsidRDefault="005B5BE4" w:rsidP="00704719">
      <w:pPr>
        <w:pStyle w:val="af5"/>
        <w:spacing w:after="0" w:line="240" w:lineRule="auto"/>
        <w:ind w:firstLine="709"/>
        <w:jc w:val="both"/>
        <w:rPr>
          <w:rFonts w:ascii="Times New Roman" w:hAnsi="Times New Roman"/>
          <w:b/>
          <w:color w:val="auto"/>
          <w:sz w:val="24"/>
          <w:szCs w:val="24"/>
        </w:rPr>
      </w:pPr>
      <w:r w:rsidRPr="00F41F07">
        <w:rPr>
          <w:rFonts w:ascii="Times New Roman" w:hAnsi="Times New Roman"/>
          <w:color w:val="auto"/>
          <w:sz w:val="24"/>
          <w:szCs w:val="24"/>
        </w:rPr>
        <w:t>викторин</w:t>
      </w:r>
      <w:r w:rsidRPr="00F41F07">
        <w:rPr>
          <w:rFonts w:ascii="Times New Roman" w:hAnsi="Times New Roman"/>
          <w:sz w:val="24"/>
          <w:szCs w:val="24"/>
        </w:rPr>
        <w:t>ы</w:t>
      </w:r>
      <w:r w:rsidRPr="00F41F07">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F41F07">
        <w:rPr>
          <w:rFonts w:ascii="Times New Roman" w:hAnsi="Times New Roman"/>
          <w:sz w:val="24"/>
          <w:szCs w:val="24"/>
        </w:rPr>
        <w:t xml:space="preserve">, </w:t>
      </w:r>
      <w:r w:rsidRPr="00F41F07">
        <w:rPr>
          <w:rFonts w:ascii="Times New Roman" w:hAnsi="Times New Roman"/>
          <w:color w:val="auto"/>
          <w:sz w:val="24"/>
          <w:szCs w:val="24"/>
        </w:rPr>
        <w:t>«История од</w:t>
      </w:r>
      <w:r w:rsidRPr="00F41F07">
        <w:rPr>
          <w:rFonts w:ascii="Times New Roman" w:hAnsi="Times New Roman"/>
          <w:color w:val="auto"/>
          <w:sz w:val="24"/>
          <w:szCs w:val="24"/>
        </w:rPr>
        <w:softHyphen/>
        <w:t>ного памятника », «История в рассказах очевидцев», «Исто</w:t>
      </w:r>
      <w:r w:rsidRPr="00F41F07">
        <w:rPr>
          <w:rFonts w:ascii="Times New Roman" w:hAnsi="Times New Roman"/>
          <w:color w:val="auto"/>
          <w:sz w:val="24"/>
          <w:szCs w:val="24"/>
        </w:rPr>
        <w:softHyphen/>
        <w:t>рические памятни</w:t>
      </w:r>
      <w:r w:rsidR="00704719">
        <w:rPr>
          <w:rFonts w:ascii="Times New Roman" w:hAnsi="Times New Roman"/>
          <w:color w:val="auto"/>
          <w:sz w:val="24"/>
          <w:szCs w:val="24"/>
        </w:rPr>
        <w:t>ки нашего города»  и др</w:t>
      </w:r>
    </w:p>
    <w:p w:rsidR="005B5BE4" w:rsidRPr="00F41F07" w:rsidRDefault="00704719" w:rsidP="00F41F07">
      <w:pPr>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lastRenderedPageBreak/>
        <w:t xml:space="preserve">2.2.2.2.10. </w:t>
      </w:r>
      <w:r w:rsidR="005B5BE4" w:rsidRPr="00F41F07">
        <w:rPr>
          <w:rFonts w:ascii="Times New Roman" w:hAnsi="Times New Roman" w:cs="Times New Roman"/>
          <w:b/>
          <w:color w:val="auto"/>
          <w:sz w:val="24"/>
          <w:szCs w:val="24"/>
        </w:rPr>
        <w:t>ИСТОРИЯ ОТЕЧЕСТВА</w:t>
      </w:r>
    </w:p>
    <w:p w:rsidR="005B5BE4" w:rsidRPr="00F41F07" w:rsidRDefault="005B5BE4" w:rsidP="00F41F07">
      <w:pPr>
        <w:pStyle w:val="ListParagraph1"/>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пи</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я</w:t>
      </w:r>
      <w:r w:rsidRPr="00F41F07">
        <w:rPr>
          <w:rFonts w:ascii="Times New Roman" w:hAnsi="Times New Roman" w:cs="Times New Roman"/>
          <w:color w:val="auto"/>
          <w:sz w:val="24"/>
          <w:szCs w:val="24"/>
        </w:rPr>
        <w:softHyphen/>
        <w:t>ми), формирования гражданской по</w:t>
      </w:r>
      <w:r w:rsidRPr="00F41F07">
        <w:rPr>
          <w:rFonts w:ascii="Times New Roman" w:hAnsi="Times New Roman" w:cs="Times New Roman"/>
          <w:color w:val="auto"/>
          <w:sz w:val="24"/>
          <w:szCs w:val="24"/>
        </w:rPr>
        <w:softHyphen/>
        <w:t>зи</w:t>
      </w:r>
      <w:r w:rsidRPr="00F41F07">
        <w:rPr>
          <w:rFonts w:ascii="Times New Roman" w:hAnsi="Times New Roman" w:cs="Times New Roman"/>
          <w:color w:val="auto"/>
          <w:sz w:val="24"/>
          <w:szCs w:val="24"/>
        </w:rPr>
        <w:softHyphen/>
        <w:t>ции учащихся, воспитания их в духе патриотизма и ува</w:t>
      </w:r>
      <w:r w:rsidRPr="00F41F07">
        <w:rPr>
          <w:rFonts w:ascii="Times New Roman" w:hAnsi="Times New Roman" w:cs="Times New Roman"/>
          <w:color w:val="auto"/>
          <w:sz w:val="24"/>
          <w:szCs w:val="24"/>
        </w:rPr>
        <w:softHyphen/>
        <w:t>жения к своей Родине, ее ис</w:t>
      </w:r>
      <w:r w:rsidRPr="00F41F07">
        <w:rPr>
          <w:rFonts w:ascii="Times New Roman" w:hAnsi="Times New Roman" w:cs="Times New Roman"/>
          <w:color w:val="auto"/>
          <w:sz w:val="24"/>
          <w:szCs w:val="24"/>
        </w:rPr>
        <w:softHyphen/>
        <w:t>то</w:t>
      </w:r>
      <w:r w:rsidRPr="00F41F07">
        <w:rPr>
          <w:rFonts w:ascii="Times New Roman" w:hAnsi="Times New Roman" w:cs="Times New Roman"/>
          <w:color w:val="auto"/>
          <w:sz w:val="24"/>
          <w:szCs w:val="24"/>
        </w:rPr>
        <w:softHyphen/>
        <w:t>ри</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 xml:space="preserve">кому прошлому.  </w:t>
      </w:r>
    </w:p>
    <w:p w:rsidR="005B5BE4" w:rsidRPr="00F41F07" w:rsidRDefault="005B5BE4" w:rsidP="00F41F07">
      <w:pPr>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b/>
          <w:color w:val="auto"/>
          <w:sz w:val="24"/>
          <w:szCs w:val="24"/>
        </w:rPr>
        <w:t xml:space="preserve">Основные цели изучения данного предмета ― </w:t>
      </w:r>
      <w:r w:rsidRPr="00F41F07">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b/>
          <w:bCs/>
          <w:color w:val="auto"/>
          <w:sz w:val="24"/>
          <w:szCs w:val="24"/>
        </w:rPr>
        <w:t>Основные задачи изучения предмета:</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воспитание учащихся в духе патриотизма, уважения к своему Отечеству;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воспитание гражданственности и толерантности; </w:t>
      </w:r>
    </w:p>
    <w:p w:rsidR="005B5BE4" w:rsidRPr="00F41F07" w:rsidRDefault="005B5BE4" w:rsidP="00F41F0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F41F07">
        <w:rPr>
          <w:rFonts w:ascii="Times New Roman" w:hAnsi="Times New Roman"/>
          <w:sz w:val="24"/>
          <w:szCs w:val="24"/>
        </w:rPr>
        <w:t>― коррекция и развитие познавательных психических процессов.</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Введение в историю</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F41F07">
        <w:rPr>
          <w:rStyle w:val="apple-converted-space"/>
          <w:rFonts w:ascii="Times New Roman" w:hAnsi="Times New Roman" w:cs="Times New Roman"/>
          <w:color w:val="auto"/>
          <w:sz w:val="24"/>
          <w:szCs w:val="24"/>
          <w:shd w:val="clear" w:color="auto" w:fill="FFFFFF"/>
        </w:rPr>
        <w:softHyphen/>
        <w:t>ме</w:t>
      </w:r>
      <w:r w:rsidRPr="00F41F07">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F41F07">
        <w:rPr>
          <w:rFonts w:ascii="Times New Roman" w:hAnsi="Times New Roman" w:cs="Times New Roman"/>
          <w:sz w:val="24"/>
          <w:szCs w:val="24"/>
        </w:rPr>
        <w:t>―</w:t>
      </w:r>
      <w:r w:rsidRPr="00F41F07">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F41F07">
        <w:rPr>
          <w:rStyle w:val="apple-converted-space"/>
          <w:rFonts w:ascii="Times New Roman" w:hAnsi="Times New Roman" w:cs="Times New Roman"/>
          <w:color w:val="auto"/>
          <w:sz w:val="24"/>
          <w:szCs w:val="24"/>
          <w:shd w:val="clear" w:color="auto" w:fill="FFFFFF"/>
        </w:rPr>
        <w:softHyphen/>
        <w:t>су</w:t>
      </w:r>
      <w:r w:rsidRPr="00F41F07">
        <w:rPr>
          <w:rStyle w:val="apple-converted-space"/>
          <w:rFonts w:ascii="Times New Roman" w:hAnsi="Times New Roman" w:cs="Times New Roman"/>
          <w:color w:val="auto"/>
          <w:sz w:val="24"/>
          <w:szCs w:val="24"/>
          <w:shd w:val="clear" w:color="auto" w:fill="FFFFFF"/>
        </w:rPr>
        <w:softHyphen/>
        <w:t>да</w:t>
      </w:r>
      <w:r w:rsidRPr="00F41F07">
        <w:rPr>
          <w:rStyle w:val="apple-converted-space"/>
          <w:rFonts w:ascii="Times New Roman" w:hAnsi="Times New Roman" w:cs="Times New Roman"/>
          <w:color w:val="auto"/>
          <w:sz w:val="24"/>
          <w:szCs w:val="24"/>
          <w:shd w:val="clear" w:color="auto" w:fill="FFFFFF"/>
        </w:rPr>
        <w:softHyphen/>
        <w:t>р</w:t>
      </w:r>
      <w:r w:rsidRPr="00F41F07">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то</w:t>
      </w:r>
      <w:r w:rsidRPr="00F41F07">
        <w:rPr>
          <w:rStyle w:val="apple-converted-space"/>
          <w:rFonts w:ascii="Times New Roman" w:hAnsi="Times New Roman" w:cs="Times New Roman"/>
          <w:color w:val="auto"/>
          <w:sz w:val="24"/>
          <w:szCs w:val="24"/>
          <w:shd w:val="clear" w:color="auto" w:fill="FFFFFF"/>
        </w:rPr>
        <w:softHyphen/>
        <w:t>ч</w:t>
      </w:r>
      <w:r w:rsidRPr="00F41F07">
        <w:rPr>
          <w:rStyle w:val="apple-converted-space"/>
          <w:rFonts w:ascii="Times New Roman" w:hAnsi="Times New Roman" w:cs="Times New Roman"/>
          <w:color w:val="auto"/>
          <w:sz w:val="24"/>
          <w:szCs w:val="24"/>
          <w:shd w:val="clear" w:color="auto" w:fill="FFFFFF"/>
        </w:rPr>
        <w:softHyphen/>
        <w:t>ных сла</w:t>
      </w:r>
      <w:r w:rsidRPr="00F41F07">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F41F07">
        <w:rPr>
          <w:rStyle w:val="apple-converted-space"/>
          <w:rFonts w:ascii="Times New Roman" w:hAnsi="Times New Roman" w:cs="Times New Roman"/>
          <w:color w:val="auto"/>
          <w:sz w:val="24"/>
          <w:szCs w:val="24"/>
          <w:shd w:val="clear" w:color="auto" w:fill="FFFFFF"/>
        </w:rPr>
        <w:softHyphen/>
        <w:t>ня</w:t>
      </w:r>
      <w:r w:rsidRPr="00F41F07">
        <w:rPr>
          <w:rStyle w:val="apple-converted-space"/>
          <w:rFonts w:ascii="Times New Roman" w:hAnsi="Times New Roman" w:cs="Times New Roman"/>
          <w:color w:val="auto"/>
          <w:sz w:val="24"/>
          <w:szCs w:val="24"/>
          <w:shd w:val="clear" w:color="auto" w:fill="FFFFFF"/>
        </w:rPr>
        <w:softHyphen/>
        <w:t>тия, быт, обы</w:t>
      </w:r>
      <w:r w:rsidRPr="00F41F07">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F41F07">
        <w:rPr>
          <w:rStyle w:val="apple-converted-space"/>
          <w:rFonts w:ascii="Times New Roman" w:hAnsi="Times New Roman" w:cs="Times New Roman"/>
          <w:color w:val="auto"/>
          <w:sz w:val="24"/>
          <w:szCs w:val="24"/>
          <w:shd w:val="clear" w:color="auto" w:fill="FFFFFF"/>
        </w:rPr>
        <w:softHyphen/>
        <w:t>се</w:t>
      </w:r>
      <w:r w:rsidRPr="00F41F07">
        <w:rPr>
          <w:rStyle w:val="apple-converted-space"/>
          <w:rFonts w:ascii="Times New Roman" w:hAnsi="Times New Roman" w:cs="Times New Roman"/>
          <w:color w:val="auto"/>
          <w:sz w:val="24"/>
          <w:szCs w:val="24"/>
          <w:shd w:val="clear" w:color="auto" w:fill="FFFFFF"/>
        </w:rPr>
        <w:softHyphen/>
        <w:t>д</w:t>
      </w:r>
      <w:r w:rsidRPr="00F41F07">
        <w:rPr>
          <w:rStyle w:val="apple-converted-space"/>
          <w:rFonts w:ascii="Times New Roman" w:hAnsi="Times New Roman" w:cs="Times New Roman"/>
          <w:color w:val="auto"/>
          <w:sz w:val="24"/>
          <w:szCs w:val="24"/>
          <w:shd w:val="clear" w:color="auto" w:fill="FFFFFF"/>
        </w:rPr>
        <w:softHyphen/>
        <w:t>ними на</w:t>
      </w:r>
      <w:r w:rsidRPr="00F41F07">
        <w:rPr>
          <w:rStyle w:val="apple-converted-space"/>
          <w:rFonts w:ascii="Times New Roman" w:hAnsi="Times New Roman" w:cs="Times New Roman"/>
          <w:color w:val="auto"/>
          <w:sz w:val="24"/>
          <w:szCs w:val="24"/>
          <w:shd w:val="clear" w:color="auto" w:fill="FFFFFF"/>
        </w:rPr>
        <w:softHyphen/>
        <w:t>ро</w:t>
      </w:r>
      <w:r w:rsidRPr="00F41F07">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 xml:space="preserve">Русь в </w:t>
      </w:r>
      <w:r w:rsidRPr="00F41F07">
        <w:rPr>
          <w:rStyle w:val="apple-converted-space"/>
          <w:rFonts w:ascii="Times New Roman" w:hAnsi="Times New Roman" w:cs="Times New Roman"/>
          <w:b/>
          <w:color w:val="auto"/>
          <w:sz w:val="24"/>
          <w:szCs w:val="24"/>
          <w:shd w:val="clear" w:color="auto" w:fill="FFFFFF"/>
          <w:lang w:val="en-US"/>
        </w:rPr>
        <w:t>IX</w:t>
      </w:r>
      <w:r w:rsidRPr="00F41F07">
        <w:rPr>
          <w:rStyle w:val="apple-converted-space"/>
          <w:rFonts w:ascii="Times New Roman" w:hAnsi="Times New Roman" w:cs="Times New Roman"/>
          <w:b/>
          <w:color w:val="auto"/>
          <w:sz w:val="24"/>
          <w:szCs w:val="24"/>
          <w:shd w:val="clear" w:color="auto" w:fill="FFFFFF"/>
        </w:rPr>
        <w:t xml:space="preserve"> – </w:t>
      </w:r>
      <w:r w:rsidRPr="00F41F07">
        <w:rPr>
          <w:rStyle w:val="apple-converted-space"/>
          <w:rFonts w:ascii="Times New Roman" w:hAnsi="Times New Roman" w:cs="Times New Roman"/>
          <w:b/>
          <w:color w:val="auto"/>
          <w:sz w:val="24"/>
          <w:szCs w:val="24"/>
          <w:shd w:val="clear" w:color="auto" w:fill="FFFFFF"/>
          <w:lang w:val="en-US"/>
        </w:rPr>
        <w:t>I</w:t>
      </w:r>
      <w:r w:rsidRPr="00F41F07">
        <w:rPr>
          <w:rStyle w:val="apple-converted-space"/>
          <w:rFonts w:ascii="Times New Roman" w:hAnsi="Times New Roman" w:cs="Times New Roman"/>
          <w:b/>
          <w:color w:val="auto"/>
          <w:sz w:val="24"/>
          <w:szCs w:val="24"/>
          <w:shd w:val="clear" w:color="auto" w:fill="FFFFFF"/>
        </w:rPr>
        <w:t xml:space="preserve"> половине </w:t>
      </w:r>
      <w:r w:rsidRPr="00F41F07">
        <w:rPr>
          <w:rStyle w:val="apple-converted-space"/>
          <w:rFonts w:ascii="Times New Roman" w:hAnsi="Times New Roman" w:cs="Times New Roman"/>
          <w:b/>
          <w:color w:val="auto"/>
          <w:sz w:val="24"/>
          <w:szCs w:val="24"/>
          <w:shd w:val="clear" w:color="auto" w:fill="FFFFFF"/>
          <w:lang w:val="en-US"/>
        </w:rPr>
        <w:t>XII</w:t>
      </w:r>
      <w:r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Образование</w:t>
      </w:r>
      <w:r w:rsidR="00787E4F" w:rsidRPr="00F41F07">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F41F07">
        <w:rPr>
          <w:rFonts w:ascii="Times New Roman" w:hAnsi="Times New Roman" w:cs="Times New Roman"/>
          <w:sz w:val="24"/>
          <w:szCs w:val="24"/>
        </w:rPr>
        <w:t xml:space="preserve">― </w:t>
      </w:r>
      <w:r w:rsidRPr="00F41F07">
        <w:rPr>
          <w:rStyle w:val="apple-converted-space"/>
          <w:rFonts w:ascii="Times New Roman" w:hAnsi="Times New Roman" w:cs="Times New Roman"/>
          <w:color w:val="auto"/>
          <w:sz w:val="24"/>
          <w:szCs w:val="24"/>
          <w:shd w:val="clear" w:color="auto" w:fill="FFFFFF"/>
        </w:rPr>
        <w:t>Древней Руси.</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Фор</w:t>
      </w:r>
      <w:r w:rsidRPr="00F41F07">
        <w:rPr>
          <w:rStyle w:val="apple-converted-space"/>
          <w:rFonts w:ascii="Times New Roman" w:hAnsi="Times New Roman" w:cs="Times New Roman"/>
          <w:color w:val="auto"/>
          <w:sz w:val="24"/>
          <w:szCs w:val="24"/>
          <w:shd w:val="clear" w:color="auto" w:fill="FFFFFF"/>
        </w:rPr>
        <w:softHyphen/>
        <w:t>ми</w:t>
      </w:r>
      <w:r w:rsidRPr="00F41F07">
        <w:rPr>
          <w:rStyle w:val="apple-converted-space"/>
          <w:rFonts w:ascii="Times New Roman" w:hAnsi="Times New Roman" w:cs="Times New Roman"/>
          <w:color w:val="auto"/>
          <w:sz w:val="24"/>
          <w:szCs w:val="24"/>
          <w:shd w:val="clear" w:color="auto" w:fill="FFFFFF"/>
        </w:rPr>
        <w:softHyphen/>
        <w:t>ро</w:t>
      </w:r>
      <w:r w:rsidRPr="00F41F07">
        <w:rPr>
          <w:rStyle w:val="apple-converted-space"/>
          <w:rFonts w:ascii="Times New Roman" w:hAnsi="Times New Roman" w:cs="Times New Roman"/>
          <w:color w:val="auto"/>
          <w:sz w:val="24"/>
          <w:szCs w:val="24"/>
          <w:shd w:val="clear" w:color="auto" w:fill="FFFFFF"/>
        </w:rPr>
        <w:softHyphen/>
        <w:t>ва</w:t>
      </w:r>
      <w:r w:rsidRPr="00F41F07">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F41F07">
        <w:rPr>
          <w:rStyle w:val="apple-converted-space"/>
          <w:rFonts w:ascii="Times New Roman" w:hAnsi="Times New Roman" w:cs="Times New Roman"/>
          <w:color w:val="auto"/>
          <w:sz w:val="24"/>
          <w:szCs w:val="24"/>
          <w:shd w:val="clear" w:color="auto" w:fill="FFFFFF"/>
        </w:rPr>
        <w:softHyphen/>
        <w:t>ли</w:t>
      </w:r>
      <w:r w:rsidRPr="00F41F07">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F41F07">
        <w:rPr>
          <w:rStyle w:val="apple-converted-space"/>
          <w:rFonts w:ascii="Times New Roman" w:hAnsi="Times New Roman" w:cs="Times New Roman"/>
          <w:color w:val="auto"/>
          <w:sz w:val="24"/>
          <w:szCs w:val="24"/>
          <w:shd w:val="clear" w:color="auto" w:fill="FFFFFF"/>
        </w:rPr>
        <w:softHyphen/>
        <w:t>чение.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Социально-экономический и политический строй Древней Руси. Земельные от</w:t>
      </w:r>
      <w:r w:rsidRPr="00F41F07">
        <w:rPr>
          <w:rStyle w:val="apple-converted-space"/>
          <w:rFonts w:ascii="Times New Roman" w:hAnsi="Times New Roman" w:cs="Times New Roman"/>
          <w:color w:val="auto"/>
          <w:sz w:val="24"/>
          <w:szCs w:val="24"/>
          <w:shd w:val="clear" w:color="auto" w:fill="FFFFFF"/>
        </w:rPr>
        <w:softHyphen/>
        <w:t>но</w:t>
      </w:r>
      <w:r w:rsidRPr="00F41F07">
        <w:rPr>
          <w:rStyle w:val="apple-converted-space"/>
          <w:rFonts w:ascii="Times New Roman" w:hAnsi="Times New Roman" w:cs="Times New Roman"/>
          <w:color w:val="auto"/>
          <w:sz w:val="24"/>
          <w:szCs w:val="24"/>
          <w:shd w:val="clear" w:color="auto" w:fill="FFFFFF"/>
        </w:rPr>
        <w:softHyphen/>
        <w:t>ше</w:t>
      </w:r>
      <w:r w:rsidRPr="00F41F07">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F41F07">
        <w:rPr>
          <w:rStyle w:val="apple-converted-space"/>
          <w:rFonts w:ascii="Times New Roman" w:hAnsi="Times New Roman" w:cs="Times New Roman"/>
          <w:color w:val="auto"/>
          <w:sz w:val="24"/>
          <w:szCs w:val="24"/>
          <w:shd w:val="clear" w:color="auto" w:fill="FFFFFF"/>
        </w:rPr>
        <w:softHyphen/>
        <w:t>ли</w:t>
      </w:r>
      <w:r w:rsidRPr="00F41F07">
        <w:rPr>
          <w:rStyle w:val="apple-converted-space"/>
          <w:rFonts w:ascii="Times New Roman" w:hAnsi="Times New Roman" w:cs="Times New Roman"/>
          <w:color w:val="auto"/>
          <w:sz w:val="24"/>
          <w:szCs w:val="24"/>
          <w:shd w:val="clear" w:color="auto" w:fill="FFFFFF"/>
        </w:rPr>
        <w:softHyphen/>
        <w:t>ти</w:t>
      </w:r>
      <w:r w:rsidRPr="00F41F07">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F41F07" w:rsidRDefault="00787E4F" w:rsidP="00F41F07">
      <w:pPr>
        <w:spacing w:after="0" w:line="240" w:lineRule="auto"/>
        <w:ind w:firstLine="709"/>
        <w:jc w:val="center"/>
        <w:rPr>
          <w:rFonts w:ascii="Times New Roman" w:hAnsi="Times New Roman" w:cs="Times New Roman"/>
          <w:color w:val="auto"/>
          <w:sz w:val="24"/>
          <w:szCs w:val="24"/>
        </w:rPr>
      </w:pPr>
      <w:r w:rsidRPr="00F41F07">
        <w:rPr>
          <w:rStyle w:val="apple-converted-space"/>
          <w:rFonts w:ascii="Times New Roman" w:hAnsi="Times New Roman" w:cs="Times New Roman"/>
          <w:b/>
          <w:color w:val="auto"/>
          <w:sz w:val="24"/>
          <w:szCs w:val="24"/>
          <w:shd w:val="clear" w:color="auto" w:fill="FFFFFF"/>
        </w:rPr>
        <w:t xml:space="preserve">Распад </w:t>
      </w:r>
      <w:r w:rsidR="005B5BE4" w:rsidRPr="00F41F07">
        <w:rPr>
          <w:rStyle w:val="apple-converted-space"/>
          <w:rFonts w:ascii="Times New Roman" w:hAnsi="Times New Roman" w:cs="Times New Roman"/>
          <w:b/>
          <w:color w:val="auto"/>
          <w:sz w:val="24"/>
          <w:szCs w:val="24"/>
          <w:shd w:val="clear" w:color="auto" w:fill="FFFFFF"/>
        </w:rPr>
        <w:t>Руси.</w:t>
      </w:r>
      <w:r w:rsidR="005B5BE4" w:rsidRPr="00F41F07">
        <w:rPr>
          <w:rStyle w:val="apple-converted-space"/>
          <w:rFonts w:ascii="Times New Roman" w:hAnsi="Times New Roman" w:cs="Times New Roman"/>
          <w:b/>
          <w:color w:val="FF0000"/>
          <w:sz w:val="24"/>
          <w:szCs w:val="24"/>
          <w:shd w:val="clear" w:color="auto" w:fill="FFFFFF"/>
        </w:rPr>
        <w:t xml:space="preserve"> </w:t>
      </w:r>
      <w:r w:rsidR="005B5BE4" w:rsidRPr="00F41F07">
        <w:rPr>
          <w:rStyle w:val="apple-converted-space"/>
          <w:rFonts w:ascii="Times New Roman" w:hAnsi="Times New Roman" w:cs="Times New Roman"/>
          <w:b/>
          <w:color w:val="auto"/>
          <w:sz w:val="24"/>
          <w:szCs w:val="24"/>
          <w:shd w:val="clear" w:color="auto" w:fill="FFFFFF"/>
        </w:rPr>
        <w:t>Борьба с иноземными завоевателями (</w:t>
      </w:r>
      <w:r w:rsidR="005B5BE4" w:rsidRPr="00F41F07">
        <w:rPr>
          <w:rStyle w:val="apple-converted-space"/>
          <w:rFonts w:ascii="Times New Roman" w:hAnsi="Times New Roman" w:cs="Times New Roman"/>
          <w:b/>
          <w:color w:val="auto"/>
          <w:sz w:val="24"/>
          <w:szCs w:val="24"/>
          <w:shd w:val="clear" w:color="auto" w:fill="FFFFFF"/>
          <w:lang w:val="en-US"/>
        </w:rPr>
        <w:t>XII</w:t>
      </w:r>
      <w:r w:rsidR="005B5BE4" w:rsidRPr="00F41F07">
        <w:rPr>
          <w:rStyle w:val="apple-converted-space"/>
          <w:rFonts w:ascii="Times New Roman" w:hAnsi="Times New Roman" w:cs="Times New Roman"/>
          <w:b/>
          <w:color w:val="auto"/>
          <w:sz w:val="24"/>
          <w:szCs w:val="24"/>
          <w:shd w:val="clear" w:color="auto" w:fill="FFFFFF"/>
        </w:rPr>
        <w:t xml:space="preserve"> - </w:t>
      </w:r>
      <w:r w:rsidR="005B5BE4" w:rsidRPr="00F41F07">
        <w:rPr>
          <w:rStyle w:val="apple-converted-space"/>
          <w:rFonts w:ascii="Times New Roman" w:hAnsi="Times New Roman" w:cs="Times New Roman"/>
          <w:b/>
          <w:color w:val="auto"/>
          <w:sz w:val="24"/>
          <w:szCs w:val="24"/>
          <w:shd w:val="clear" w:color="auto" w:fill="FFFFFF"/>
          <w:lang w:val="en-US"/>
        </w:rPr>
        <w:t>XIII</w:t>
      </w:r>
      <w:r w:rsidR="005B5BE4"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Fonts w:ascii="Times New Roman" w:hAnsi="Times New Roman" w:cs="Times New Roman"/>
          <w:color w:val="auto"/>
          <w:sz w:val="24"/>
          <w:szCs w:val="24"/>
        </w:rPr>
        <w:t>Причины распада единого государства Др</w:t>
      </w:r>
      <w:r w:rsidR="00787E4F" w:rsidRPr="00F41F07">
        <w:rPr>
          <w:rFonts w:ascii="Times New Roman" w:hAnsi="Times New Roman" w:cs="Times New Roman"/>
          <w:color w:val="auto"/>
          <w:sz w:val="24"/>
          <w:szCs w:val="24"/>
        </w:rPr>
        <w:t xml:space="preserve">евняя Русь. Образование земель </w:t>
      </w:r>
      <w:r w:rsidR="00787E4F" w:rsidRPr="00F41F07">
        <w:rPr>
          <w:rFonts w:ascii="Times New Roman" w:hAnsi="Times New Roman" w:cs="Times New Roman"/>
          <w:sz w:val="24"/>
          <w:szCs w:val="24"/>
        </w:rPr>
        <w:t>―</w:t>
      </w:r>
      <w:r w:rsidRPr="00F41F07">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F41F07">
        <w:rPr>
          <w:rStyle w:val="apple-converted-space"/>
          <w:rFonts w:ascii="Times New Roman" w:hAnsi="Times New Roman" w:cs="Times New Roman"/>
          <w:color w:val="auto"/>
          <w:sz w:val="24"/>
          <w:szCs w:val="24"/>
          <w:shd w:val="clear" w:color="auto" w:fill="FFFFFF"/>
          <w:lang w:val="en-US"/>
        </w:rPr>
        <w:t>XII</w:t>
      </w:r>
      <w:r w:rsidRPr="00F41F07">
        <w:rPr>
          <w:rStyle w:val="apple-converted-space"/>
          <w:rFonts w:ascii="Times New Roman" w:hAnsi="Times New Roman" w:cs="Times New Roman"/>
          <w:color w:val="auto"/>
          <w:sz w:val="24"/>
          <w:szCs w:val="24"/>
          <w:shd w:val="clear" w:color="auto" w:fill="FFFFFF"/>
        </w:rPr>
        <w:t>-</w:t>
      </w:r>
      <w:r w:rsidRPr="00F41F07">
        <w:rPr>
          <w:rStyle w:val="apple-converted-space"/>
          <w:rFonts w:ascii="Times New Roman" w:hAnsi="Times New Roman" w:cs="Times New Roman"/>
          <w:color w:val="auto"/>
          <w:sz w:val="24"/>
          <w:szCs w:val="24"/>
          <w:shd w:val="clear" w:color="auto" w:fill="FFFFFF"/>
          <w:lang w:val="en-US"/>
        </w:rPr>
        <w:t>XIII</w:t>
      </w:r>
      <w:r w:rsidRPr="00F41F07">
        <w:rPr>
          <w:rStyle w:val="apple-converted-space"/>
          <w:rFonts w:ascii="Times New Roman" w:hAnsi="Times New Roman" w:cs="Times New Roman"/>
          <w:color w:val="auto"/>
          <w:sz w:val="24"/>
          <w:szCs w:val="24"/>
          <w:shd w:val="clear" w:color="auto" w:fill="FFFFFF"/>
        </w:rPr>
        <w:t xml:space="preserve"> веках.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F41F07">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F41F07" w:rsidRDefault="005B5BE4" w:rsidP="00F41F07">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F41F07">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F41F07">
        <w:rPr>
          <w:rStyle w:val="apple-converted-space"/>
          <w:rFonts w:ascii="Times New Roman" w:hAnsi="Times New Roman" w:cs="Times New Roman"/>
          <w:b/>
          <w:color w:val="auto"/>
          <w:sz w:val="24"/>
          <w:szCs w:val="24"/>
          <w:shd w:val="clear" w:color="auto" w:fill="FFFFFF"/>
          <w:lang w:val="en-US"/>
        </w:rPr>
        <w:t>XIV</w:t>
      </w:r>
      <w:r w:rsidRPr="00F41F07">
        <w:rPr>
          <w:rStyle w:val="apple-converted-space"/>
          <w:rFonts w:ascii="Times New Roman" w:hAnsi="Times New Roman" w:cs="Times New Roman"/>
          <w:b/>
          <w:color w:val="auto"/>
          <w:sz w:val="24"/>
          <w:szCs w:val="24"/>
          <w:shd w:val="clear" w:color="auto" w:fill="FFFFFF"/>
        </w:rPr>
        <w:t xml:space="preserve"> – </w:t>
      </w:r>
      <w:r w:rsidRPr="00F41F07">
        <w:rPr>
          <w:rStyle w:val="apple-converted-space"/>
          <w:rFonts w:ascii="Times New Roman" w:hAnsi="Times New Roman" w:cs="Times New Roman"/>
          <w:b/>
          <w:color w:val="auto"/>
          <w:sz w:val="24"/>
          <w:szCs w:val="24"/>
          <w:shd w:val="clear" w:color="auto" w:fill="FFFFFF"/>
          <w:lang w:val="en-US"/>
        </w:rPr>
        <w:t>XV</w:t>
      </w:r>
      <w:r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F41F07">
        <w:rPr>
          <w:rStyle w:val="apple-converted-space"/>
          <w:rFonts w:ascii="Times New Roman" w:hAnsi="Times New Roman" w:cs="Times New Roman"/>
          <w:color w:val="auto"/>
          <w:sz w:val="24"/>
          <w:szCs w:val="24"/>
          <w:shd w:val="clear" w:color="auto" w:fill="FFFFFF"/>
          <w:lang w:val="en-US"/>
        </w:rPr>
        <w:t>III</w:t>
      </w:r>
      <w:r w:rsidRPr="00F41F07">
        <w:rPr>
          <w:rStyle w:val="apple-converted-space"/>
          <w:rFonts w:ascii="Times New Roman" w:hAnsi="Times New Roman" w:cs="Times New Roman"/>
          <w:color w:val="auto"/>
          <w:sz w:val="24"/>
          <w:szCs w:val="24"/>
          <w:shd w:val="clear" w:color="auto" w:fill="FFFFFF"/>
        </w:rPr>
        <w:t>. Ос</w:t>
      </w:r>
      <w:r w:rsidRPr="00F41F07">
        <w:rPr>
          <w:rStyle w:val="apple-converted-space"/>
          <w:rFonts w:ascii="Times New Roman" w:hAnsi="Times New Roman" w:cs="Times New Roman"/>
          <w:color w:val="auto"/>
          <w:sz w:val="24"/>
          <w:szCs w:val="24"/>
          <w:shd w:val="clear" w:color="auto" w:fill="FFFFFF"/>
        </w:rPr>
        <w:softHyphen/>
        <w:t>во</w:t>
      </w:r>
      <w:r w:rsidRPr="00F41F07">
        <w:rPr>
          <w:rStyle w:val="apple-converted-space"/>
          <w:rFonts w:ascii="Times New Roman" w:hAnsi="Times New Roman" w:cs="Times New Roman"/>
          <w:color w:val="auto"/>
          <w:sz w:val="24"/>
          <w:szCs w:val="24"/>
          <w:shd w:val="clear" w:color="auto" w:fill="FFFFFF"/>
        </w:rPr>
        <w:softHyphen/>
        <w:t>бо</w:t>
      </w:r>
      <w:r w:rsidRPr="00F41F07">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F41F07">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F41F07">
        <w:rPr>
          <w:rStyle w:val="apple-converted-space"/>
          <w:rFonts w:ascii="Times New Roman" w:hAnsi="Times New Roman" w:cs="Times New Roman"/>
          <w:color w:val="auto"/>
          <w:sz w:val="24"/>
          <w:szCs w:val="24"/>
          <w:shd w:val="clear" w:color="auto" w:fill="FFFFFF"/>
          <w:lang w:val="en-US"/>
        </w:rPr>
        <w:t>XIV</w:t>
      </w:r>
      <w:r w:rsidRPr="00F41F07">
        <w:rPr>
          <w:rStyle w:val="apple-converted-space"/>
          <w:rFonts w:ascii="Times New Roman" w:hAnsi="Times New Roman" w:cs="Times New Roman"/>
          <w:color w:val="auto"/>
          <w:sz w:val="24"/>
          <w:szCs w:val="24"/>
          <w:shd w:val="clear" w:color="auto" w:fill="FFFFFF"/>
        </w:rPr>
        <w:t xml:space="preserve"> – </w:t>
      </w:r>
      <w:r w:rsidRPr="00F41F07">
        <w:rPr>
          <w:rStyle w:val="apple-converted-space"/>
          <w:rFonts w:ascii="Times New Roman" w:hAnsi="Times New Roman" w:cs="Times New Roman"/>
          <w:color w:val="auto"/>
          <w:sz w:val="24"/>
          <w:szCs w:val="24"/>
          <w:shd w:val="clear" w:color="auto" w:fill="FFFFFF"/>
          <w:lang w:val="en-US"/>
        </w:rPr>
        <w:t>XV</w:t>
      </w:r>
      <w:r w:rsidRPr="00F41F07">
        <w:rPr>
          <w:rStyle w:val="apple-converted-space"/>
          <w:rFonts w:ascii="Times New Roman" w:hAnsi="Times New Roman" w:cs="Times New Roman"/>
          <w:color w:val="auto"/>
          <w:sz w:val="24"/>
          <w:szCs w:val="24"/>
          <w:shd w:val="clear" w:color="auto" w:fill="FFFFFF"/>
        </w:rPr>
        <w:t xml:space="preserve"> вв.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 xml:space="preserve">Россия в </w:t>
      </w:r>
      <w:r w:rsidRPr="00F41F07">
        <w:rPr>
          <w:rStyle w:val="apple-converted-space"/>
          <w:rFonts w:ascii="Times New Roman" w:hAnsi="Times New Roman" w:cs="Times New Roman"/>
          <w:b/>
          <w:color w:val="auto"/>
          <w:sz w:val="24"/>
          <w:szCs w:val="24"/>
          <w:shd w:val="clear" w:color="auto" w:fill="FFFFFF"/>
          <w:lang w:val="en-US"/>
        </w:rPr>
        <w:t>XVI</w:t>
      </w:r>
      <w:r w:rsidRPr="00F41F07">
        <w:rPr>
          <w:rStyle w:val="apple-converted-space"/>
          <w:rFonts w:ascii="Times New Roman" w:hAnsi="Times New Roman" w:cs="Times New Roman"/>
          <w:b/>
          <w:color w:val="auto"/>
          <w:sz w:val="24"/>
          <w:szCs w:val="24"/>
          <w:shd w:val="clear" w:color="auto" w:fill="FFFFFF"/>
        </w:rPr>
        <w:t xml:space="preserve"> – </w:t>
      </w:r>
      <w:r w:rsidRPr="00F41F07">
        <w:rPr>
          <w:rStyle w:val="apple-converted-space"/>
          <w:rFonts w:ascii="Times New Roman" w:hAnsi="Times New Roman" w:cs="Times New Roman"/>
          <w:b/>
          <w:color w:val="auto"/>
          <w:sz w:val="24"/>
          <w:szCs w:val="24"/>
          <w:shd w:val="clear" w:color="auto" w:fill="FFFFFF"/>
          <w:lang w:val="en-US"/>
        </w:rPr>
        <w:t>XVII</w:t>
      </w:r>
      <w:r w:rsidRPr="00F41F07">
        <w:rPr>
          <w:rStyle w:val="apple-converted-space"/>
          <w:rFonts w:ascii="Times New Roman" w:hAnsi="Times New Roman" w:cs="Times New Roman"/>
          <w:b/>
          <w:color w:val="auto"/>
          <w:sz w:val="24"/>
          <w:szCs w:val="24"/>
          <w:shd w:val="clear" w:color="auto" w:fill="FFFFFF"/>
        </w:rPr>
        <w:t xml:space="preserve"> веках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F41F07">
        <w:rPr>
          <w:rStyle w:val="apple-converted-space"/>
          <w:rFonts w:ascii="Times New Roman" w:hAnsi="Times New Roman" w:cs="Times New Roman"/>
          <w:color w:val="auto"/>
          <w:sz w:val="24"/>
          <w:szCs w:val="24"/>
          <w:shd w:val="clear" w:color="auto" w:fill="FFFFFF"/>
          <w:lang w:val="en-US"/>
        </w:rPr>
        <w:t>III</w:t>
      </w:r>
      <w:r w:rsidRPr="00F41F07">
        <w:rPr>
          <w:rStyle w:val="apple-converted-space"/>
          <w:rFonts w:ascii="Times New Roman" w:hAnsi="Times New Roman" w:cs="Times New Roman"/>
          <w:color w:val="auto"/>
          <w:sz w:val="24"/>
          <w:szCs w:val="24"/>
          <w:shd w:val="clear" w:color="auto" w:fill="FFFFFF"/>
        </w:rPr>
        <w:t>. Русская православная це</w:t>
      </w:r>
      <w:r w:rsidRPr="00F41F07">
        <w:rPr>
          <w:rStyle w:val="apple-converted-space"/>
          <w:rFonts w:ascii="Times New Roman" w:hAnsi="Times New Roman" w:cs="Times New Roman"/>
          <w:color w:val="auto"/>
          <w:sz w:val="24"/>
          <w:szCs w:val="24"/>
          <w:shd w:val="clear" w:color="auto" w:fill="FFFFFF"/>
        </w:rPr>
        <w:softHyphen/>
        <w:t>р</w:t>
      </w:r>
      <w:r w:rsidRPr="00F41F07">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F41F07">
        <w:rPr>
          <w:rStyle w:val="apple-converted-space"/>
          <w:rFonts w:ascii="Times New Roman" w:hAnsi="Times New Roman" w:cs="Times New Roman"/>
          <w:color w:val="auto"/>
          <w:sz w:val="24"/>
          <w:szCs w:val="24"/>
          <w:shd w:val="clear" w:color="auto" w:fill="FFFFFF"/>
          <w:lang w:val="en-US"/>
        </w:rPr>
        <w:t>IV</w:t>
      </w:r>
      <w:r w:rsidRPr="00F41F07">
        <w:rPr>
          <w:rStyle w:val="apple-converted-space"/>
          <w:rFonts w:ascii="Times New Roman" w:hAnsi="Times New Roman" w:cs="Times New Roman"/>
          <w:color w:val="auto"/>
          <w:sz w:val="24"/>
          <w:szCs w:val="24"/>
          <w:shd w:val="clear" w:color="auto" w:fill="FFFFFF"/>
        </w:rPr>
        <w:t xml:space="preserve"> Грозный. Система го</w:t>
      </w:r>
      <w:r w:rsidRPr="00F41F07">
        <w:rPr>
          <w:rStyle w:val="apple-converted-space"/>
          <w:rFonts w:ascii="Times New Roman" w:hAnsi="Times New Roman" w:cs="Times New Roman"/>
          <w:color w:val="auto"/>
          <w:sz w:val="24"/>
          <w:szCs w:val="24"/>
          <w:shd w:val="clear" w:color="auto" w:fill="FFFFFF"/>
        </w:rPr>
        <w:softHyphen/>
        <w:t>су</w:t>
      </w:r>
      <w:r w:rsidRPr="00F41F07">
        <w:rPr>
          <w:rStyle w:val="apple-converted-space"/>
          <w:rFonts w:ascii="Times New Roman" w:hAnsi="Times New Roman" w:cs="Times New Roman"/>
          <w:color w:val="auto"/>
          <w:sz w:val="24"/>
          <w:szCs w:val="24"/>
          <w:shd w:val="clear" w:color="auto" w:fill="FFFFFF"/>
        </w:rPr>
        <w:softHyphen/>
        <w:t>да</w:t>
      </w:r>
      <w:r w:rsidRPr="00F41F07">
        <w:rPr>
          <w:rStyle w:val="apple-converted-space"/>
          <w:rFonts w:ascii="Times New Roman" w:hAnsi="Times New Roman" w:cs="Times New Roman"/>
          <w:color w:val="auto"/>
          <w:sz w:val="24"/>
          <w:szCs w:val="24"/>
          <w:shd w:val="clear" w:color="auto" w:fill="FFFFFF"/>
        </w:rPr>
        <w:softHyphen/>
        <w:t>р</w:t>
      </w:r>
      <w:r w:rsidRPr="00F41F07">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F41F07">
        <w:rPr>
          <w:rStyle w:val="apple-converted-space"/>
          <w:rFonts w:ascii="Times New Roman" w:hAnsi="Times New Roman" w:cs="Times New Roman"/>
          <w:color w:val="auto"/>
          <w:sz w:val="24"/>
          <w:szCs w:val="24"/>
          <w:shd w:val="clear" w:color="auto" w:fill="FFFFFF"/>
          <w:lang w:val="en-US"/>
        </w:rPr>
        <w:t>XVI</w:t>
      </w:r>
      <w:r w:rsidRPr="00F41F07">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F41F07">
        <w:rPr>
          <w:rStyle w:val="apple-converted-space"/>
          <w:rFonts w:ascii="Times New Roman" w:hAnsi="Times New Roman" w:cs="Times New Roman"/>
          <w:color w:val="000000"/>
          <w:sz w:val="24"/>
          <w:szCs w:val="24"/>
          <w:shd w:val="clear" w:color="auto" w:fill="FFFFFF"/>
        </w:rPr>
        <w:t>Московский Кремль</w:t>
      </w:r>
      <w:r w:rsidRPr="00F41F07">
        <w:rPr>
          <w:rStyle w:val="apple-converted-space"/>
          <w:rFonts w:ascii="Times New Roman" w:hAnsi="Times New Roman" w:cs="Times New Roman"/>
          <w:color w:val="auto"/>
          <w:sz w:val="24"/>
          <w:szCs w:val="24"/>
          <w:shd w:val="clear" w:color="auto" w:fill="FFFFFF"/>
        </w:rPr>
        <w:t xml:space="preserve"> при Иване Гро</w:t>
      </w:r>
      <w:r w:rsidRPr="00F41F07">
        <w:rPr>
          <w:rStyle w:val="apple-converted-space"/>
          <w:rFonts w:ascii="Times New Roman" w:hAnsi="Times New Roman" w:cs="Times New Roman"/>
          <w:color w:val="auto"/>
          <w:sz w:val="24"/>
          <w:szCs w:val="24"/>
          <w:shd w:val="clear" w:color="auto" w:fill="FFFFFF"/>
        </w:rPr>
        <w:softHyphen/>
        <w:t>з</w:t>
      </w:r>
      <w:r w:rsidRPr="00F41F07">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Россия на рубеже</w:t>
      </w:r>
      <w:r w:rsidRPr="00F41F07">
        <w:rPr>
          <w:rStyle w:val="apple-converted-space"/>
          <w:rFonts w:ascii="Times New Roman" w:hAnsi="Times New Roman" w:cs="Times New Roman"/>
          <w:b/>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lang w:val="en-US"/>
        </w:rPr>
        <w:t>XVI</w:t>
      </w:r>
      <w:r w:rsidRPr="00F41F07">
        <w:rPr>
          <w:rStyle w:val="apple-converted-space"/>
          <w:rFonts w:ascii="Times New Roman" w:hAnsi="Times New Roman" w:cs="Times New Roman"/>
          <w:color w:val="auto"/>
          <w:sz w:val="24"/>
          <w:szCs w:val="24"/>
          <w:shd w:val="clear" w:color="auto" w:fill="FFFFFF"/>
        </w:rPr>
        <w:t>-</w:t>
      </w:r>
      <w:r w:rsidRPr="00F41F07">
        <w:rPr>
          <w:rStyle w:val="apple-converted-space"/>
          <w:rFonts w:ascii="Times New Roman" w:hAnsi="Times New Roman" w:cs="Times New Roman"/>
          <w:color w:val="auto"/>
          <w:sz w:val="24"/>
          <w:szCs w:val="24"/>
          <w:shd w:val="clear" w:color="auto" w:fill="FFFFFF"/>
          <w:lang w:val="en-US"/>
        </w:rPr>
        <w:t>XVII</w:t>
      </w:r>
      <w:r w:rsidRPr="00F41F07">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F41F07">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F41F07">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F41F07">
        <w:rPr>
          <w:rStyle w:val="apple-converted-space"/>
          <w:rFonts w:ascii="Times New Roman" w:hAnsi="Times New Roman" w:cs="Times New Roman"/>
          <w:color w:val="auto"/>
          <w:sz w:val="24"/>
          <w:szCs w:val="24"/>
          <w:shd w:val="clear" w:color="auto" w:fill="FFFFFF"/>
        </w:rPr>
        <w:softHyphen/>
        <w:t>р</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во</w:t>
      </w:r>
      <w:r w:rsidRPr="00F41F07">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F41F07">
        <w:rPr>
          <w:rStyle w:val="apple-converted-space"/>
          <w:rFonts w:ascii="Times New Roman" w:hAnsi="Times New Roman" w:cs="Times New Roman"/>
          <w:color w:val="auto"/>
          <w:sz w:val="24"/>
          <w:szCs w:val="24"/>
          <w:shd w:val="clear" w:color="auto" w:fill="FFFFFF"/>
          <w:lang w:val="en-US"/>
        </w:rPr>
        <w:t>XVII</w:t>
      </w:r>
      <w:r w:rsidRPr="00F41F07">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F41F07">
        <w:rPr>
          <w:rStyle w:val="apple-converted-space"/>
          <w:rFonts w:ascii="Times New Roman" w:hAnsi="Times New Roman" w:cs="Times New Roman"/>
          <w:color w:val="auto"/>
          <w:sz w:val="24"/>
          <w:szCs w:val="24"/>
          <w:shd w:val="clear" w:color="auto" w:fill="FFFFFF"/>
          <w:lang w:val="en-US"/>
        </w:rPr>
        <w:t>XVII</w:t>
      </w:r>
      <w:r w:rsidRPr="00F41F07">
        <w:rPr>
          <w:rStyle w:val="apple-converted-space"/>
          <w:rFonts w:ascii="Times New Roman" w:hAnsi="Times New Roman" w:cs="Times New Roman"/>
          <w:color w:val="auto"/>
          <w:sz w:val="24"/>
          <w:szCs w:val="24"/>
          <w:shd w:val="clear" w:color="auto" w:fill="FFFFFF"/>
        </w:rPr>
        <w:t xml:space="preserve"> веке.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Россия</w:t>
      </w:r>
      <w:r w:rsidRPr="00F41F07">
        <w:rPr>
          <w:rStyle w:val="apple-converted-space"/>
          <w:rFonts w:ascii="Times New Roman" w:hAnsi="Times New Roman" w:cs="Times New Roman"/>
          <w:b/>
          <w:color w:val="FF0000"/>
          <w:sz w:val="24"/>
          <w:szCs w:val="24"/>
          <w:shd w:val="clear" w:color="auto" w:fill="FFFFFF"/>
        </w:rPr>
        <w:t xml:space="preserve"> </w:t>
      </w:r>
      <w:r w:rsidRPr="00F41F07">
        <w:rPr>
          <w:rStyle w:val="apple-converted-space"/>
          <w:rFonts w:ascii="Times New Roman" w:hAnsi="Times New Roman" w:cs="Times New Roman"/>
          <w:b/>
          <w:color w:val="auto"/>
          <w:sz w:val="24"/>
          <w:szCs w:val="24"/>
          <w:shd w:val="clear" w:color="auto" w:fill="FFFFFF"/>
        </w:rPr>
        <w:t xml:space="preserve">в </w:t>
      </w:r>
      <w:r w:rsidRPr="00F41F07">
        <w:rPr>
          <w:rStyle w:val="apple-converted-space"/>
          <w:rFonts w:ascii="Times New Roman" w:hAnsi="Times New Roman" w:cs="Times New Roman"/>
          <w:b/>
          <w:color w:val="auto"/>
          <w:sz w:val="24"/>
          <w:szCs w:val="24"/>
          <w:shd w:val="clear" w:color="auto" w:fill="FFFFFF"/>
          <w:lang w:val="en-US"/>
        </w:rPr>
        <w:t>XVIII</w:t>
      </w:r>
      <w:r w:rsidRPr="00F41F07">
        <w:rPr>
          <w:rStyle w:val="apple-converted-space"/>
          <w:rFonts w:ascii="Times New Roman" w:hAnsi="Times New Roman" w:cs="Times New Roman"/>
          <w:b/>
          <w:color w:val="auto"/>
          <w:sz w:val="24"/>
          <w:szCs w:val="24"/>
          <w:shd w:val="clear" w:color="auto" w:fill="FFFFFF"/>
        </w:rPr>
        <w:t xml:space="preserve"> веке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Начало царствования Петра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F41F07">
        <w:rPr>
          <w:rStyle w:val="apple-converted-space"/>
          <w:rFonts w:ascii="Times New Roman" w:hAnsi="Times New Roman" w:cs="Times New Roman"/>
          <w:color w:val="auto"/>
          <w:sz w:val="24"/>
          <w:szCs w:val="24"/>
          <w:shd w:val="clear" w:color="auto" w:fill="FFFFFF"/>
        </w:rPr>
        <w:softHyphen/>
        <w:t xml:space="preserve">тра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F41F07">
        <w:rPr>
          <w:rStyle w:val="apple-converted-space"/>
          <w:rFonts w:ascii="Times New Roman" w:hAnsi="Times New Roman" w:cs="Times New Roman"/>
          <w:color w:val="auto"/>
          <w:sz w:val="24"/>
          <w:szCs w:val="24"/>
          <w:shd w:val="clear" w:color="auto" w:fill="FFFFFF"/>
        </w:rPr>
        <w:t>орьба за выход к Балтийскому и Чер</w:t>
      </w:r>
      <w:r w:rsidRPr="00F41F07">
        <w:rPr>
          <w:rStyle w:val="apple-converted-space"/>
          <w:rFonts w:ascii="Times New Roman" w:hAnsi="Times New Roman" w:cs="Times New Roman"/>
          <w:color w:val="auto"/>
          <w:sz w:val="24"/>
          <w:szCs w:val="24"/>
          <w:shd w:val="clear" w:color="auto" w:fill="FFFFFF"/>
        </w:rPr>
        <w:t>но</w:t>
      </w:r>
      <w:r w:rsidRPr="00F41F07">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F41F07">
        <w:rPr>
          <w:rStyle w:val="apple-converted-space"/>
          <w:rFonts w:ascii="Times New Roman" w:hAnsi="Times New Roman" w:cs="Times New Roman"/>
          <w:color w:val="auto"/>
          <w:sz w:val="24"/>
          <w:szCs w:val="24"/>
          <w:shd w:val="clear" w:color="auto" w:fill="FFFFFF"/>
        </w:rPr>
        <w:t xml:space="preserve"> Созда</w:t>
      </w:r>
      <w:r w:rsidRPr="00F41F07">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F41F07">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F41F07">
        <w:rPr>
          <w:rStyle w:val="apple-converted-space"/>
          <w:rFonts w:ascii="Times New Roman" w:hAnsi="Times New Roman" w:cs="Times New Roman"/>
          <w:color w:val="auto"/>
          <w:sz w:val="24"/>
          <w:szCs w:val="24"/>
          <w:shd w:val="clear" w:color="auto" w:fill="FFFFFF"/>
        </w:rPr>
        <w:softHyphen/>
        <w:t xml:space="preserve">ность Петра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дело царевича Алексея. Эко</w:t>
      </w:r>
      <w:r w:rsidRPr="00F41F07">
        <w:rPr>
          <w:rStyle w:val="apple-converted-space"/>
          <w:rFonts w:ascii="Times New Roman" w:hAnsi="Times New Roman" w:cs="Times New Roman"/>
          <w:color w:val="auto"/>
          <w:sz w:val="24"/>
          <w:szCs w:val="24"/>
          <w:shd w:val="clear" w:color="auto" w:fill="FFFFFF"/>
        </w:rPr>
        <w:softHyphen/>
        <w:t>но</w:t>
      </w:r>
      <w:r w:rsidRPr="00F41F07">
        <w:rPr>
          <w:rStyle w:val="apple-converted-space"/>
          <w:rFonts w:ascii="Times New Roman" w:hAnsi="Times New Roman" w:cs="Times New Roman"/>
          <w:color w:val="auto"/>
          <w:sz w:val="24"/>
          <w:szCs w:val="24"/>
          <w:shd w:val="clear" w:color="auto" w:fill="FFFFFF"/>
        </w:rPr>
        <w:softHyphen/>
        <w:t>ми</w:t>
      </w:r>
      <w:r w:rsidRPr="00F41F07">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 xml:space="preserve">Дворцовые перевороты: внутренняя и внешняя политика преемников Петра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F41F07">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F41F07">
        <w:rPr>
          <w:rFonts w:ascii="Times New Roman" w:hAnsi="Times New Roman" w:cs="Times New Roman"/>
          <w:sz w:val="24"/>
          <w:szCs w:val="24"/>
        </w:rPr>
        <w:t>―</w:t>
      </w:r>
      <w:r w:rsidRPr="00F41F07">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Правление Екатерины </w:t>
      </w:r>
      <w:r w:rsidRPr="00F41F07">
        <w:rPr>
          <w:rStyle w:val="apple-converted-space"/>
          <w:rFonts w:ascii="Times New Roman" w:hAnsi="Times New Roman" w:cs="Times New Roman"/>
          <w:color w:val="auto"/>
          <w:sz w:val="24"/>
          <w:szCs w:val="24"/>
          <w:shd w:val="clear" w:color="auto" w:fill="FFFFFF"/>
          <w:lang w:val="en-US"/>
        </w:rPr>
        <w:t>II</w:t>
      </w:r>
      <w:r w:rsidRPr="00F41F07">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F41F07">
        <w:rPr>
          <w:rStyle w:val="apple-converted-space"/>
          <w:rFonts w:ascii="Times New Roman" w:hAnsi="Times New Roman" w:cs="Times New Roman"/>
          <w:color w:val="auto"/>
          <w:sz w:val="24"/>
          <w:szCs w:val="24"/>
          <w:shd w:val="clear" w:color="auto" w:fill="FFFFFF"/>
        </w:rPr>
        <w:softHyphen/>
        <w:t>пе</w:t>
      </w:r>
      <w:r w:rsidRPr="00F41F07">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F41F07">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F41F07">
        <w:rPr>
          <w:rStyle w:val="apple-converted-space"/>
          <w:rFonts w:ascii="Times New Roman" w:hAnsi="Times New Roman" w:cs="Times New Roman"/>
          <w:color w:val="auto"/>
          <w:sz w:val="24"/>
          <w:szCs w:val="24"/>
          <w:shd w:val="clear" w:color="auto" w:fill="FFFFFF"/>
        </w:rPr>
        <w:t xml:space="preserve"> крепо</w:t>
      </w:r>
      <w:r w:rsidRPr="00F41F07">
        <w:rPr>
          <w:rStyle w:val="apple-converted-space"/>
          <w:rFonts w:ascii="Times New Roman" w:hAnsi="Times New Roman" w:cs="Times New Roman"/>
          <w:color w:val="auto"/>
          <w:sz w:val="24"/>
          <w:szCs w:val="24"/>
          <w:shd w:val="clear" w:color="auto" w:fill="FFFFFF"/>
        </w:rPr>
        <w:t>с</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ничества. Восстание под пред</w:t>
      </w:r>
      <w:r w:rsidRPr="00F41F07">
        <w:rPr>
          <w:rStyle w:val="apple-converted-space"/>
          <w:rFonts w:ascii="Times New Roman" w:hAnsi="Times New Roman" w:cs="Times New Roman"/>
          <w:color w:val="auto"/>
          <w:sz w:val="24"/>
          <w:szCs w:val="24"/>
          <w:shd w:val="clear" w:color="auto" w:fill="FFFFFF"/>
        </w:rPr>
        <w:softHyphen/>
        <w:t>во</w:t>
      </w:r>
      <w:r w:rsidRPr="00F41F07">
        <w:rPr>
          <w:rStyle w:val="apple-converted-space"/>
          <w:rFonts w:ascii="Times New Roman" w:hAnsi="Times New Roman" w:cs="Times New Roman"/>
          <w:color w:val="auto"/>
          <w:sz w:val="24"/>
          <w:szCs w:val="24"/>
          <w:shd w:val="clear" w:color="auto" w:fill="FFFFFF"/>
        </w:rPr>
        <w:softHyphen/>
        <w:t>ди</w:t>
      </w:r>
      <w:r w:rsidRPr="00F41F07">
        <w:rPr>
          <w:rStyle w:val="apple-converted-space"/>
          <w:rFonts w:ascii="Times New Roman" w:hAnsi="Times New Roman" w:cs="Times New Roman"/>
          <w:color w:val="auto"/>
          <w:sz w:val="24"/>
          <w:szCs w:val="24"/>
          <w:shd w:val="clear" w:color="auto" w:fill="FFFFFF"/>
        </w:rPr>
        <w:softHyphen/>
        <w:t>тель</w:t>
      </w:r>
      <w:r w:rsidRPr="00F41F07">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F41F07">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F41F07">
        <w:rPr>
          <w:rStyle w:val="apple-converted-space"/>
          <w:rFonts w:ascii="Times New Roman" w:hAnsi="Times New Roman" w:cs="Times New Roman"/>
          <w:color w:val="auto"/>
          <w:sz w:val="24"/>
          <w:szCs w:val="24"/>
          <w:shd w:val="clear" w:color="auto" w:fill="FFFFFF"/>
          <w:lang w:val="en-US"/>
        </w:rPr>
        <w:t>XVIII</w:t>
      </w:r>
      <w:r w:rsidRPr="00F41F07">
        <w:rPr>
          <w:rStyle w:val="apple-converted-space"/>
          <w:rFonts w:ascii="Times New Roman" w:hAnsi="Times New Roman" w:cs="Times New Roman"/>
          <w:color w:val="auto"/>
          <w:sz w:val="24"/>
          <w:szCs w:val="24"/>
          <w:shd w:val="clear" w:color="auto" w:fill="FFFFFF"/>
        </w:rPr>
        <w:t xml:space="preserve"> ве</w:t>
      </w:r>
      <w:r w:rsidRPr="00F41F07">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F41F07">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F41F07">
        <w:rPr>
          <w:rStyle w:val="apple-converted-space"/>
          <w:rFonts w:ascii="Times New Roman" w:hAnsi="Times New Roman" w:cs="Times New Roman"/>
          <w:color w:val="auto"/>
          <w:sz w:val="24"/>
          <w:szCs w:val="24"/>
          <w:shd w:val="clear" w:color="auto" w:fill="FFFFFF"/>
        </w:rPr>
        <w:t>А.</w:t>
      </w:r>
      <w:r w:rsidR="00787E4F" w:rsidRPr="00F41F07">
        <w:rPr>
          <w:rStyle w:val="apple-converted-space"/>
          <w:rFonts w:ascii="Times New Roman" w:hAnsi="Times New Roman" w:cs="Times New Roman"/>
          <w:color w:val="auto"/>
          <w:sz w:val="24"/>
          <w:szCs w:val="24"/>
          <w:shd w:val="clear" w:color="auto" w:fill="FFFFFF"/>
        </w:rPr>
        <w:t> В. </w:t>
      </w:r>
      <w:r w:rsidRPr="00F41F07">
        <w:rPr>
          <w:rStyle w:val="apple-converted-space"/>
          <w:rFonts w:ascii="Times New Roman" w:hAnsi="Times New Roman" w:cs="Times New Roman"/>
          <w:color w:val="auto"/>
          <w:sz w:val="24"/>
          <w:szCs w:val="24"/>
          <w:shd w:val="clear" w:color="auto" w:fill="FFFFFF"/>
        </w:rPr>
        <w:t>Суворов, Ф.</w:t>
      </w:r>
      <w:r w:rsidR="00787E4F" w:rsidRPr="00F41F07">
        <w:rPr>
          <w:rStyle w:val="apple-converted-space"/>
          <w:rFonts w:ascii="Times New Roman" w:hAnsi="Times New Roman" w:cs="Times New Roman"/>
          <w:color w:val="auto"/>
          <w:sz w:val="24"/>
          <w:szCs w:val="24"/>
          <w:shd w:val="clear" w:color="auto" w:fill="FFFFFF"/>
        </w:rPr>
        <w:t> Ф. </w:t>
      </w:r>
      <w:r w:rsidRPr="00F41F07">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F41F07">
        <w:rPr>
          <w:rStyle w:val="apple-converted-space"/>
          <w:rFonts w:ascii="Times New Roman" w:hAnsi="Times New Roman" w:cs="Times New Roman"/>
          <w:color w:val="auto"/>
          <w:sz w:val="24"/>
          <w:szCs w:val="24"/>
          <w:shd w:val="clear" w:color="auto" w:fill="FFFFFF"/>
          <w:lang w:val="en-US"/>
        </w:rPr>
        <w:t>XVIII</w:t>
      </w:r>
      <w:r w:rsidRPr="00F41F07">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F41F07">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Правление Павла</w:t>
      </w:r>
      <w:r w:rsidRPr="00F41F07">
        <w:rPr>
          <w:rStyle w:val="apple-converted-space"/>
          <w:rFonts w:ascii="Times New Roman" w:hAnsi="Times New Roman" w:cs="Times New Roman"/>
          <w:b/>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xml:space="preserve">.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 xml:space="preserve">Россия в первой половине </w:t>
      </w:r>
      <w:r w:rsidRPr="00F41F07">
        <w:rPr>
          <w:rStyle w:val="apple-converted-space"/>
          <w:rFonts w:ascii="Times New Roman" w:hAnsi="Times New Roman" w:cs="Times New Roman"/>
          <w:b/>
          <w:color w:val="auto"/>
          <w:sz w:val="24"/>
          <w:szCs w:val="24"/>
          <w:shd w:val="clear" w:color="auto" w:fill="FFFFFF"/>
          <w:lang w:val="en-US"/>
        </w:rPr>
        <w:t>XIX</w:t>
      </w:r>
      <w:r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Россия в начале</w:t>
      </w:r>
      <w:r w:rsidRPr="00F41F07">
        <w:rPr>
          <w:rStyle w:val="apple-converted-space"/>
          <w:rFonts w:ascii="Times New Roman" w:hAnsi="Times New Roman" w:cs="Times New Roman"/>
          <w:b/>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lang w:val="en-US"/>
        </w:rPr>
        <w:t>XIX</w:t>
      </w:r>
      <w:r w:rsidRPr="00F41F07">
        <w:rPr>
          <w:rStyle w:val="apple-converted-space"/>
          <w:rFonts w:ascii="Times New Roman" w:hAnsi="Times New Roman" w:cs="Times New Roman"/>
          <w:color w:val="auto"/>
          <w:sz w:val="24"/>
          <w:szCs w:val="24"/>
          <w:shd w:val="clear" w:color="auto" w:fill="FFFFFF"/>
        </w:rPr>
        <w:t xml:space="preserve"> в</w:t>
      </w:r>
      <w:r w:rsidR="00787E4F" w:rsidRPr="00F41F07">
        <w:rPr>
          <w:rStyle w:val="apple-converted-space"/>
          <w:rFonts w:ascii="Times New Roman" w:hAnsi="Times New Roman" w:cs="Times New Roman"/>
          <w:color w:val="auto"/>
          <w:sz w:val="24"/>
          <w:szCs w:val="24"/>
          <w:shd w:val="clear" w:color="auto" w:fill="FFFFFF"/>
        </w:rPr>
        <w:t>ека. Приход к власти Александра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Вну</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ре</w:t>
      </w:r>
      <w:r w:rsidRPr="00F41F07">
        <w:rPr>
          <w:rStyle w:val="apple-converted-space"/>
          <w:rFonts w:ascii="Times New Roman" w:hAnsi="Times New Roman" w:cs="Times New Roman"/>
          <w:color w:val="auto"/>
          <w:sz w:val="24"/>
          <w:szCs w:val="24"/>
          <w:shd w:val="clear" w:color="auto" w:fill="FFFFFF"/>
        </w:rPr>
        <w:softHyphen/>
        <w:t>н</w:t>
      </w:r>
      <w:r w:rsidRPr="00F41F07">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F41F07">
        <w:rPr>
          <w:rStyle w:val="apple-converted-space"/>
          <w:rFonts w:ascii="Times New Roman" w:hAnsi="Times New Roman" w:cs="Times New Roman"/>
          <w:color w:val="auto"/>
          <w:sz w:val="24"/>
          <w:szCs w:val="24"/>
          <w:shd w:val="clear" w:color="auto" w:fill="FFFFFF"/>
        </w:rPr>
        <w:softHyphen/>
        <w:t>же</w:t>
      </w:r>
      <w:r w:rsidRPr="00F41F07">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F41F07">
        <w:rPr>
          <w:rStyle w:val="apple-converted-space"/>
          <w:rFonts w:ascii="Times New Roman" w:hAnsi="Times New Roman" w:cs="Times New Roman"/>
          <w:color w:val="auto"/>
          <w:sz w:val="24"/>
          <w:szCs w:val="24"/>
          <w:shd w:val="clear" w:color="auto" w:fill="FFFFFF"/>
        </w:rPr>
        <w:t>рои войны (М. И. Кутузов, М. Б. </w:t>
      </w:r>
      <w:r w:rsidRPr="00F41F07">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F41F07">
        <w:rPr>
          <w:rStyle w:val="apple-converted-space"/>
          <w:rFonts w:ascii="Times New Roman" w:hAnsi="Times New Roman" w:cs="Times New Roman"/>
          <w:color w:val="000000"/>
          <w:sz w:val="24"/>
          <w:szCs w:val="24"/>
          <w:shd w:val="clear" w:color="auto" w:fill="FFFFFF"/>
        </w:rPr>
        <w:t>Д. В. Давыдов</w:t>
      </w:r>
      <w:r w:rsidRPr="00F41F07">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Правление Александра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F41F07">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F41F07">
        <w:rPr>
          <w:rStyle w:val="apple-converted-space"/>
          <w:rFonts w:ascii="Times New Roman" w:hAnsi="Times New Roman" w:cs="Times New Roman"/>
          <w:color w:val="auto"/>
          <w:sz w:val="24"/>
          <w:szCs w:val="24"/>
          <w:shd w:val="clear" w:color="auto" w:fill="FFFFFF"/>
          <w:lang w:val="en-US"/>
        </w:rPr>
        <w:t>I</w:t>
      </w:r>
      <w:r w:rsidRPr="00F41F07">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F41F07">
        <w:rPr>
          <w:rStyle w:val="apple-converted-space"/>
          <w:rFonts w:ascii="Times New Roman" w:hAnsi="Times New Roman" w:cs="Times New Roman"/>
          <w:color w:val="auto"/>
          <w:sz w:val="24"/>
          <w:szCs w:val="24"/>
          <w:shd w:val="clear" w:color="auto" w:fill="FFFFFF"/>
        </w:rPr>
        <w:softHyphen/>
        <w:t>кабристов.</w:t>
      </w:r>
    </w:p>
    <w:p w:rsidR="005B5BE4" w:rsidRPr="00F41F07" w:rsidRDefault="00787E4F"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Правление Николая </w:t>
      </w:r>
      <w:r w:rsidR="005B5BE4" w:rsidRPr="00F41F07">
        <w:rPr>
          <w:rStyle w:val="apple-converted-space"/>
          <w:rFonts w:ascii="Times New Roman" w:hAnsi="Times New Roman" w:cs="Times New Roman"/>
          <w:color w:val="auto"/>
          <w:sz w:val="24"/>
          <w:szCs w:val="24"/>
          <w:shd w:val="clear" w:color="auto" w:fill="FFFFFF"/>
          <w:lang w:val="en-US"/>
        </w:rPr>
        <w:t>I</w:t>
      </w:r>
      <w:r w:rsidR="005B5BE4" w:rsidRPr="00F41F07">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F41F07">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F41F07">
        <w:rPr>
          <w:rStyle w:val="apple-converted-space"/>
          <w:rFonts w:ascii="Times New Roman" w:hAnsi="Times New Roman" w:cs="Times New Roman"/>
          <w:color w:val="auto"/>
          <w:sz w:val="24"/>
          <w:szCs w:val="24"/>
          <w:shd w:val="clear" w:color="auto" w:fill="FFFFFF"/>
        </w:rPr>
        <w:softHyphen/>
        <w:t>ны.</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«Золотой век» р</w:t>
      </w:r>
      <w:r w:rsidR="00787E4F" w:rsidRPr="00F41F07">
        <w:rPr>
          <w:rStyle w:val="apple-converted-space"/>
          <w:rFonts w:ascii="Times New Roman" w:hAnsi="Times New Roman" w:cs="Times New Roman"/>
          <w:color w:val="auto"/>
          <w:sz w:val="24"/>
          <w:szCs w:val="24"/>
          <w:shd w:val="clear" w:color="auto" w:fill="FFFFFF"/>
        </w:rPr>
        <w:t>усской культуры первой половины</w:t>
      </w:r>
      <w:r w:rsidRPr="00F41F07">
        <w:rPr>
          <w:rStyle w:val="apple-converted-space"/>
          <w:rFonts w:ascii="Times New Roman" w:hAnsi="Times New Roman" w:cs="Times New Roman"/>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lang w:val="en-US"/>
        </w:rPr>
        <w:t>XIX</w:t>
      </w:r>
      <w:r w:rsidRPr="00F41F07">
        <w:rPr>
          <w:rStyle w:val="apple-converted-space"/>
          <w:rFonts w:ascii="Times New Roman" w:hAnsi="Times New Roman" w:cs="Times New Roman"/>
          <w:color w:val="auto"/>
          <w:sz w:val="24"/>
          <w:szCs w:val="24"/>
          <w:shd w:val="clear" w:color="auto" w:fill="FFFFFF"/>
        </w:rPr>
        <w:t xml:space="preserve"> века. Развитие на</w:t>
      </w:r>
      <w:r w:rsidRPr="00F41F07">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F41F07">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F41F07">
        <w:rPr>
          <w:rStyle w:val="apple-converted-space"/>
          <w:rFonts w:ascii="Times New Roman" w:hAnsi="Times New Roman" w:cs="Times New Roman"/>
          <w:color w:val="auto"/>
          <w:sz w:val="24"/>
          <w:szCs w:val="24"/>
          <w:shd w:val="clear" w:color="auto" w:fill="FFFFFF"/>
        </w:rPr>
        <w:t>Лермонтов, Н. В. </w:t>
      </w:r>
      <w:r w:rsidRPr="00F41F07">
        <w:rPr>
          <w:rStyle w:val="apple-converted-space"/>
          <w:rFonts w:ascii="Times New Roman" w:hAnsi="Times New Roman" w:cs="Times New Roman"/>
          <w:color w:val="auto"/>
          <w:sz w:val="24"/>
          <w:szCs w:val="24"/>
          <w:shd w:val="clear" w:color="auto" w:fill="FFFFFF"/>
        </w:rPr>
        <w:t>Гоголь, М. И. Глинка, В. А. Тропи</w:t>
      </w:r>
      <w:r w:rsidRPr="00F41F07">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F41F07">
        <w:rPr>
          <w:rStyle w:val="apple-converted-space"/>
          <w:rFonts w:ascii="Times New Roman" w:hAnsi="Times New Roman" w:cs="Times New Roman"/>
          <w:b/>
          <w:color w:val="auto"/>
          <w:sz w:val="24"/>
          <w:szCs w:val="24"/>
          <w:shd w:val="clear" w:color="auto" w:fill="FFFFFF"/>
          <w:lang w:val="en-US"/>
        </w:rPr>
        <w:t>XIX</w:t>
      </w:r>
      <w:r w:rsidRPr="00F41F07">
        <w:rPr>
          <w:rStyle w:val="apple-converted-space"/>
          <w:rFonts w:ascii="Times New Roman" w:hAnsi="Times New Roman" w:cs="Times New Roman"/>
          <w:b/>
          <w:color w:val="auto"/>
          <w:sz w:val="24"/>
          <w:szCs w:val="24"/>
          <w:shd w:val="clear" w:color="auto" w:fill="FFFFFF"/>
        </w:rPr>
        <w:t xml:space="preserve"> – начале </w:t>
      </w:r>
      <w:r w:rsidRPr="00F41F07">
        <w:rPr>
          <w:rStyle w:val="apple-converted-space"/>
          <w:rFonts w:ascii="Times New Roman" w:hAnsi="Times New Roman" w:cs="Times New Roman"/>
          <w:b/>
          <w:color w:val="auto"/>
          <w:sz w:val="24"/>
          <w:szCs w:val="24"/>
          <w:shd w:val="clear" w:color="auto" w:fill="FFFFFF"/>
          <w:lang w:val="en-US"/>
        </w:rPr>
        <w:t>XX</w:t>
      </w:r>
      <w:r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Правление Александра </w:t>
      </w:r>
      <w:r w:rsidRPr="00F41F07">
        <w:rPr>
          <w:rStyle w:val="apple-converted-space"/>
          <w:rFonts w:ascii="Times New Roman" w:hAnsi="Times New Roman" w:cs="Times New Roman"/>
          <w:color w:val="auto"/>
          <w:sz w:val="24"/>
          <w:szCs w:val="24"/>
          <w:shd w:val="clear" w:color="auto" w:fill="FFFFFF"/>
          <w:lang w:val="en-US"/>
        </w:rPr>
        <w:t>II</w:t>
      </w:r>
      <w:r w:rsidRPr="00F41F07">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F41F07">
        <w:rPr>
          <w:rStyle w:val="apple-converted-space"/>
          <w:rFonts w:ascii="Times New Roman" w:hAnsi="Times New Roman" w:cs="Times New Roman"/>
          <w:color w:val="auto"/>
          <w:sz w:val="24"/>
          <w:szCs w:val="24"/>
          <w:shd w:val="clear" w:color="auto" w:fill="FFFFFF"/>
        </w:rPr>
        <w:t>ых училищ). Убийство Александра </w:t>
      </w:r>
      <w:r w:rsidRPr="00F41F07">
        <w:rPr>
          <w:rStyle w:val="apple-converted-space"/>
          <w:rFonts w:ascii="Times New Roman" w:hAnsi="Times New Roman" w:cs="Times New Roman"/>
          <w:color w:val="auto"/>
          <w:sz w:val="24"/>
          <w:szCs w:val="24"/>
          <w:shd w:val="clear" w:color="auto" w:fill="FFFFFF"/>
          <w:lang w:val="en-US"/>
        </w:rPr>
        <w:t>II</w:t>
      </w:r>
      <w:r w:rsidRPr="00F41F07">
        <w:rPr>
          <w:rStyle w:val="apple-converted-space"/>
          <w:rFonts w:ascii="Times New Roman" w:hAnsi="Times New Roman" w:cs="Times New Roman"/>
          <w:color w:val="auto"/>
          <w:sz w:val="24"/>
          <w:szCs w:val="24"/>
          <w:shd w:val="clear" w:color="auto" w:fill="FFFFFF"/>
        </w:rPr>
        <w:t xml:space="preserve">. </w:t>
      </w:r>
    </w:p>
    <w:p w:rsidR="005B5BE4" w:rsidRPr="00F41F07" w:rsidRDefault="00787E4F"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Приход к власти Александра </w:t>
      </w:r>
      <w:r w:rsidR="005B5BE4" w:rsidRPr="00F41F07">
        <w:rPr>
          <w:rStyle w:val="apple-converted-space"/>
          <w:rFonts w:ascii="Times New Roman" w:hAnsi="Times New Roman" w:cs="Times New Roman"/>
          <w:color w:val="auto"/>
          <w:sz w:val="24"/>
          <w:szCs w:val="24"/>
          <w:shd w:val="clear" w:color="auto" w:fill="FFFFFF"/>
          <w:lang w:val="en-US"/>
        </w:rPr>
        <w:t>III</w:t>
      </w:r>
      <w:r w:rsidR="005B5BE4" w:rsidRPr="00F41F07">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F41F07">
        <w:rPr>
          <w:rStyle w:val="apple-converted-space"/>
          <w:rFonts w:ascii="Times New Roman" w:hAnsi="Times New Roman" w:cs="Times New Roman"/>
          <w:color w:val="auto"/>
          <w:sz w:val="24"/>
          <w:szCs w:val="24"/>
          <w:shd w:val="clear" w:color="auto" w:fill="FFFFFF"/>
          <w:lang w:val="en-US"/>
        </w:rPr>
        <w:t>XIX</w:t>
      </w:r>
      <w:r w:rsidR="005B5BE4" w:rsidRPr="00F41F07">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F41F07">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F41F07">
        <w:rPr>
          <w:rStyle w:val="apple-converted-space"/>
          <w:rFonts w:ascii="Times New Roman" w:hAnsi="Times New Roman" w:cs="Times New Roman"/>
          <w:color w:val="auto"/>
          <w:sz w:val="24"/>
          <w:szCs w:val="24"/>
          <w:shd w:val="clear" w:color="auto" w:fill="FFFFFF"/>
        </w:rPr>
        <w:t>Можайский и др.</w:t>
      </w:r>
      <w:r w:rsidR="005B5BE4" w:rsidRPr="00F41F07">
        <w:rPr>
          <w:rStyle w:val="apple-converted-space"/>
          <w:rFonts w:ascii="Times New Roman" w:hAnsi="Times New Roman" w:cs="Times New Roman"/>
          <w:color w:val="FF0000"/>
          <w:sz w:val="24"/>
          <w:szCs w:val="24"/>
          <w:shd w:val="clear" w:color="auto" w:fill="FFFFFF"/>
        </w:rPr>
        <w:t xml:space="preserve"> </w:t>
      </w:r>
    </w:p>
    <w:p w:rsidR="005B5BE4" w:rsidRPr="00F41F07" w:rsidRDefault="00787E4F"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Начало правления Николая </w:t>
      </w:r>
      <w:r w:rsidR="005B5BE4" w:rsidRPr="00F41F07">
        <w:rPr>
          <w:rStyle w:val="apple-converted-space"/>
          <w:rFonts w:ascii="Times New Roman" w:hAnsi="Times New Roman" w:cs="Times New Roman"/>
          <w:color w:val="auto"/>
          <w:sz w:val="24"/>
          <w:szCs w:val="24"/>
          <w:shd w:val="clear" w:color="auto" w:fill="FFFFFF"/>
          <w:lang w:val="en-US"/>
        </w:rPr>
        <w:t>II</w:t>
      </w:r>
      <w:r w:rsidR="005B5BE4" w:rsidRPr="00F41F07">
        <w:rPr>
          <w:rStyle w:val="apple-converted-space"/>
          <w:rFonts w:ascii="Times New Roman" w:hAnsi="Times New Roman" w:cs="Times New Roman"/>
          <w:color w:val="auto"/>
          <w:sz w:val="24"/>
          <w:szCs w:val="24"/>
          <w:shd w:val="clear" w:color="auto" w:fill="FFFFFF"/>
        </w:rPr>
        <w:t>. Пром</w:t>
      </w:r>
      <w:r w:rsidRPr="00F41F07">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F41F07">
        <w:rPr>
          <w:rStyle w:val="apple-converted-space"/>
          <w:rFonts w:ascii="Times New Roman" w:hAnsi="Times New Roman" w:cs="Times New Roman"/>
          <w:color w:val="auto"/>
          <w:sz w:val="24"/>
          <w:szCs w:val="24"/>
          <w:shd w:val="clear" w:color="auto" w:fill="FFFFFF"/>
        </w:rPr>
        <w:t>же</w:t>
      </w:r>
      <w:r w:rsidR="005B5BE4" w:rsidRPr="00F41F07">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F41F07">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F41F07">
        <w:rPr>
          <w:rStyle w:val="apple-converted-space"/>
          <w:rFonts w:ascii="Times New Roman" w:hAnsi="Times New Roman" w:cs="Times New Roman"/>
          <w:color w:val="auto"/>
          <w:sz w:val="24"/>
          <w:szCs w:val="24"/>
          <w:shd w:val="clear" w:color="auto" w:fill="FFFFFF"/>
        </w:rPr>
        <w:t>япо</w:t>
      </w:r>
      <w:r w:rsidR="005B5BE4" w:rsidRPr="00F41F07">
        <w:rPr>
          <w:rStyle w:val="apple-converted-space"/>
          <w:rFonts w:ascii="Times New Roman" w:hAnsi="Times New Roman" w:cs="Times New Roman"/>
          <w:color w:val="auto"/>
          <w:sz w:val="24"/>
          <w:szCs w:val="24"/>
          <w:shd w:val="clear" w:color="auto" w:fill="FFFFFF"/>
        </w:rPr>
        <w:softHyphen/>
        <w:t>н</w:t>
      </w:r>
      <w:r w:rsidR="005B5BE4" w:rsidRPr="00F41F07">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F41F07">
        <w:rPr>
          <w:rStyle w:val="apple-converted-space"/>
          <w:rFonts w:ascii="Times New Roman" w:hAnsi="Times New Roman" w:cs="Times New Roman"/>
          <w:color w:val="auto"/>
          <w:sz w:val="24"/>
          <w:szCs w:val="24"/>
          <w:shd w:val="clear" w:color="auto" w:fill="FFFFFF"/>
        </w:rPr>
        <w:softHyphen/>
        <w:t>чало ре</w:t>
      </w:r>
      <w:r w:rsidR="00787E4F" w:rsidRPr="00F41F07">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F41F07">
        <w:rPr>
          <w:rStyle w:val="apple-converted-space"/>
          <w:rFonts w:ascii="Times New Roman" w:hAnsi="Times New Roman" w:cs="Times New Roman"/>
          <w:color w:val="000000"/>
          <w:sz w:val="24"/>
          <w:szCs w:val="24"/>
          <w:shd w:val="clear" w:color="auto" w:fill="FFFFFF"/>
        </w:rPr>
        <w:t>«Манифест 17 октября 1905 года</w:t>
      </w:r>
      <w:r w:rsidRPr="00F41F07">
        <w:rPr>
          <w:rStyle w:val="apple-converted-space"/>
          <w:rFonts w:ascii="Times New Roman" w:hAnsi="Times New Roman" w:cs="Times New Roman"/>
          <w:color w:val="auto"/>
          <w:sz w:val="24"/>
          <w:szCs w:val="24"/>
          <w:shd w:val="clear" w:color="auto" w:fill="FFFFFF"/>
        </w:rPr>
        <w:t>». Поражен</w:t>
      </w:r>
      <w:r w:rsidR="00787E4F" w:rsidRPr="00F41F07">
        <w:rPr>
          <w:rStyle w:val="apple-converted-space"/>
          <w:rFonts w:ascii="Times New Roman" w:hAnsi="Times New Roman" w:cs="Times New Roman"/>
          <w:color w:val="auto"/>
          <w:sz w:val="24"/>
          <w:szCs w:val="24"/>
          <w:shd w:val="clear" w:color="auto" w:fill="FFFFFF"/>
        </w:rPr>
        <w:t xml:space="preserve">ие революции, </w:t>
      </w:r>
      <w:r w:rsidRPr="00F41F07">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F41F07">
        <w:rPr>
          <w:rStyle w:val="apple-converted-space"/>
          <w:rFonts w:ascii="Times New Roman" w:hAnsi="Times New Roman" w:cs="Times New Roman"/>
          <w:color w:val="auto"/>
          <w:sz w:val="24"/>
          <w:szCs w:val="24"/>
          <w:shd w:val="clear" w:color="auto" w:fill="FFFFFF"/>
        </w:rPr>
        <w:softHyphen/>
        <w:t>мо</w:t>
      </w:r>
      <w:r w:rsidRPr="00F41F07">
        <w:rPr>
          <w:rStyle w:val="apple-converted-space"/>
          <w:rFonts w:ascii="Times New Roman" w:hAnsi="Times New Roman" w:cs="Times New Roman"/>
          <w:color w:val="auto"/>
          <w:sz w:val="24"/>
          <w:szCs w:val="24"/>
          <w:shd w:val="clear" w:color="auto" w:fill="FFFFFF"/>
        </w:rPr>
        <w:softHyphen/>
        <w:t>от</w:t>
      </w:r>
      <w:r w:rsidRPr="00F41F07">
        <w:rPr>
          <w:rStyle w:val="apple-converted-space"/>
          <w:rFonts w:ascii="Times New Roman" w:hAnsi="Times New Roman" w:cs="Times New Roman"/>
          <w:color w:val="auto"/>
          <w:sz w:val="24"/>
          <w:szCs w:val="24"/>
          <w:shd w:val="clear" w:color="auto" w:fill="FFFFFF"/>
        </w:rPr>
        <w:softHyphen/>
        <w:t>ве</w:t>
      </w:r>
      <w:r w:rsidRPr="00F41F07">
        <w:rPr>
          <w:rStyle w:val="apple-converted-space"/>
          <w:rFonts w:ascii="Times New Roman" w:hAnsi="Times New Roman" w:cs="Times New Roman"/>
          <w:color w:val="auto"/>
          <w:sz w:val="24"/>
          <w:szCs w:val="24"/>
          <w:shd w:val="clear" w:color="auto" w:fill="FFFFFF"/>
        </w:rPr>
        <w:softHyphen/>
        <w:t>р</w:t>
      </w:r>
      <w:r w:rsidRPr="00F41F07">
        <w:rPr>
          <w:rStyle w:val="apple-converted-space"/>
          <w:rFonts w:ascii="Times New Roman" w:hAnsi="Times New Roman" w:cs="Times New Roman"/>
          <w:color w:val="auto"/>
          <w:sz w:val="24"/>
          <w:szCs w:val="24"/>
          <w:shd w:val="clear" w:color="auto" w:fill="FFFFFF"/>
        </w:rPr>
        <w:softHyphen/>
        <w:t>же</w:t>
      </w:r>
      <w:r w:rsidRPr="00F41F07">
        <w:rPr>
          <w:rStyle w:val="apple-converted-space"/>
          <w:rFonts w:ascii="Times New Roman" w:hAnsi="Times New Roman" w:cs="Times New Roman"/>
          <w:color w:val="auto"/>
          <w:sz w:val="24"/>
          <w:szCs w:val="24"/>
          <w:shd w:val="clear" w:color="auto" w:fill="FFFFFF"/>
        </w:rPr>
        <w:softHyphen/>
        <w:t>н</w:t>
      </w:r>
      <w:r w:rsidRPr="00F41F07">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F41F07">
        <w:rPr>
          <w:rStyle w:val="apple-converted-space"/>
          <w:rFonts w:ascii="Times New Roman" w:hAnsi="Times New Roman" w:cs="Times New Roman"/>
          <w:color w:val="auto"/>
          <w:sz w:val="24"/>
          <w:szCs w:val="24"/>
          <w:shd w:val="clear" w:color="auto" w:fill="FFFFFF"/>
        </w:rPr>
        <w:softHyphen/>
        <w:t>ствий. Брусило</w:t>
      </w:r>
      <w:r w:rsidR="00787E4F" w:rsidRPr="00F41F07">
        <w:rPr>
          <w:rStyle w:val="apple-converted-space"/>
          <w:rFonts w:ascii="Times New Roman" w:hAnsi="Times New Roman" w:cs="Times New Roman"/>
          <w:color w:val="auto"/>
          <w:sz w:val="24"/>
          <w:szCs w:val="24"/>
          <w:shd w:val="clear" w:color="auto" w:fill="FFFFFF"/>
        </w:rPr>
        <w:t>вский прорыв. Подвиг летчика П. Н. </w:t>
      </w:r>
      <w:r w:rsidRPr="00F41F07">
        <w:rPr>
          <w:rStyle w:val="apple-converted-space"/>
          <w:rFonts w:ascii="Times New Roman" w:hAnsi="Times New Roman" w:cs="Times New Roman"/>
          <w:color w:val="auto"/>
          <w:sz w:val="24"/>
          <w:szCs w:val="24"/>
          <w:shd w:val="clear" w:color="auto" w:fill="FFFFFF"/>
        </w:rPr>
        <w:t>Несте</w:t>
      </w:r>
      <w:r w:rsidRPr="00F41F07">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F41F07">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Россия в 1917-1921 годах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F41F07">
        <w:rPr>
          <w:rStyle w:val="apple-converted-space"/>
          <w:rFonts w:ascii="Times New Roman" w:hAnsi="Times New Roman" w:cs="Times New Roman"/>
          <w:color w:val="auto"/>
          <w:sz w:val="24"/>
          <w:szCs w:val="24"/>
          <w:shd w:val="clear" w:color="auto" w:fill="FFFFFF"/>
        </w:rPr>
        <w:t>авительство. А. Ф. Керенский. Соз</w:t>
      </w:r>
      <w:r w:rsidRPr="00F41F07">
        <w:rPr>
          <w:rStyle w:val="apple-converted-space"/>
          <w:rFonts w:ascii="Times New Roman" w:hAnsi="Times New Roman" w:cs="Times New Roman"/>
          <w:color w:val="auto"/>
          <w:sz w:val="24"/>
          <w:szCs w:val="24"/>
          <w:shd w:val="clear" w:color="auto" w:fill="FFFFFF"/>
        </w:rPr>
        <w:t>да</w:t>
      </w:r>
      <w:r w:rsidRPr="00F41F07">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F41F07">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F41F07">
        <w:rPr>
          <w:rStyle w:val="apple-converted-space"/>
          <w:rFonts w:ascii="Times New Roman" w:hAnsi="Times New Roman" w:cs="Times New Roman"/>
          <w:color w:val="auto"/>
          <w:sz w:val="24"/>
          <w:szCs w:val="24"/>
          <w:shd w:val="clear" w:color="auto" w:fill="FFFFFF"/>
          <w:lang w:val="en-US"/>
        </w:rPr>
        <w:t>II</w:t>
      </w:r>
      <w:r w:rsidRPr="00F41F07">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F41F07">
        <w:rPr>
          <w:rStyle w:val="apple-converted-space"/>
          <w:rFonts w:ascii="Times New Roman" w:hAnsi="Times New Roman" w:cs="Times New Roman"/>
          <w:color w:val="0000FF"/>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F41F07">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F41F07">
        <w:rPr>
          <w:rStyle w:val="apple-converted-space"/>
          <w:rFonts w:ascii="Times New Roman" w:hAnsi="Times New Roman" w:cs="Times New Roman"/>
          <w:color w:val="auto"/>
          <w:sz w:val="24"/>
          <w:szCs w:val="24"/>
          <w:shd w:val="clear" w:color="auto" w:fill="FFFFFF"/>
        </w:rPr>
        <w:softHyphen/>
        <w:t>но</w:t>
      </w:r>
      <w:r w:rsidRPr="00F41F07">
        <w:rPr>
          <w:rStyle w:val="apple-converted-space"/>
          <w:rFonts w:ascii="Times New Roman" w:hAnsi="Times New Roman" w:cs="Times New Roman"/>
          <w:color w:val="auto"/>
          <w:sz w:val="24"/>
          <w:szCs w:val="24"/>
          <w:shd w:val="clear" w:color="auto" w:fill="FFFFFF"/>
        </w:rPr>
        <w:softHyphen/>
        <w:t>в</w:t>
      </w:r>
      <w:r w:rsidRPr="00F41F07">
        <w:rPr>
          <w:rStyle w:val="apple-converted-space"/>
          <w:rFonts w:ascii="Times New Roman" w:hAnsi="Times New Roman" w:cs="Times New Roman"/>
          <w:color w:val="auto"/>
          <w:sz w:val="24"/>
          <w:szCs w:val="24"/>
          <w:shd w:val="clear" w:color="auto" w:fill="FFFFFF"/>
        </w:rPr>
        <w:softHyphen/>
        <w:t>ле</w:t>
      </w:r>
      <w:r w:rsidRPr="00F41F07">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сий</w:t>
      </w:r>
      <w:r w:rsidRPr="00F41F07">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F41F07">
        <w:rPr>
          <w:rStyle w:val="apple-converted-space"/>
          <w:rFonts w:ascii="Times New Roman" w:hAnsi="Times New Roman" w:cs="Times New Roman"/>
          <w:color w:val="auto"/>
          <w:sz w:val="24"/>
          <w:szCs w:val="24"/>
          <w:shd w:val="clear" w:color="auto" w:fill="FFFFFF"/>
        </w:rPr>
        <w:t>листической Республики (РСФСР).</w:t>
      </w:r>
      <w:r w:rsidRPr="00F41F07">
        <w:rPr>
          <w:rStyle w:val="apple-converted-space"/>
          <w:rFonts w:ascii="Times New Roman" w:hAnsi="Times New Roman" w:cs="Times New Roman"/>
          <w:color w:val="auto"/>
          <w:sz w:val="24"/>
          <w:szCs w:val="24"/>
          <w:shd w:val="clear" w:color="auto" w:fill="FFFFFF"/>
        </w:rPr>
        <w:t xml:space="preserve"> Приняти</w:t>
      </w:r>
      <w:r w:rsidR="00787E4F" w:rsidRPr="00F41F07">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F41F07">
        <w:rPr>
          <w:rFonts w:ascii="Times New Roman" w:hAnsi="Times New Roman" w:cs="Times New Roman"/>
          <w:sz w:val="24"/>
          <w:szCs w:val="24"/>
        </w:rPr>
        <w:t>―</w:t>
      </w:r>
      <w:r w:rsidRPr="00F41F07">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F41F07">
        <w:rPr>
          <w:rStyle w:val="apple-converted-space"/>
          <w:rFonts w:ascii="Times New Roman" w:hAnsi="Times New Roman" w:cs="Times New Roman"/>
          <w:color w:val="auto"/>
          <w:sz w:val="24"/>
          <w:szCs w:val="24"/>
          <w:shd w:val="clear" w:color="auto" w:fill="FFFFFF"/>
        </w:rPr>
        <w:softHyphen/>
        <w:t>ба семьи Николая </w:t>
      </w:r>
      <w:r w:rsidRPr="00F41F07">
        <w:rPr>
          <w:rStyle w:val="apple-converted-space"/>
          <w:rFonts w:ascii="Times New Roman" w:hAnsi="Times New Roman" w:cs="Times New Roman"/>
          <w:color w:val="auto"/>
          <w:sz w:val="24"/>
          <w:szCs w:val="24"/>
          <w:shd w:val="clear" w:color="auto" w:fill="FFFFFF"/>
          <w:lang w:val="en-US"/>
        </w:rPr>
        <w:t>II</w:t>
      </w:r>
      <w:r w:rsidRPr="00F41F07">
        <w:rPr>
          <w:rStyle w:val="apple-converted-space"/>
          <w:rFonts w:ascii="Times New Roman" w:hAnsi="Times New Roman" w:cs="Times New Roman"/>
          <w:color w:val="auto"/>
          <w:sz w:val="24"/>
          <w:szCs w:val="24"/>
          <w:shd w:val="clear" w:color="auto" w:fill="FFFFFF"/>
        </w:rPr>
        <w:t xml:space="preserve">. </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F41F07">
        <w:rPr>
          <w:rStyle w:val="apple-converted-space"/>
          <w:rFonts w:ascii="Times New Roman" w:hAnsi="Times New Roman" w:cs="Times New Roman"/>
          <w:color w:val="auto"/>
          <w:sz w:val="24"/>
          <w:szCs w:val="24"/>
          <w:shd w:val="clear" w:color="auto" w:fill="FFFFFF"/>
        </w:rPr>
        <w:softHyphen/>
        <w:t>ру</w:t>
      </w:r>
      <w:r w:rsidRPr="00F41F07">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СССР в 20-е – 30-е годы</w:t>
      </w:r>
      <w:r w:rsidRPr="00F41F07">
        <w:rPr>
          <w:rStyle w:val="apple-converted-space"/>
          <w:rFonts w:ascii="Times New Roman" w:hAnsi="Times New Roman" w:cs="Times New Roman"/>
          <w:color w:val="auto"/>
          <w:sz w:val="24"/>
          <w:szCs w:val="24"/>
          <w:shd w:val="clear" w:color="auto" w:fill="FFFFFF"/>
        </w:rPr>
        <w:t xml:space="preserve"> </w:t>
      </w:r>
      <w:r w:rsidRPr="00F41F07">
        <w:rPr>
          <w:rStyle w:val="apple-converted-space"/>
          <w:rFonts w:ascii="Times New Roman" w:hAnsi="Times New Roman" w:cs="Times New Roman"/>
          <w:b/>
          <w:color w:val="auto"/>
          <w:sz w:val="24"/>
          <w:szCs w:val="24"/>
          <w:shd w:val="clear" w:color="auto" w:fill="FFFFFF"/>
          <w:lang w:val="en-US"/>
        </w:rPr>
        <w:t>XX</w:t>
      </w:r>
      <w:r w:rsidRPr="00F41F07">
        <w:rPr>
          <w:rStyle w:val="apple-converted-space"/>
          <w:rFonts w:ascii="Times New Roman" w:hAnsi="Times New Roman" w:cs="Times New Roman"/>
          <w:b/>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F41F07">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F41F07">
        <w:rPr>
          <w:rStyle w:val="apple-converted-space"/>
          <w:rFonts w:ascii="Times New Roman" w:hAnsi="Times New Roman" w:cs="Times New Roman"/>
          <w:color w:val="auto"/>
          <w:sz w:val="24"/>
          <w:szCs w:val="24"/>
          <w:shd w:val="clear" w:color="auto" w:fill="FFFFFF"/>
        </w:rPr>
        <w:softHyphen/>
        <w:t>ку</w:t>
      </w:r>
      <w:r w:rsidRPr="00F41F07">
        <w:rPr>
          <w:rStyle w:val="apple-converted-space"/>
          <w:rFonts w:ascii="Times New Roman" w:hAnsi="Times New Roman" w:cs="Times New Roman"/>
          <w:color w:val="auto"/>
          <w:sz w:val="24"/>
          <w:szCs w:val="24"/>
          <w:shd w:val="clear" w:color="auto" w:fill="FFFFFF"/>
        </w:rPr>
        <w:softHyphen/>
        <w:t>ла</w:t>
      </w:r>
      <w:r w:rsidRPr="00F41F07">
        <w:rPr>
          <w:rStyle w:val="apple-converted-space"/>
          <w:rFonts w:ascii="Times New Roman" w:hAnsi="Times New Roman" w:cs="Times New Roman"/>
          <w:color w:val="auto"/>
          <w:sz w:val="24"/>
          <w:szCs w:val="24"/>
          <w:shd w:val="clear" w:color="auto" w:fill="FFFFFF"/>
        </w:rPr>
        <w:softHyphen/>
        <w:t>чи</w:t>
      </w:r>
      <w:r w:rsidRPr="00F41F07">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F41F07">
        <w:rPr>
          <w:rStyle w:val="apple-converted-space"/>
          <w:rFonts w:ascii="Times New Roman" w:hAnsi="Times New Roman" w:cs="Times New Roman"/>
          <w:color w:val="0000FF"/>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F41F07" w:rsidRDefault="005B5BE4" w:rsidP="00F41F07">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1941-1945 годов</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F41F07">
        <w:rPr>
          <w:rStyle w:val="apple-converted-space"/>
          <w:rFonts w:ascii="Times New Roman" w:hAnsi="Times New Roman" w:cs="Times New Roman"/>
          <w:color w:val="0000FF"/>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F41F07">
        <w:rPr>
          <w:rStyle w:val="apple-converted-space"/>
          <w:rFonts w:ascii="Times New Roman" w:hAnsi="Times New Roman" w:cs="Times New Roman"/>
          <w:color w:val="auto"/>
          <w:sz w:val="24"/>
          <w:szCs w:val="24"/>
          <w:shd w:val="clear" w:color="auto" w:fill="FFFFFF"/>
        </w:rPr>
        <w:t>орическое значение. Маршал Г. К. </w:t>
      </w:r>
      <w:r w:rsidRPr="00F41F07">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F41F07">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F41F07">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F41F07">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F41F07">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F41F07">
        <w:rPr>
          <w:rStyle w:val="apple-converted-space"/>
          <w:rFonts w:ascii="Times New Roman" w:hAnsi="Times New Roman" w:cs="Times New Roman"/>
          <w:color w:val="auto"/>
          <w:sz w:val="24"/>
          <w:szCs w:val="24"/>
          <w:shd w:val="clear" w:color="auto" w:fill="FFFFFF"/>
        </w:rPr>
        <w:softHyphen/>
        <w:t>ны. И</w:t>
      </w:r>
      <w:r w:rsidR="00787E4F" w:rsidRPr="00F41F07">
        <w:rPr>
          <w:rStyle w:val="apple-converted-space"/>
          <w:rFonts w:ascii="Times New Roman" w:hAnsi="Times New Roman" w:cs="Times New Roman"/>
          <w:color w:val="auto"/>
          <w:sz w:val="24"/>
          <w:szCs w:val="24"/>
          <w:shd w:val="clear" w:color="auto" w:fill="FFFFFF"/>
        </w:rPr>
        <w:t>згнание захватчиков с советской</w:t>
      </w:r>
      <w:r w:rsidRPr="00F41F07">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F41F07">
        <w:rPr>
          <w:rStyle w:val="apple-converted-space"/>
          <w:rFonts w:ascii="Times New Roman" w:hAnsi="Times New Roman" w:cs="Times New Roman"/>
          <w:color w:val="0000FF"/>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F41F07">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F41F07">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F41F07">
        <w:rPr>
          <w:rStyle w:val="apple-converted-space"/>
          <w:rFonts w:ascii="Times New Roman" w:hAnsi="Times New Roman" w:cs="Times New Roman"/>
          <w:color w:val="auto"/>
          <w:sz w:val="24"/>
          <w:szCs w:val="24"/>
          <w:shd w:val="clear" w:color="auto" w:fill="FFFFFF"/>
        </w:rPr>
        <w:softHyphen/>
        <w:t>ки войны. Причины победы со</w:t>
      </w:r>
      <w:r w:rsidRPr="00F41F07">
        <w:rPr>
          <w:rStyle w:val="apple-converted-space"/>
          <w:rFonts w:ascii="Times New Roman" w:hAnsi="Times New Roman" w:cs="Times New Roman"/>
          <w:color w:val="auto"/>
          <w:sz w:val="24"/>
          <w:szCs w:val="24"/>
          <w:shd w:val="clear" w:color="auto" w:fill="FFFFFF"/>
        </w:rPr>
        <w:softHyphen/>
        <w:t>ве</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F41F07">
        <w:rPr>
          <w:rStyle w:val="apple-converted-space"/>
          <w:rFonts w:ascii="Times New Roman" w:hAnsi="Times New Roman" w:cs="Times New Roman"/>
          <w:color w:val="auto"/>
          <w:sz w:val="24"/>
          <w:szCs w:val="24"/>
          <w:shd w:val="clear" w:color="auto" w:fill="FFFFFF"/>
        </w:rPr>
        <w:softHyphen/>
        <w:t>ков, К. К. Рокоссовский, А. М. Ва</w:t>
      </w:r>
      <w:r w:rsidRPr="00F41F07">
        <w:rPr>
          <w:rStyle w:val="apple-converted-space"/>
          <w:rFonts w:ascii="Times New Roman" w:hAnsi="Times New Roman" w:cs="Times New Roman"/>
          <w:color w:val="auto"/>
          <w:sz w:val="24"/>
          <w:szCs w:val="24"/>
          <w:shd w:val="clear" w:color="auto" w:fill="FFFFFF"/>
        </w:rPr>
        <w:softHyphen/>
        <w:t>си</w:t>
      </w:r>
      <w:r w:rsidRPr="00F41F07">
        <w:rPr>
          <w:rStyle w:val="apple-converted-space"/>
          <w:rFonts w:ascii="Times New Roman" w:hAnsi="Times New Roman" w:cs="Times New Roman"/>
          <w:color w:val="auto"/>
          <w:sz w:val="24"/>
          <w:szCs w:val="24"/>
          <w:shd w:val="clear" w:color="auto" w:fill="FFFFFF"/>
        </w:rPr>
        <w:softHyphen/>
        <w:t>ле</w:t>
      </w:r>
      <w:r w:rsidRPr="00F41F07">
        <w:rPr>
          <w:rStyle w:val="apple-converted-space"/>
          <w:rFonts w:ascii="Times New Roman" w:hAnsi="Times New Roman" w:cs="Times New Roman"/>
          <w:color w:val="auto"/>
          <w:sz w:val="24"/>
          <w:szCs w:val="24"/>
          <w:shd w:val="clear" w:color="auto" w:fill="FFFFFF"/>
        </w:rPr>
        <w:softHyphen/>
        <w:t>в</w:t>
      </w:r>
      <w:r w:rsidRPr="00F41F07">
        <w:rPr>
          <w:rStyle w:val="apple-converted-space"/>
          <w:rFonts w:ascii="Times New Roman" w:hAnsi="Times New Roman" w:cs="Times New Roman"/>
          <w:color w:val="auto"/>
          <w:sz w:val="24"/>
          <w:szCs w:val="24"/>
          <w:shd w:val="clear" w:color="auto" w:fill="FFFFFF"/>
        </w:rPr>
        <w:softHyphen/>
        <w:t>ский, И. С. Конев и др.), ге</w:t>
      </w:r>
      <w:r w:rsidRPr="00F41F07">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F41F07">
        <w:rPr>
          <w:rStyle w:val="apple-converted-space"/>
          <w:rFonts w:ascii="Times New Roman" w:hAnsi="Times New Roman" w:cs="Times New Roman"/>
          <w:color w:val="auto"/>
          <w:sz w:val="24"/>
          <w:szCs w:val="24"/>
          <w:shd w:val="clear" w:color="auto" w:fill="FFFFFF"/>
        </w:rPr>
        <w:softHyphen/>
        <w:t>из</w:t>
      </w:r>
      <w:r w:rsidRPr="00F41F07">
        <w:rPr>
          <w:rStyle w:val="apple-converted-space"/>
          <w:rFonts w:ascii="Times New Roman" w:hAnsi="Times New Roman" w:cs="Times New Roman"/>
          <w:color w:val="auto"/>
          <w:sz w:val="24"/>
          <w:szCs w:val="24"/>
          <w:shd w:val="clear" w:color="auto" w:fill="FFFFFF"/>
        </w:rPr>
        <w:softHyphen/>
        <w:t>ве</w:t>
      </w:r>
      <w:r w:rsidRPr="00F41F07">
        <w:rPr>
          <w:rStyle w:val="apple-converted-space"/>
          <w:rFonts w:ascii="Times New Roman" w:hAnsi="Times New Roman" w:cs="Times New Roman"/>
          <w:color w:val="auto"/>
          <w:sz w:val="24"/>
          <w:szCs w:val="24"/>
          <w:shd w:val="clear" w:color="auto" w:fill="FFFFFF"/>
        </w:rPr>
        <w:softHyphen/>
        <w:t>дениях искусства.</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F41F07">
        <w:rPr>
          <w:rStyle w:val="apple-converted-space"/>
          <w:rFonts w:ascii="Times New Roman" w:hAnsi="Times New Roman" w:cs="Times New Roman"/>
          <w:color w:val="auto"/>
          <w:sz w:val="24"/>
          <w:szCs w:val="24"/>
          <w:shd w:val="clear" w:color="auto" w:fill="FFFFFF"/>
        </w:rPr>
        <w:softHyphen/>
        <w:t>ло</w:t>
      </w:r>
      <w:r w:rsidRPr="00F41F07">
        <w:rPr>
          <w:rStyle w:val="apple-converted-space"/>
          <w:rFonts w:ascii="Times New Roman" w:hAnsi="Times New Roman" w:cs="Times New Roman"/>
          <w:color w:val="auto"/>
          <w:sz w:val="24"/>
          <w:szCs w:val="24"/>
          <w:shd w:val="clear" w:color="auto" w:fill="FFFFFF"/>
        </w:rPr>
        <w:softHyphen/>
        <w:t>же</w:t>
      </w:r>
      <w:r w:rsidRPr="00F41F07">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F41F07">
        <w:rPr>
          <w:rStyle w:val="apple-converted-space"/>
          <w:rFonts w:ascii="Times New Roman" w:hAnsi="Times New Roman" w:cs="Times New Roman"/>
          <w:color w:val="auto"/>
          <w:sz w:val="24"/>
          <w:szCs w:val="24"/>
          <w:shd w:val="clear" w:color="auto" w:fill="FFFFFF"/>
        </w:rPr>
        <w:softHyphen/>
        <w:t>ну</w:t>
      </w:r>
      <w:r w:rsidRPr="00F41F07">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F41F07">
        <w:rPr>
          <w:rStyle w:val="apple-converted-space"/>
          <w:rFonts w:ascii="Times New Roman" w:hAnsi="Times New Roman" w:cs="Times New Roman"/>
          <w:color w:val="auto"/>
          <w:sz w:val="24"/>
          <w:szCs w:val="24"/>
          <w:shd w:val="clear" w:color="auto" w:fill="FFFFFF"/>
        </w:rPr>
        <w:t>Формирова</w:t>
      </w:r>
      <w:r w:rsidRPr="00F41F07">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F41F07">
        <w:rPr>
          <w:rStyle w:val="apple-converted-space"/>
          <w:rFonts w:ascii="Times New Roman" w:hAnsi="Times New Roman" w:cs="Times New Roman"/>
          <w:color w:val="auto"/>
          <w:sz w:val="24"/>
          <w:szCs w:val="24"/>
          <w:shd w:val="clear" w:color="auto" w:fill="FFFFFF"/>
        </w:rPr>
        <w:softHyphen/>
        <w:t>ж</w:t>
      </w:r>
      <w:r w:rsidRPr="00F41F07">
        <w:rPr>
          <w:rStyle w:val="apple-converted-space"/>
          <w:rFonts w:ascii="Times New Roman" w:hAnsi="Times New Roman" w:cs="Times New Roman"/>
          <w:color w:val="auto"/>
          <w:sz w:val="24"/>
          <w:szCs w:val="24"/>
          <w:shd w:val="clear" w:color="auto" w:fill="FFFFFF"/>
        </w:rPr>
        <w:softHyphen/>
        <w:t>де</w:t>
      </w:r>
      <w:r w:rsidRPr="00F41F07">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F41F07">
        <w:rPr>
          <w:rStyle w:val="apple-converted-space"/>
          <w:rFonts w:ascii="Times New Roman" w:hAnsi="Times New Roman" w:cs="Times New Roman"/>
          <w:color w:val="auto"/>
          <w:sz w:val="24"/>
          <w:szCs w:val="24"/>
          <w:shd w:val="clear" w:color="auto" w:fill="FFFFFF"/>
        </w:rPr>
        <w:softHyphen/>
        <w:t>формы Н. С. Хрущева. Ос</w:t>
      </w:r>
      <w:r w:rsidRPr="00F41F07">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F41F07">
        <w:rPr>
          <w:rStyle w:val="apple-converted-space"/>
          <w:rFonts w:ascii="Times New Roman" w:hAnsi="Times New Roman" w:cs="Times New Roman"/>
          <w:color w:val="0000FF"/>
          <w:sz w:val="24"/>
          <w:szCs w:val="24"/>
          <w:shd w:val="clear" w:color="auto" w:fill="FFFFFF"/>
        </w:rPr>
        <w:t>.</w:t>
      </w:r>
      <w:r w:rsidRPr="00F41F07">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F41F07">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F41F07">
        <w:rPr>
          <w:rStyle w:val="apple-converted-space"/>
          <w:rFonts w:ascii="Times New Roman" w:hAnsi="Times New Roman" w:cs="Times New Roman"/>
          <w:color w:val="auto"/>
          <w:sz w:val="24"/>
          <w:szCs w:val="24"/>
          <w:shd w:val="clear" w:color="auto" w:fill="FFFFFF"/>
        </w:rPr>
        <w:softHyphen/>
        <w:t>стижения в науке и тех</w:t>
      </w:r>
      <w:r w:rsidRPr="00F41F07">
        <w:rPr>
          <w:rStyle w:val="apple-converted-space"/>
          <w:rFonts w:ascii="Times New Roman" w:hAnsi="Times New Roman" w:cs="Times New Roman"/>
          <w:color w:val="auto"/>
          <w:sz w:val="24"/>
          <w:szCs w:val="24"/>
          <w:shd w:val="clear" w:color="auto" w:fill="FFFFFF"/>
        </w:rPr>
        <w:softHyphen/>
        <w:t>ни</w:t>
      </w:r>
      <w:r w:rsidRPr="00F41F07">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F41F07">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F41F07">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F41F07">
        <w:rPr>
          <w:rStyle w:val="apple-converted-space"/>
          <w:rFonts w:ascii="Times New Roman" w:hAnsi="Times New Roman" w:cs="Times New Roman"/>
          <w:color w:val="auto"/>
          <w:sz w:val="24"/>
          <w:szCs w:val="24"/>
          <w:shd w:val="clear" w:color="auto" w:fill="FFFFFF"/>
        </w:rPr>
        <w:softHyphen/>
        <w:t>ре</w:t>
      </w:r>
      <w:r w:rsidRPr="00F41F07">
        <w:rPr>
          <w:rStyle w:val="apple-converted-space"/>
          <w:rFonts w:ascii="Times New Roman" w:hAnsi="Times New Roman" w:cs="Times New Roman"/>
          <w:color w:val="auto"/>
          <w:sz w:val="24"/>
          <w:szCs w:val="24"/>
          <w:shd w:val="clear" w:color="auto" w:fill="FFFFFF"/>
        </w:rPr>
        <w:softHyphen/>
        <w:t>ш</w:t>
      </w:r>
      <w:r w:rsidRPr="00F41F07">
        <w:rPr>
          <w:rStyle w:val="apple-converted-space"/>
          <w:rFonts w:ascii="Times New Roman" w:hAnsi="Times New Roman" w:cs="Times New Roman"/>
          <w:color w:val="auto"/>
          <w:sz w:val="24"/>
          <w:szCs w:val="24"/>
          <w:shd w:val="clear" w:color="auto" w:fill="FFFFFF"/>
        </w:rPr>
        <w:softHyphen/>
        <w:t>ко</w:t>
      </w:r>
      <w:r w:rsidRPr="00F41F07">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F41F07">
        <w:rPr>
          <w:rStyle w:val="apple-converted-space"/>
          <w:rFonts w:ascii="Times New Roman" w:hAnsi="Times New Roman" w:cs="Times New Roman"/>
          <w:color w:val="auto"/>
          <w:sz w:val="24"/>
          <w:szCs w:val="24"/>
          <w:shd w:val="clear" w:color="auto" w:fill="FFFFFF"/>
        </w:rPr>
        <w:softHyphen/>
        <w:t>щева, его отставка.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F41F07">
        <w:rPr>
          <w:rStyle w:val="apple-converted-space"/>
          <w:rFonts w:ascii="Times New Roman" w:hAnsi="Times New Roman" w:cs="Times New Roman"/>
          <w:color w:val="auto"/>
          <w:sz w:val="24"/>
          <w:szCs w:val="24"/>
          <w:shd w:val="clear" w:color="auto" w:fill="FFFFFF"/>
        </w:rPr>
        <w:softHyphen/>
        <w:t>но</w:t>
      </w:r>
      <w:r w:rsidRPr="00F41F07">
        <w:rPr>
          <w:rStyle w:val="apple-converted-space"/>
          <w:rFonts w:ascii="Times New Roman" w:hAnsi="Times New Roman" w:cs="Times New Roman"/>
          <w:color w:val="auto"/>
          <w:sz w:val="24"/>
          <w:szCs w:val="24"/>
          <w:shd w:val="clear" w:color="auto" w:fill="FFFFFF"/>
        </w:rPr>
        <w:softHyphen/>
        <w:t>ми</w:t>
      </w:r>
      <w:r w:rsidRPr="00F41F07">
        <w:rPr>
          <w:rStyle w:val="apple-converted-space"/>
          <w:rFonts w:ascii="Times New Roman" w:hAnsi="Times New Roman" w:cs="Times New Roman"/>
          <w:color w:val="auto"/>
          <w:sz w:val="24"/>
          <w:szCs w:val="24"/>
          <w:shd w:val="clear" w:color="auto" w:fill="FFFFFF"/>
        </w:rPr>
        <w:softHyphen/>
        <w:t>че</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кий спад. Конституция СССР</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F41F07">
        <w:rPr>
          <w:rStyle w:val="apple-converted-space"/>
          <w:rFonts w:ascii="Times New Roman" w:hAnsi="Times New Roman" w:cs="Times New Roman"/>
          <w:color w:val="auto"/>
          <w:sz w:val="24"/>
          <w:szCs w:val="24"/>
          <w:shd w:val="clear" w:color="auto" w:fill="FFFFFF"/>
          <w:lang w:val="en-US"/>
        </w:rPr>
        <w:t>XXII</w:t>
      </w:r>
      <w:r w:rsidR="003D5BA2" w:rsidRPr="00F41F07">
        <w:rPr>
          <w:rStyle w:val="apple-converted-space"/>
          <w:rFonts w:ascii="Times New Roman" w:hAnsi="Times New Roman" w:cs="Times New Roman"/>
          <w:color w:val="auto"/>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летние</w:t>
      </w:r>
      <w:r w:rsidRPr="00F41F07">
        <w:rPr>
          <w:rStyle w:val="apple-converted-space"/>
          <w:rFonts w:ascii="Times New Roman" w:hAnsi="Times New Roman" w:cs="Times New Roman"/>
          <w:color w:val="FF0000"/>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Оли</w:t>
      </w:r>
      <w:r w:rsidRPr="00F41F07">
        <w:rPr>
          <w:rStyle w:val="apple-converted-space"/>
          <w:rFonts w:ascii="Times New Roman" w:hAnsi="Times New Roman" w:cs="Times New Roman"/>
          <w:color w:val="auto"/>
          <w:sz w:val="24"/>
          <w:szCs w:val="24"/>
          <w:shd w:val="clear" w:color="auto" w:fill="FFFFFF"/>
        </w:rPr>
        <w:softHyphen/>
        <w:t>м</w:t>
      </w:r>
      <w:r w:rsidRPr="00F41F07">
        <w:rPr>
          <w:rStyle w:val="apple-converted-space"/>
          <w:rFonts w:ascii="Times New Roman" w:hAnsi="Times New Roman" w:cs="Times New Roman"/>
          <w:color w:val="auto"/>
          <w:sz w:val="24"/>
          <w:szCs w:val="24"/>
          <w:shd w:val="clear" w:color="auto" w:fill="FFFFFF"/>
        </w:rPr>
        <w:softHyphen/>
        <w:t>пий</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F41F07">
        <w:rPr>
          <w:rStyle w:val="apple-converted-space"/>
          <w:rFonts w:ascii="Times New Roman" w:hAnsi="Times New Roman" w:cs="Times New Roman"/>
          <w:color w:val="auto"/>
          <w:sz w:val="24"/>
          <w:szCs w:val="24"/>
          <w:shd w:val="clear" w:color="auto" w:fill="FFFFFF"/>
        </w:rPr>
        <w:softHyphen/>
        <w:t>ма</w:t>
      </w:r>
      <w:r w:rsidRPr="00F41F07">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F41F07">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F41F07">
        <w:rPr>
          <w:rFonts w:ascii="Times New Roman" w:hAnsi="Times New Roman" w:cs="Times New Roman"/>
          <w:sz w:val="24"/>
          <w:szCs w:val="24"/>
        </w:rPr>
        <w:t>―</w:t>
      </w:r>
      <w:r w:rsidRPr="00F41F07">
        <w:rPr>
          <w:rStyle w:val="apple-converted-space"/>
          <w:rFonts w:ascii="Times New Roman" w:hAnsi="Times New Roman" w:cs="Times New Roman"/>
          <w:color w:val="auto"/>
          <w:sz w:val="24"/>
          <w:szCs w:val="24"/>
          <w:shd w:val="clear" w:color="auto" w:fill="FFFFFF"/>
        </w:rPr>
        <w:t xml:space="preserve"> начале 80-х годов </w:t>
      </w:r>
      <w:r w:rsidRPr="00F41F07">
        <w:rPr>
          <w:rStyle w:val="apple-converted-space"/>
          <w:rFonts w:ascii="Times New Roman" w:hAnsi="Times New Roman" w:cs="Times New Roman"/>
          <w:color w:val="auto"/>
          <w:sz w:val="24"/>
          <w:szCs w:val="24"/>
          <w:shd w:val="clear" w:color="auto" w:fill="FFFFFF"/>
          <w:lang w:val="en-US"/>
        </w:rPr>
        <w:t>XX</w:t>
      </w:r>
      <w:r w:rsidRPr="00F41F07">
        <w:rPr>
          <w:rStyle w:val="apple-converted-space"/>
          <w:rFonts w:ascii="Times New Roman" w:hAnsi="Times New Roman" w:cs="Times New Roman"/>
          <w:color w:val="auto"/>
          <w:sz w:val="24"/>
          <w:szCs w:val="24"/>
          <w:shd w:val="clear" w:color="auto" w:fill="FFFFFF"/>
        </w:rPr>
        <w:t xml:space="preserve"> века.</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Смерть Л. И. Брежнева. Приход к власти М. С. Го</w:t>
      </w:r>
      <w:r w:rsidRPr="00F41F07">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F41F07">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F41F07">
        <w:rPr>
          <w:rStyle w:val="apple-converted-space"/>
          <w:rFonts w:ascii="Times New Roman" w:hAnsi="Times New Roman" w:cs="Times New Roman"/>
          <w:color w:val="0000FF"/>
          <w:sz w:val="24"/>
          <w:szCs w:val="24"/>
          <w:shd w:val="clear" w:color="auto" w:fill="FFFFFF"/>
        </w:rPr>
        <w:t xml:space="preserve">. </w:t>
      </w:r>
      <w:r w:rsidRPr="00F41F07">
        <w:rPr>
          <w:rStyle w:val="apple-converted-space"/>
          <w:rFonts w:ascii="Times New Roman" w:hAnsi="Times New Roman" w:cs="Times New Roman"/>
          <w:color w:val="auto"/>
          <w:sz w:val="24"/>
          <w:szCs w:val="24"/>
          <w:shd w:val="clear" w:color="auto" w:fill="FFFFFF"/>
        </w:rPr>
        <w:t>Избрание первого пре</w:t>
      </w:r>
      <w:r w:rsidRPr="00F41F07">
        <w:rPr>
          <w:rStyle w:val="apple-converted-space"/>
          <w:rFonts w:ascii="Times New Roman" w:hAnsi="Times New Roman" w:cs="Times New Roman"/>
          <w:color w:val="auto"/>
          <w:sz w:val="24"/>
          <w:szCs w:val="24"/>
          <w:shd w:val="clear" w:color="auto" w:fill="FFFFFF"/>
        </w:rPr>
        <w:softHyphen/>
        <w:t>зи</w:t>
      </w:r>
      <w:r w:rsidRPr="00F41F07">
        <w:rPr>
          <w:rStyle w:val="apple-converted-space"/>
          <w:rFonts w:ascii="Times New Roman" w:hAnsi="Times New Roman" w:cs="Times New Roman"/>
          <w:color w:val="auto"/>
          <w:sz w:val="24"/>
          <w:szCs w:val="24"/>
          <w:shd w:val="clear" w:color="auto" w:fill="FFFFFF"/>
        </w:rPr>
        <w:softHyphen/>
        <w:t>де</w:t>
      </w:r>
      <w:r w:rsidRPr="00F41F07">
        <w:rPr>
          <w:rStyle w:val="apple-converted-space"/>
          <w:rFonts w:ascii="Times New Roman" w:hAnsi="Times New Roman" w:cs="Times New Roman"/>
          <w:color w:val="auto"/>
          <w:sz w:val="24"/>
          <w:szCs w:val="24"/>
          <w:shd w:val="clear" w:color="auto" w:fill="FFFFFF"/>
        </w:rPr>
        <w:softHyphen/>
        <w:t>н</w:t>
      </w:r>
      <w:r w:rsidRPr="00F41F07">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ре</w:t>
      </w:r>
      <w:r w:rsidRPr="00F41F07">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F41F07">
        <w:rPr>
          <w:rStyle w:val="apple-converted-space"/>
          <w:rFonts w:ascii="Times New Roman" w:hAnsi="Times New Roman" w:cs="Times New Roman"/>
          <w:color w:val="auto"/>
          <w:sz w:val="24"/>
          <w:szCs w:val="24"/>
          <w:shd w:val="clear" w:color="auto" w:fill="FFFFFF"/>
        </w:rPr>
        <w:softHyphen/>
        <w:t>ли</w:t>
      </w:r>
      <w:r w:rsidRPr="00F41F07">
        <w:rPr>
          <w:rStyle w:val="apple-converted-space"/>
          <w:rFonts w:ascii="Times New Roman" w:hAnsi="Times New Roman" w:cs="Times New Roman"/>
          <w:color w:val="auto"/>
          <w:sz w:val="24"/>
          <w:szCs w:val="24"/>
          <w:shd w:val="clear" w:color="auto" w:fill="FFFFFF"/>
        </w:rPr>
        <w:softHyphen/>
        <w:t>ти</w:t>
      </w:r>
      <w:r w:rsidRPr="00F41F07">
        <w:rPr>
          <w:rStyle w:val="apple-converted-space"/>
          <w:rFonts w:ascii="Times New Roman" w:hAnsi="Times New Roman" w:cs="Times New Roman"/>
          <w:color w:val="auto"/>
          <w:sz w:val="24"/>
          <w:szCs w:val="24"/>
          <w:shd w:val="clear" w:color="auto" w:fill="FFFFFF"/>
        </w:rPr>
        <w:softHyphen/>
        <w:t>че</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ких партий и движ</w:t>
      </w:r>
      <w:r w:rsidR="003D5BA2" w:rsidRPr="00F41F07">
        <w:rPr>
          <w:rStyle w:val="apple-converted-space"/>
          <w:rFonts w:ascii="Times New Roman" w:hAnsi="Times New Roman" w:cs="Times New Roman"/>
          <w:color w:val="auto"/>
          <w:sz w:val="24"/>
          <w:szCs w:val="24"/>
          <w:shd w:val="clear" w:color="auto" w:fill="FFFFFF"/>
        </w:rPr>
        <w:t>ений. Августовские события 1991 </w:t>
      </w:r>
      <w:r w:rsidRPr="00F41F07">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F41F07">
        <w:rPr>
          <w:rStyle w:val="apple-converted-space"/>
          <w:rFonts w:ascii="Times New Roman" w:hAnsi="Times New Roman" w:cs="Times New Roman"/>
          <w:color w:val="auto"/>
          <w:sz w:val="24"/>
          <w:szCs w:val="24"/>
          <w:shd w:val="clear" w:color="auto" w:fill="FFFFFF"/>
        </w:rPr>
        <w:softHyphen/>
        <w:t>ра</w:t>
      </w:r>
      <w:r w:rsidRPr="00F41F07">
        <w:rPr>
          <w:rStyle w:val="apple-converted-space"/>
          <w:rFonts w:ascii="Times New Roman" w:hAnsi="Times New Roman" w:cs="Times New Roman"/>
          <w:color w:val="auto"/>
          <w:sz w:val="24"/>
          <w:szCs w:val="24"/>
          <w:shd w:val="clear" w:color="auto" w:fill="FFFFFF"/>
        </w:rPr>
        <w:softHyphen/>
        <w:t>зо</w:t>
      </w:r>
      <w:r w:rsidRPr="00F41F07">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F41F07">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F41F07">
        <w:rPr>
          <w:rStyle w:val="apple-converted-space"/>
          <w:rFonts w:ascii="Times New Roman" w:hAnsi="Times New Roman" w:cs="Times New Roman"/>
          <w:color w:val="auto"/>
          <w:sz w:val="24"/>
          <w:szCs w:val="24"/>
          <w:shd w:val="clear" w:color="auto" w:fill="FFFFFF"/>
        </w:rPr>
        <w:t xml:space="preserve">в </w:t>
      </w:r>
      <w:r w:rsidRPr="00F41F07">
        <w:rPr>
          <w:rStyle w:val="apple-converted-space"/>
          <w:rFonts w:ascii="Times New Roman" w:hAnsi="Times New Roman" w:cs="Times New Roman"/>
          <w:color w:val="auto"/>
          <w:sz w:val="24"/>
          <w:szCs w:val="24"/>
          <w:shd w:val="clear" w:color="auto" w:fill="FFFFFF"/>
        </w:rPr>
        <w:t>2000 г</w:t>
      </w:r>
      <w:r w:rsidR="003D5BA2" w:rsidRPr="00F41F07">
        <w:rPr>
          <w:rStyle w:val="apple-converted-space"/>
          <w:rFonts w:ascii="Times New Roman" w:hAnsi="Times New Roman" w:cs="Times New Roman"/>
          <w:color w:val="auto"/>
          <w:sz w:val="24"/>
          <w:szCs w:val="24"/>
          <w:shd w:val="clear" w:color="auto" w:fill="FFFFFF"/>
        </w:rPr>
        <w:t>оду</w:t>
      </w:r>
      <w:r w:rsidRPr="00F41F07">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F41F07">
        <w:rPr>
          <w:rStyle w:val="apple-converted-space"/>
          <w:rFonts w:ascii="Times New Roman" w:hAnsi="Times New Roman" w:cs="Times New Roman"/>
          <w:color w:val="auto"/>
          <w:sz w:val="24"/>
          <w:szCs w:val="24"/>
          <w:shd w:val="clear" w:color="auto" w:fill="FFFFFF"/>
          <w:lang w:val="en-US"/>
        </w:rPr>
        <w:t>XXI</w:t>
      </w:r>
      <w:r w:rsidRPr="00F41F07">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F41F07">
        <w:rPr>
          <w:rStyle w:val="apple-converted-space"/>
          <w:rFonts w:ascii="Times New Roman" w:hAnsi="Times New Roman" w:cs="Times New Roman"/>
          <w:color w:val="auto"/>
          <w:sz w:val="24"/>
          <w:szCs w:val="24"/>
          <w:shd w:val="clear" w:color="auto" w:fill="FFFFFF"/>
          <w:lang w:val="en-US"/>
        </w:rPr>
        <w:t>XXI</w:t>
      </w:r>
      <w:r w:rsidRPr="00F41F07">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F41F07">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F41F07" w:rsidRDefault="00704719" w:rsidP="00F41F07">
      <w:pPr>
        <w:spacing w:before="120"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2.2.2.2.11. </w:t>
      </w:r>
      <w:r w:rsidR="005B5BE4" w:rsidRPr="00F41F07">
        <w:rPr>
          <w:rFonts w:ascii="Times New Roman" w:hAnsi="Times New Roman" w:cs="Times New Roman"/>
          <w:b/>
          <w:color w:val="auto"/>
          <w:sz w:val="24"/>
          <w:szCs w:val="24"/>
        </w:rPr>
        <w:t>ФИЗИЧЕСКАЯ КУЛЬТУРА</w:t>
      </w:r>
    </w:p>
    <w:p w:rsidR="005B5BE4" w:rsidRPr="00F41F07" w:rsidRDefault="005B5BE4" w:rsidP="00F41F07">
      <w:pPr>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 xml:space="preserve">Программа по физической культуре для обучающихся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IX</w:t>
      </w:r>
      <w:r w:rsidRPr="00F41F07">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F41F07">
        <w:rPr>
          <w:rFonts w:ascii="Times New Roman" w:hAnsi="Times New Roman" w:cs="Times New Roman"/>
          <w:sz w:val="24"/>
          <w:szCs w:val="24"/>
          <w:lang w:val="en-US"/>
        </w:rPr>
        <w:t>I</w:t>
      </w:r>
      <w:r w:rsidRPr="00F41F07">
        <w:rPr>
          <w:rFonts w:ascii="Times New Roman" w:hAnsi="Times New Roman" w:cs="Times New Roman"/>
          <w:sz w:val="24"/>
          <w:szCs w:val="24"/>
          <w:vertAlign w:val="superscript"/>
        </w:rPr>
        <w:t>1</w:t>
      </w:r>
      <w:r w:rsidRPr="00F41F07">
        <w:rPr>
          <w:rFonts w:ascii="Times New Roman" w:hAnsi="Times New Roman" w:cs="Times New Roman"/>
          <w:sz w:val="24"/>
          <w:szCs w:val="24"/>
        </w:rPr>
        <w:t xml:space="preserve">) и </w:t>
      </w:r>
      <w:r w:rsidRPr="00F41F07">
        <w:rPr>
          <w:rFonts w:ascii="Times New Roman" w:hAnsi="Times New Roman" w:cs="Times New Roman"/>
          <w:sz w:val="24"/>
          <w:szCs w:val="24"/>
          <w:lang w:val="en-US"/>
        </w:rPr>
        <w:t>I</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IV</w:t>
      </w:r>
      <w:r w:rsidRPr="00F41F07">
        <w:rPr>
          <w:rFonts w:ascii="Times New Roman" w:hAnsi="Times New Roman" w:cs="Times New Roman"/>
          <w:sz w:val="24"/>
          <w:szCs w:val="24"/>
        </w:rPr>
        <w:t xml:space="preserve"> классов.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Основная цель изучения физической культуры </w:t>
      </w:r>
      <w:r w:rsidRPr="00F41F07">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Задачи, реализуемые в ходе уроков физической культуры: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воспитание ин</w:t>
      </w:r>
      <w:r w:rsidRPr="00F41F07">
        <w:rPr>
          <w:rFonts w:ascii="Times New Roman" w:hAnsi="Times New Roman" w:cs="Times New Roman"/>
          <w:sz w:val="24"/>
          <w:szCs w:val="24"/>
        </w:rPr>
        <w:softHyphen/>
        <w:t>тереса к физической культуре и спо</w:t>
      </w:r>
      <w:r w:rsidRPr="00F41F07">
        <w:rPr>
          <w:rFonts w:ascii="Times New Roman" w:hAnsi="Times New Roman" w:cs="Times New Roman"/>
          <w:sz w:val="24"/>
          <w:szCs w:val="24"/>
        </w:rPr>
        <w:softHyphen/>
        <w:t xml:space="preserve">рту;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овладение основами доступных видов спор</w:t>
      </w:r>
      <w:r w:rsidRPr="00F41F07">
        <w:rPr>
          <w:rFonts w:ascii="Times New Roman" w:hAnsi="Times New Roman" w:cs="Times New Roman"/>
          <w:sz w:val="24"/>
          <w:szCs w:val="24"/>
        </w:rPr>
        <w:softHyphen/>
        <w:t>та (легкой атлетикой, гим</w:t>
      </w:r>
      <w:r w:rsidRPr="00F41F07">
        <w:rPr>
          <w:rFonts w:ascii="Times New Roman" w:hAnsi="Times New Roman" w:cs="Times New Roman"/>
          <w:sz w:val="24"/>
          <w:szCs w:val="24"/>
        </w:rPr>
        <w:softHyphen/>
        <w:t>на</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ти</w:t>
      </w:r>
      <w:r w:rsidRPr="00F41F07">
        <w:rPr>
          <w:rFonts w:ascii="Times New Roman" w:hAnsi="Times New Roman" w:cs="Times New Roman"/>
          <w:sz w:val="24"/>
          <w:szCs w:val="24"/>
        </w:rPr>
        <w:softHyphen/>
        <w:t>кой, лы</w:t>
      </w:r>
      <w:r w:rsidRPr="00F41F07">
        <w:rPr>
          <w:rFonts w:ascii="Times New Roman" w:hAnsi="Times New Roman" w:cs="Times New Roman"/>
          <w:sz w:val="24"/>
          <w:szCs w:val="24"/>
        </w:rPr>
        <w:softHyphen/>
        <w:t>жной подготовкой и др.) в со</w:t>
      </w:r>
      <w:r w:rsidRPr="00F41F07">
        <w:rPr>
          <w:rFonts w:ascii="Times New Roman" w:hAnsi="Times New Roman" w:cs="Times New Roman"/>
          <w:sz w:val="24"/>
          <w:szCs w:val="24"/>
        </w:rPr>
        <w:softHyphen/>
        <w:t>от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ствии с возрастными и психофи</w:t>
      </w:r>
      <w:r w:rsidRPr="00F41F07">
        <w:rPr>
          <w:rFonts w:ascii="Times New Roman" w:hAnsi="Times New Roman" w:cs="Times New Roman"/>
          <w:sz w:val="24"/>
          <w:szCs w:val="24"/>
        </w:rPr>
        <w:softHyphen/>
        <w:t>зи</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ки</w:t>
      </w:r>
      <w:r w:rsidRPr="00F41F07">
        <w:rPr>
          <w:rFonts w:ascii="Times New Roman" w:hAnsi="Times New Roman" w:cs="Times New Roman"/>
          <w:sz w:val="24"/>
          <w:szCs w:val="24"/>
        </w:rPr>
        <w:softHyphen/>
        <w:t>ми особенностями обу</w:t>
      </w:r>
      <w:r w:rsidRPr="00F41F07">
        <w:rPr>
          <w:rFonts w:ascii="Times New Roman" w:hAnsi="Times New Roman" w:cs="Times New Roman"/>
          <w:sz w:val="24"/>
          <w:szCs w:val="24"/>
        </w:rPr>
        <w:softHyphen/>
        <w:t>ча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щих</w:t>
      </w:r>
      <w:r w:rsidRPr="00F41F07">
        <w:rPr>
          <w:rFonts w:ascii="Times New Roman" w:hAnsi="Times New Roman" w:cs="Times New Roman"/>
          <w:sz w:val="24"/>
          <w:szCs w:val="24"/>
        </w:rPr>
        <w:softHyphen/>
        <w:t>ся;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коррекция недостатков познава</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ной сферы и пси</w:t>
      </w:r>
      <w:r w:rsidRPr="00F41F07">
        <w:rPr>
          <w:rFonts w:ascii="Times New Roman" w:hAnsi="Times New Roman" w:cs="Times New Roman"/>
          <w:sz w:val="24"/>
          <w:szCs w:val="24"/>
        </w:rPr>
        <w:softHyphen/>
        <w:t>хо</w:t>
      </w:r>
      <w:r w:rsidRPr="00F41F07">
        <w:rPr>
          <w:rFonts w:ascii="Times New Roman" w:hAnsi="Times New Roman" w:cs="Times New Roman"/>
          <w:sz w:val="24"/>
          <w:szCs w:val="24"/>
        </w:rPr>
        <w:softHyphen/>
        <w:t>мо</w:t>
      </w:r>
      <w:r w:rsidRPr="00F41F07">
        <w:rPr>
          <w:rFonts w:ascii="Times New Roman" w:hAnsi="Times New Roman" w:cs="Times New Roman"/>
          <w:sz w:val="24"/>
          <w:szCs w:val="24"/>
        </w:rPr>
        <w:softHyphen/>
        <w:t>тор</w:t>
      </w:r>
      <w:r w:rsidRPr="00F41F07">
        <w:rPr>
          <w:rFonts w:ascii="Times New Roman" w:hAnsi="Times New Roman" w:cs="Times New Roman"/>
          <w:sz w:val="24"/>
          <w:szCs w:val="24"/>
        </w:rPr>
        <w:softHyphen/>
        <w:t>ного раз</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тия; развитие и совер</w:t>
      </w:r>
      <w:r w:rsidRPr="00F41F07">
        <w:rPr>
          <w:rFonts w:ascii="Times New Roman" w:hAnsi="Times New Roman" w:cs="Times New Roman"/>
          <w:sz w:val="24"/>
          <w:szCs w:val="24"/>
        </w:rPr>
        <w:softHyphen/>
        <w:t>ше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твование волевой сферы</w:t>
      </w:r>
      <w:r w:rsidRPr="00F41F07">
        <w:rPr>
          <w:rStyle w:val="apple-converted-space"/>
          <w:rFonts w:ascii="Times New Roman" w:hAnsi="Times New Roman" w:cs="Times New Roman"/>
          <w:sz w:val="24"/>
          <w:szCs w:val="24"/>
          <w:shd w:val="clear" w:color="auto" w:fill="FFFFFF"/>
        </w:rPr>
        <w:t xml:space="preserve">; формирование социально приемлемых </w:t>
      </w:r>
      <w:r w:rsidRPr="00F41F07">
        <w:rPr>
          <w:rStyle w:val="apple-converted-space"/>
          <w:rFonts w:ascii="Times New Roman" w:hAnsi="Times New Roman" w:cs="Times New Roman"/>
          <w:sz w:val="24"/>
          <w:szCs w:val="24"/>
          <w:shd w:val="clear" w:color="auto" w:fill="FFFFFF"/>
        </w:rPr>
        <w:lastRenderedPageBreak/>
        <w:t>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Fonts w:ascii="Times New Roman" w:hAnsi="Times New Roman" w:cs="Times New Roman"/>
          <w:sz w:val="24"/>
          <w:szCs w:val="24"/>
        </w:rPr>
        <w:t>― воспитание нра</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F41F07">
        <w:rPr>
          <w:rFonts w:ascii="Times New Roman" w:hAnsi="Times New Roman" w:cs="Times New Roman"/>
          <w:bCs/>
          <w:color w:val="000000"/>
          <w:sz w:val="24"/>
          <w:szCs w:val="24"/>
        </w:rPr>
        <w:t>Гимнастика</w:t>
      </w:r>
      <w:r w:rsidRPr="00F41F07">
        <w:rPr>
          <w:rStyle w:val="apple-converted-space"/>
          <w:rFonts w:ascii="Times New Roman" w:hAnsi="Times New Roman" w:cs="Times New Roman"/>
          <w:sz w:val="24"/>
          <w:szCs w:val="24"/>
          <w:shd w:val="clear" w:color="auto" w:fill="FFFFFF"/>
        </w:rPr>
        <w:t xml:space="preserve">», </w:t>
      </w:r>
      <w:r w:rsidRPr="00F41F07">
        <w:rPr>
          <w:rFonts w:ascii="Times New Roman" w:hAnsi="Times New Roman" w:cs="Times New Roman"/>
          <w:bCs/>
          <w:color w:val="000000"/>
          <w:sz w:val="24"/>
          <w:szCs w:val="24"/>
        </w:rPr>
        <w:t>«Легкая ат</w:t>
      </w:r>
      <w:r w:rsidRPr="00F41F07">
        <w:rPr>
          <w:rFonts w:ascii="Times New Roman" w:hAnsi="Times New Roman" w:cs="Times New Roman"/>
          <w:bCs/>
          <w:color w:val="000000"/>
          <w:sz w:val="24"/>
          <w:szCs w:val="24"/>
        </w:rPr>
        <w:softHyphen/>
        <w:t>летика</w:t>
      </w:r>
      <w:r w:rsidRPr="00F41F07">
        <w:rPr>
          <w:rStyle w:val="apple-converted-space"/>
          <w:rFonts w:ascii="Times New Roman" w:hAnsi="Times New Roman" w:cs="Times New Roman"/>
          <w:sz w:val="24"/>
          <w:szCs w:val="24"/>
          <w:shd w:val="clear" w:color="auto" w:fill="FFFFFF"/>
        </w:rPr>
        <w:t>», «</w:t>
      </w:r>
      <w:r w:rsidRPr="00F41F07">
        <w:rPr>
          <w:rFonts w:ascii="Times New Roman" w:hAnsi="Times New Roman" w:cs="Times New Roman"/>
          <w:bCs/>
          <w:color w:val="000000"/>
          <w:sz w:val="24"/>
          <w:szCs w:val="24"/>
        </w:rPr>
        <w:t>Лыжная и конькобежная подготовки</w:t>
      </w:r>
      <w:r w:rsidRPr="00F41F07">
        <w:rPr>
          <w:rStyle w:val="apple-converted-space"/>
          <w:rFonts w:ascii="Times New Roman" w:hAnsi="Times New Roman" w:cs="Times New Roman"/>
          <w:sz w:val="24"/>
          <w:szCs w:val="24"/>
          <w:shd w:val="clear" w:color="auto" w:fill="FFFFFF"/>
        </w:rPr>
        <w:t>»</w:t>
      </w:r>
      <w:r w:rsidRPr="00F41F07">
        <w:rPr>
          <w:rFonts w:ascii="Times New Roman" w:hAnsi="Times New Roman" w:cs="Times New Roman"/>
          <w:bCs/>
          <w:color w:val="000000"/>
          <w:sz w:val="24"/>
          <w:szCs w:val="24"/>
        </w:rPr>
        <w:t xml:space="preserve">, </w:t>
      </w:r>
      <w:r w:rsidRPr="00F41F07">
        <w:rPr>
          <w:rStyle w:val="apple-converted-space"/>
          <w:rFonts w:ascii="Times New Roman" w:hAnsi="Times New Roman" w:cs="Times New Roman"/>
          <w:sz w:val="24"/>
          <w:szCs w:val="24"/>
          <w:shd w:val="clear" w:color="auto" w:fill="FFFFFF"/>
        </w:rPr>
        <w:t>«</w:t>
      </w:r>
      <w:r w:rsidRPr="00F41F07">
        <w:rPr>
          <w:rFonts w:ascii="Times New Roman" w:hAnsi="Times New Roman" w:cs="Times New Roman"/>
          <w:bCs/>
          <w:color w:val="000000"/>
          <w:sz w:val="24"/>
          <w:szCs w:val="24"/>
        </w:rPr>
        <w:t>Подвижные игры</w:t>
      </w:r>
      <w:r w:rsidRPr="00F41F07">
        <w:rPr>
          <w:rStyle w:val="apple-converted-space"/>
          <w:rFonts w:ascii="Times New Roman" w:hAnsi="Times New Roman" w:cs="Times New Roman"/>
          <w:sz w:val="24"/>
          <w:szCs w:val="24"/>
          <w:shd w:val="clear" w:color="auto" w:fill="FFFFFF"/>
        </w:rPr>
        <w:t>», «</w:t>
      </w:r>
      <w:r w:rsidRPr="00F41F07">
        <w:rPr>
          <w:rFonts w:ascii="Times New Roman" w:hAnsi="Times New Roman" w:cs="Times New Roman"/>
          <w:bCs/>
          <w:color w:val="000000"/>
          <w:sz w:val="24"/>
          <w:szCs w:val="24"/>
        </w:rPr>
        <w:t>Спортивные иг</w:t>
      </w:r>
      <w:r w:rsidRPr="00F41F07">
        <w:rPr>
          <w:rFonts w:ascii="Times New Roman" w:hAnsi="Times New Roman" w:cs="Times New Roman"/>
          <w:bCs/>
          <w:color w:val="000000"/>
          <w:sz w:val="24"/>
          <w:szCs w:val="24"/>
        </w:rPr>
        <w:softHyphen/>
        <w:t>ры»</w:t>
      </w:r>
      <w:r w:rsidRPr="00F41F07">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F41F07">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F41F07">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F41F07">
        <w:rPr>
          <w:rStyle w:val="apple-converted-space"/>
          <w:rFonts w:ascii="Times New Roman" w:hAnsi="Times New Roman" w:cs="Times New Roman"/>
          <w:sz w:val="24"/>
          <w:szCs w:val="24"/>
          <w:shd w:val="clear" w:color="auto" w:fill="FFFFFF"/>
        </w:rPr>
        <w:softHyphen/>
        <w:t>о</w:t>
      </w:r>
      <w:r w:rsidRPr="00F41F07">
        <w:rPr>
          <w:rStyle w:val="apple-converted-space"/>
          <w:rFonts w:ascii="Times New Roman" w:hAnsi="Times New Roman" w:cs="Times New Roman"/>
          <w:sz w:val="24"/>
          <w:szCs w:val="24"/>
          <w:shd w:val="clear" w:color="auto" w:fill="FFFFFF"/>
        </w:rPr>
        <w:softHyphen/>
        <w:t>ре</w:t>
      </w:r>
      <w:r w:rsidRPr="00F41F07">
        <w:rPr>
          <w:rStyle w:val="apple-converted-space"/>
          <w:rFonts w:ascii="Times New Roman" w:hAnsi="Times New Roman" w:cs="Times New Roman"/>
          <w:sz w:val="24"/>
          <w:szCs w:val="24"/>
          <w:shd w:val="clear" w:color="auto" w:fill="FFFFFF"/>
        </w:rPr>
        <w:softHyphen/>
        <w:t>ти</w:t>
      </w:r>
      <w:r w:rsidRPr="00F41F07">
        <w:rPr>
          <w:rStyle w:val="apple-converted-space"/>
          <w:rFonts w:ascii="Times New Roman" w:hAnsi="Times New Roman" w:cs="Times New Roman"/>
          <w:sz w:val="24"/>
          <w:szCs w:val="24"/>
          <w:shd w:val="clear" w:color="auto" w:fill="FFFFFF"/>
        </w:rPr>
        <w:softHyphen/>
        <w:t>че</w:t>
      </w:r>
      <w:r w:rsidRPr="00F41F07">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F41F07">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F41F07">
        <w:rPr>
          <w:rStyle w:val="apple-converted-space"/>
          <w:rFonts w:ascii="Times New Roman" w:hAnsi="Times New Roman" w:cs="Times New Roman"/>
          <w:sz w:val="24"/>
          <w:szCs w:val="24"/>
          <w:shd w:val="clear" w:color="auto" w:fill="FFFFFF"/>
        </w:rPr>
        <w:softHyphen/>
        <w:t>ме</w:t>
      </w:r>
      <w:r w:rsidRPr="00F41F07">
        <w:rPr>
          <w:rStyle w:val="apple-converted-space"/>
          <w:rFonts w:ascii="Times New Roman" w:hAnsi="Times New Roman" w:cs="Times New Roman"/>
          <w:sz w:val="24"/>
          <w:szCs w:val="24"/>
          <w:shd w:val="clear" w:color="auto" w:fill="FFFFFF"/>
        </w:rPr>
        <w:softHyphen/>
        <w:t>не</w:t>
      </w:r>
      <w:r w:rsidRPr="00F41F07">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F41F07">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F41F07">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F41F07" w:rsidRDefault="005B5BE4" w:rsidP="00F41F07">
      <w:pPr>
        <w:spacing w:after="0" w:line="240" w:lineRule="auto"/>
        <w:ind w:firstLine="709"/>
        <w:jc w:val="both"/>
        <w:rPr>
          <w:rStyle w:val="apple-converted-space"/>
          <w:rFonts w:ascii="Times New Roman" w:hAnsi="Times New Roman" w:cs="Times New Roman"/>
          <w:i/>
          <w:sz w:val="24"/>
          <w:szCs w:val="24"/>
          <w:shd w:val="clear" w:color="auto" w:fill="FFFFFF"/>
        </w:rPr>
      </w:pPr>
      <w:r w:rsidRPr="00F41F07">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F41F07">
        <w:rPr>
          <w:rStyle w:val="apple-converted-space"/>
          <w:rFonts w:ascii="Times New Roman" w:hAnsi="Times New Roman" w:cs="Times New Roman"/>
          <w:sz w:val="24"/>
          <w:szCs w:val="24"/>
          <w:shd w:val="clear" w:color="auto" w:fill="FFFFFF"/>
        </w:rPr>
        <w:softHyphen/>
        <w:t>ви</w:t>
      </w:r>
      <w:r w:rsidRPr="00F41F07">
        <w:rPr>
          <w:rStyle w:val="apple-converted-space"/>
          <w:rFonts w:ascii="Times New Roman" w:hAnsi="Times New Roman" w:cs="Times New Roman"/>
          <w:sz w:val="24"/>
          <w:szCs w:val="24"/>
          <w:shd w:val="clear" w:color="auto" w:fill="FFFFFF"/>
        </w:rPr>
        <w:softHyphen/>
        <w:t>ж</w:t>
      </w:r>
      <w:r w:rsidRPr="00F41F07">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F41F07">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F41F07">
        <w:rPr>
          <w:rStyle w:val="apple-converted-space"/>
          <w:rFonts w:ascii="Times New Roman" w:hAnsi="Times New Roman" w:cs="Times New Roman"/>
          <w:sz w:val="24"/>
          <w:szCs w:val="24"/>
          <w:shd w:val="clear" w:color="auto" w:fill="FFFFFF"/>
        </w:rPr>
        <w:softHyphen/>
        <w:t>вы</w:t>
      </w:r>
      <w:r w:rsidRPr="00F41F07">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F41F07">
        <w:rPr>
          <w:rStyle w:val="apple-converted-space"/>
          <w:rFonts w:ascii="Times New Roman" w:hAnsi="Times New Roman" w:cs="Times New Roman"/>
          <w:sz w:val="24"/>
          <w:szCs w:val="24"/>
          <w:shd w:val="clear" w:color="auto" w:fill="FFFFFF"/>
          <w:lang w:val="en-US"/>
        </w:rPr>
        <w:t>V</w:t>
      </w:r>
      <w:r w:rsidRPr="00F41F07">
        <w:rPr>
          <w:rStyle w:val="apple-converted-space"/>
          <w:rFonts w:ascii="Times New Roman" w:hAnsi="Times New Roman" w:cs="Times New Roman"/>
          <w:sz w:val="24"/>
          <w:szCs w:val="24"/>
          <w:shd w:val="clear" w:color="auto" w:fill="FFFFFF"/>
        </w:rPr>
        <w:t>-го класса, о</w:t>
      </w:r>
      <w:r w:rsidR="003D5BA2" w:rsidRPr="00F41F07">
        <w:rPr>
          <w:rStyle w:val="apple-converted-space"/>
          <w:rFonts w:ascii="Times New Roman" w:hAnsi="Times New Roman" w:cs="Times New Roman"/>
          <w:sz w:val="24"/>
          <w:szCs w:val="24"/>
          <w:shd w:val="clear" w:color="auto" w:fill="FFFFFF"/>
        </w:rPr>
        <w:t>бучающиеся знакомятся с досту</w:t>
      </w:r>
      <w:r w:rsidRPr="00F41F07">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F41F07">
        <w:rPr>
          <w:rStyle w:val="apple-converted-space"/>
          <w:rFonts w:ascii="Times New Roman" w:hAnsi="Times New Roman" w:cs="Times New Roman"/>
          <w:sz w:val="24"/>
          <w:szCs w:val="24"/>
          <w:shd w:val="clear" w:color="auto" w:fill="FFFFFF"/>
        </w:rPr>
        <w:softHyphen/>
        <w:t>к</w:t>
      </w:r>
      <w:r w:rsidRPr="00F41F07">
        <w:rPr>
          <w:rStyle w:val="apple-converted-space"/>
          <w:rFonts w:ascii="Times New Roman" w:hAnsi="Times New Roman" w:cs="Times New Roman"/>
          <w:sz w:val="24"/>
          <w:szCs w:val="24"/>
          <w:shd w:val="clear" w:color="auto" w:fill="FFFFFF"/>
        </w:rPr>
        <w:softHyphen/>
        <w:t>ке</w:t>
      </w:r>
      <w:r w:rsidRPr="00F41F07">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F41F07" w:rsidRDefault="005B5BE4" w:rsidP="00F41F07">
      <w:pPr>
        <w:spacing w:after="0" w:line="240" w:lineRule="auto"/>
        <w:jc w:val="center"/>
        <w:rPr>
          <w:rFonts w:ascii="Times New Roman" w:hAnsi="Times New Roman" w:cs="Times New Roman"/>
          <w:color w:val="000000"/>
          <w:sz w:val="24"/>
          <w:szCs w:val="24"/>
        </w:rPr>
      </w:pPr>
      <w:r w:rsidRPr="00F41F07">
        <w:rPr>
          <w:rStyle w:val="apple-converted-space"/>
          <w:rFonts w:ascii="Times New Roman" w:hAnsi="Times New Roman" w:cs="Times New Roman"/>
          <w:i/>
          <w:sz w:val="24"/>
          <w:szCs w:val="24"/>
          <w:shd w:val="clear" w:color="auto" w:fill="FFFFFF"/>
        </w:rPr>
        <w:t>Теоретические сведения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Личная гигиена, солнечные и воздушные ванны. Значе</w:t>
      </w:r>
      <w:r w:rsidRPr="00F41F07">
        <w:rPr>
          <w:rFonts w:ascii="Times New Roman" w:hAnsi="Times New Roman" w:cs="Times New Roman"/>
          <w:color w:val="000000"/>
          <w:sz w:val="24"/>
          <w:szCs w:val="24"/>
        </w:rPr>
        <w:softHyphen/>
        <w:t xml:space="preserve">ние физических упражнений в жизни человека.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F41F07">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color w:val="000000"/>
          <w:sz w:val="24"/>
          <w:szCs w:val="24"/>
        </w:rPr>
        <w:t>Здоровый образ жизни и занятия спортом после оконча</w:t>
      </w:r>
      <w:r w:rsidRPr="00F41F07">
        <w:rPr>
          <w:rFonts w:ascii="Times New Roman" w:hAnsi="Times New Roman" w:cs="Times New Roman"/>
          <w:color w:val="000000"/>
          <w:sz w:val="24"/>
          <w:szCs w:val="24"/>
        </w:rPr>
        <w:softHyphen/>
        <w:t>ния школы.</w:t>
      </w:r>
    </w:p>
    <w:p w:rsidR="005B5BE4" w:rsidRPr="00F41F07" w:rsidRDefault="005B5BE4" w:rsidP="00F41F07">
      <w:pPr>
        <w:shd w:val="clear" w:color="auto" w:fill="FFFFFF"/>
        <w:spacing w:before="67" w:line="240" w:lineRule="auto"/>
        <w:ind w:left="5" w:right="19" w:firstLine="343"/>
        <w:jc w:val="center"/>
        <w:rPr>
          <w:rFonts w:ascii="Times New Roman" w:hAnsi="Times New Roman" w:cs="Times New Roman"/>
          <w:b/>
          <w:sz w:val="24"/>
          <w:szCs w:val="24"/>
        </w:rPr>
      </w:pPr>
      <w:r w:rsidRPr="00F41F07">
        <w:rPr>
          <w:rFonts w:ascii="Times New Roman" w:hAnsi="Times New Roman" w:cs="Times New Roman"/>
          <w:b/>
          <w:i/>
          <w:sz w:val="24"/>
          <w:szCs w:val="24"/>
        </w:rPr>
        <w:t>Гимнастика</w:t>
      </w:r>
    </w:p>
    <w:p w:rsidR="005B5BE4" w:rsidRPr="00F41F07" w:rsidRDefault="005B5BE4" w:rsidP="00F41F07">
      <w:pPr>
        <w:shd w:val="clear" w:color="auto" w:fill="FFFFFF"/>
        <w:spacing w:after="0" w:line="240" w:lineRule="auto"/>
        <w:ind w:firstLine="709"/>
        <w:rPr>
          <w:rFonts w:ascii="Times New Roman" w:hAnsi="Times New Roman" w:cs="Times New Roman"/>
          <w:color w:val="000000"/>
          <w:sz w:val="24"/>
          <w:szCs w:val="24"/>
        </w:rPr>
      </w:pPr>
      <w:r w:rsidRPr="00F41F07">
        <w:rPr>
          <w:rFonts w:ascii="Times New Roman" w:hAnsi="Times New Roman" w:cs="Times New Roman"/>
          <w:b/>
          <w:sz w:val="24"/>
          <w:szCs w:val="24"/>
        </w:rPr>
        <w:t>Теоретические сведения.</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rPr>
          <w:rFonts w:ascii="Times New Roman" w:hAnsi="Times New Roman" w:cs="Times New Roman"/>
          <w:color w:val="000000"/>
          <w:sz w:val="24"/>
          <w:szCs w:val="24"/>
        </w:rPr>
      </w:pPr>
      <w:r w:rsidRPr="00F41F07">
        <w:rPr>
          <w:rFonts w:ascii="Times New Roman" w:hAnsi="Times New Roman" w:cs="Times New Roman"/>
          <w:color w:val="000000"/>
          <w:sz w:val="24"/>
          <w:szCs w:val="24"/>
        </w:rPr>
        <w:t>Элементарные сведения о передвижениях по ориентирам.</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Cs/>
          <w:i/>
          <w:color w:val="000000"/>
          <w:sz w:val="24"/>
          <w:szCs w:val="24"/>
          <w:u w:val="single"/>
        </w:rPr>
        <w:t>Построения и перестроения</w:t>
      </w:r>
      <w:r w:rsidRPr="00F41F07">
        <w:rPr>
          <w:rFonts w:ascii="Times New Roman" w:hAnsi="Times New Roman" w:cs="Times New Roman"/>
          <w:bCs/>
          <w:color w:val="000000"/>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i/>
          <w:color w:val="000000"/>
          <w:sz w:val="24"/>
          <w:szCs w:val="24"/>
          <w:u w:val="single"/>
        </w:rPr>
        <w:lastRenderedPageBreak/>
        <w:t xml:space="preserve">Упражнения без предметов </w:t>
      </w:r>
      <w:r w:rsidRPr="00F41F07">
        <w:rPr>
          <w:rFonts w:ascii="Times New Roman" w:hAnsi="Times New Roman" w:cs="Times New Roman"/>
          <w:bCs/>
          <w:color w:val="000000"/>
          <w:sz w:val="24"/>
          <w:szCs w:val="24"/>
        </w:rPr>
        <w:t>(</w:t>
      </w:r>
      <w:r w:rsidRPr="00F41F07">
        <w:rPr>
          <w:rFonts w:ascii="Times New Roman" w:hAnsi="Times New Roman" w:cs="Times New Roman"/>
          <w:bCs/>
          <w:i/>
          <w:color w:val="000000"/>
          <w:sz w:val="24"/>
          <w:szCs w:val="24"/>
        </w:rPr>
        <w:t>корригирующие и общеразвивающие упражнения</w:t>
      </w:r>
      <w:r w:rsidRPr="00F41F07">
        <w:rPr>
          <w:rFonts w:ascii="Times New Roman" w:hAnsi="Times New Roman" w:cs="Times New Roman"/>
          <w:bCs/>
          <w:color w:val="000000"/>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u w:val="single"/>
        </w:rPr>
      </w:pPr>
      <w:r w:rsidRPr="00F41F07">
        <w:rPr>
          <w:rFonts w:ascii="Times New Roman" w:hAnsi="Times New Roman" w:cs="Times New Roman"/>
          <w:sz w:val="24"/>
          <w:szCs w:val="24"/>
        </w:rPr>
        <w:t>упражнения на дыхание;</w:t>
      </w:r>
      <w:r w:rsidRPr="00F41F07">
        <w:rPr>
          <w:rFonts w:ascii="Times New Roman" w:hAnsi="Times New Roman" w:cs="Times New Roman"/>
          <w:color w:val="000000"/>
          <w:sz w:val="24"/>
          <w:szCs w:val="24"/>
        </w:rPr>
        <w:t xml:space="preserve"> для развития мышц кистей рук и паль</w:t>
      </w:r>
      <w:r w:rsidRPr="00F41F07">
        <w:rPr>
          <w:rFonts w:ascii="Times New Roman" w:hAnsi="Times New Roman" w:cs="Times New Roman"/>
          <w:color w:val="000000"/>
          <w:sz w:val="24"/>
          <w:szCs w:val="24"/>
        </w:rPr>
        <w:softHyphen/>
        <w:t>цев;</w:t>
      </w:r>
      <w:r w:rsidRPr="00F41F07">
        <w:rPr>
          <w:rFonts w:ascii="Times New Roman" w:hAnsi="Times New Roman" w:cs="Times New Roman"/>
          <w:bCs/>
          <w:color w:val="000000"/>
          <w:sz w:val="24"/>
          <w:szCs w:val="24"/>
        </w:rPr>
        <w:t xml:space="preserve"> мышц шеи; расслабления мышц;</w:t>
      </w:r>
      <w:r w:rsidRPr="00F41F07">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F41F07" w:rsidRDefault="005B5BE4" w:rsidP="00F41F07">
      <w:pPr>
        <w:spacing w:after="0" w:line="240" w:lineRule="auto"/>
        <w:ind w:firstLine="709"/>
        <w:rPr>
          <w:rFonts w:ascii="Times New Roman" w:hAnsi="Times New Roman" w:cs="Times New Roman"/>
          <w:bCs/>
          <w:color w:val="000000"/>
          <w:sz w:val="24"/>
          <w:szCs w:val="24"/>
        </w:rPr>
      </w:pPr>
      <w:r w:rsidRPr="00F41F07">
        <w:rPr>
          <w:rFonts w:ascii="Times New Roman" w:hAnsi="Times New Roman" w:cs="Times New Roman"/>
          <w:color w:val="000000"/>
          <w:sz w:val="24"/>
          <w:szCs w:val="24"/>
          <w:u w:val="single"/>
        </w:rPr>
        <w:t>Упражнения с предметами:</w:t>
      </w:r>
    </w:p>
    <w:p w:rsidR="005B5BE4" w:rsidRPr="00F41F07" w:rsidRDefault="005B5BE4" w:rsidP="00F41F07">
      <w:pPr>
        <w:shd w:val="clear" w:color="auto" w:fill="FFFFFF"/>
        <w:spacing w:after="0" w:line="240" w:lineRule="auto"/>
        <w:ind w:firstLine="709"/>
        <w:jc w:val="both"/>
        <w:rPr>
          <w:rFonts w:ascii="Times New Roman" w:hAnsi="Times New Roman" w:cs="Times New Roman"/>
          <w:b/>
          <w:i/>
          <w:color w:val="000000"/>
          <w:sz w:val="24"/>
          <w:szCs w:val="24"/>
        </w:rPr>
      </w:pPr>
      <w:r w:rsidRPr="00F41F07">
        <w:rPr>
          <w:rFonts w:ascii="Times New Roman" w:hAnsi="Times New Roman" w:cs="Times New Roman"/>
          <w:bCs/>
          <w:color w:val="000000"/>
          <w:sz w:val="24"/>
          <w:szCs w:val="24"/>
        </w:rPr>
        <w:t>с гимнастическими палками;</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F41F07">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F41F07">
        <w:rPr>
          <w:rFonts w:ascii="Times New Roman" w:hAnsi="Times New Roman" w:cs="Times New Roman"/>
          <w:bCs/>
          <w:color w:val="000000"/>
          <w:sz w:val="24"/>
          <w:szCs w:val="24"/>
        </w:rPr>
        <w:t xml:space="preserve">и </w:t>
      </w:r>
      <w:r w:rsidRPr="00F41F07">
        <w:rPr>
          <w:rFonts w:ascii="Times New Roman" w:hAnsi="Times New Roman" w:cs="Times New Roman"/>
          <w:color w:val="000000"/>
          <w:sz w:val="24"/>
          <w:szCs w:val="24"/>
        </w:rPr>
        <w:t>точности движений;</w:t>
      </w:r>
      <w:r w:rsidRPr="00F41F07">
        <w:rPr>
          <w:rFonts w:ascii="Times New Roman" w:hAnsi="Times New Roman" w:cs="Times New Roman"/>
          <w:b/>
          <w:color w:val="000000"/>
          <w:sz w:val="24"/>
          <w:szCs w:val="24"/>
        </w:rPr>
        <w:t xml:space="preserve"> </w:t>
      </w:r>
      <w:r w:rsidRPr="00F41F07">
        <w:rPr>
          <w:rFonts w:ascii="Times New Roman" w:hAnsi="Times New Roman" w:cs="Times New Roman"/>
          <w:color w:val="000000"/>
          <w:sz w:val="24"/>
          <w:szCs w:val="24"/>
        </w:rPr>
        <w:t>упражнения на преодоление сопротивления;</w:t>
      </w:r>
      <w:r w:rsidRPr="00F41F07">
        <w:rPr>
          <w:rFonts w:ascii="Times New Roman" w:hAnsi="Times New Roman" w:cs="Times New Roman"/>
          <w:bCs/>
          <w:color w:val="000000"/>
          <w:sz w:val="24"/>
          <w:szCs w:val="24"/>
        </w:rPr>
        <w:t xml:space="preserve"> переноска грузов и передача предметов.</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i/>
          <w:color w:val="000000"/>
          <w:sz w:val="24"/>
          <w:szCs w:val="24"/>
        </w:rPr>
        <w:t xml:space="preserve">Легкая атлетика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Теоретические сведения. </w:t>
      </w:r>
    </w:p>
    <w:p w:rsidR="005B5BE4" w:rsidRPr="00F41F07" w:rsidRDefault="005B5BE4" w:rsidP="00F41F07">
      <w:pPr>
        <w:spacing w:after="0" w:line="240" w:lineRule="auto"/>
        <w:ind w:firstLine="709"/>
        <w:jc w:val="both"/>
        <w:rPr>
          <w:rFonts w:ascii="Times New Roman" w:hAnsi="Times New Roman" w:cs="Times New Roman"/>
          <w:color w:val="000000"/>
          <w:spacing w:val="4"/>
          <w:sz w:val="24"/>
          <w:szCs w:val="24"/>
        </w:rPr>
      </w:pPr>
      <w:r w:rsidRPr="00F41F07">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pacing w:val="4"/>
          <w:sz w:val="24"/>
          <w:szCs w:val="24"/>
        </w:rPr>
        <w:t xml:space="preserve">Фазы прыжка в высоту с разбега. Подготовка суставов </w:t>
      </w:r>
      <w:r w:rsidRPr="00F41F07">
        <w:rPr>
          <w:rFonts w:ascii="Times New Roman" w:hAnsi="Times New Roman" w:cs="Times New Roman"/>
          <w:color w:val="000000"/>
          <w:spacing w:val="-2"/>
          <w:sz w:val="24"/>
          <w:szCs w:val="24"/>
        </w:rPr>
        <w:t>и мышечно-сухожильного аппарата к предстоящей деятель</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z w:val="24"/>
          <w:szCs w:val="24"/>
        </w:rPr>
        <w:t xml:space="preserve">ности. Техника безопасности при выполнении прыжков в </w:t>
      </w:r>
      <w:r w:rsidRPr="00F41F07">
        <w:rPr>
          <w:rFonts w:ascii="Times New Roman" w:hAnsi="Times New Roman" w:cs="Times New Roman"/>
          <w:color w:val="000000"/>
          <w:spacing w:val="-8"/>
          <w:sz w:val="24"/>
          <w:szCs w:val="24"/>
        </w:rPr>
        <w:t>высоту.</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z w:val="24"/>
          <w:szCs w:val="24"/>
        </w:rPr>
        <w:t xml:space="preserve">Правила судейства по бегу, прыжкам, метанию; правила </w:t>
      </w:r>
      <w:r w:rsidRPr="00F41F07">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Ходьба</w:t>
      </w:r>
      <w:r w:rsidRPr="00F41F07">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F41F07" w:rsidRDefault="005B5BE4" w:rsidP="00F41F0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F41F07">
        <w:rPr>
          <w:rFonts w:ascii="Times New Roman" w:hAnsi="Times New Roman" w:cs="Times New Roman"/>
          <w:i/>
          <w:sz w:val="24"/>
          <w:szCs w:val="24"/>
        </w:rPr>
        <w:t>Бег</w:t>
      </w:r>
      <w:r w:rsidRPr="00F41F07">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F41F07" w:rsidRDefault="005B5BE4" w:rsidP="00F41F07">
      <w:pPr>
        <w:spacing w:after="0" w:line="240" w:lineRule="auto"/>
        <w:ind w:firstLine="709"/>
        <w:jc w:val="both"/>
        <w:rPr>
          <w:rStyle w:val="apple-converted-space"/>
          <w:rFonts w:ascii="Times New Roman" w:hAnsi="Times New Roman" w:cs="Times New Roman"/>
          <w:i/>
          <w:sz w:val="24"/>
          <w:szCs w:val="24"/>
          <w:shd w:val="clear" w:color="auto" w:fill="FFFFFF"/>
        </w:rPr>
      </w:pPr>
      <w:r w:rsidRPr="00F41F07">
        <w:rPr>
          <w:rStyle w:val="apple-converted-space"/>
          <w:rFonts w:ascii="Times New Roman" w:hAnsi="Times New Roman" w:cs="Times New Roman"/>
          <w:i/>
          <w:sz w:val="24"/>
          <w:szCs w:val="24"/>
          <w:shd w:val="clear" w:color="auto" w:fill="FFFFFF"/>
        </w:rPr>
        <w:t>Прыжки</w:t>
      </w:r>
      <w:r w:rsidRPr="00F41F07">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3D5BA2" w:rsidRPr="00F41F07" w:rsidRDefault="005B5BE4" w:rsidP="00704719">
      <w:pPr>
        <w:spacing w:after="0" w:line="240" w:lineRule="auto"/>
        <w:ind w:firstLine="709"/>
        <w:jc w:val="both"/>
        <w:rPr>
          <w:rFonts w:ascii="Times New Roman" w:hAnsi="Times New Roman" w:cs="Times New Roman"/>
          <w:b/>
          <w:bCs/>
          <w:i/>
          <w:color w:val="000000"/>
          <w:sz w:val="24"/>
          <w:szCs w:val="24"/>
        </w:rPr>
      </w:pPr>
      <w:r w:rsidRPr="00F41F07">
        <w:rPr>
          <w:rStyle w:val="apple-converted-space"/>
          <w:rFonts w:ascii="Times New Roman" w:hAnsi="Times New Roman" w:cs="Times New Roman"/>
          <w:i/>
          <w:sz w:val="24"/>
          <w:szCs w:val="24"/>
          <w:shd w:val="clear" w:color="auto" w:fill="FFFFFF"/>
        </w:rPr>
        <w:t>Метание</w:t>
      </w:r>
      <w:r w:rsidRPr="00F41F07">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5B5BE4" w:rsidRPr="00F41F07" w:rsidRDefault="005B5BE4" w:rsidP="00F41F07">
      <w:pPr>
        <w:spacing w:after="0" w:line="240" w:lineRule="auto"/>
        <w:ind w:firstLine="709"/>
        <w:jc w:val="center"/>
        <w:rPr>
          <w:rFonts w:ascii="Times New Roman" w:hAnsi="Times New Roman" w:cs="Times New Roman"/>
          <w:bCs/>
          <w:i/>
          <w:color w:val="000000"/>
          <w:sz w:val="24"/>
          <w:szCs w:val="24"/>
        </w:rPr>
      </w:pPr>
      <w:r w:rsidRPr="00F41F07">
        <w:rPr>
          <w:rFonts w:ascii="Times New Roman" w:hAnsi="Times New Roman" w:cs="Times New Roman"/>
          <w:b/>
          <w:bCs/>
          <w:i/>
          <w:color w:val="000000"/>
          <w:sz w:val="24"/>
          <w:szCs w:val="24"/>
        </w:rPr>
        <w:t>Лыжная и конькобежная подготовки</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Cs/>
          <w:i/>
          <w:color w:val="000000"/>
          <w:sz w:val="24"/>
          <w:szCs w:val="24"/>
        </w:rPr>
        <w:t>Лыжная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1"/>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1"/>
          <w:sz w:val="24"/>
          <w:szCs w:val="24"/>
        </w:rPr>
        <w:t>Прокладка учебной лыжни; санитарно-ги</w:t>
      </w:r>
      <w:r w:rsidRPr="00F41F07">
        <w:rPr>
          <w:rFonts w:ascii="Times New Roman" w:hAnsi="Times New Roman" w:cs="Times New Roman"/>
          <w:color w:val="000000"/>
          <w:spacing w:val="-1"/>
          <w:sz w:val="24"/>
          <w:szCs w:val="24"/>
        </w:rPr>
        <w:softHyphen/>
        <w:t>ги</w:t>
      </w:r>
      <w:r w:rsidRPr="00F41F07">
        <w:rPr>
          <w:rFonts w:ascii="Times New Roman" w:hAnsi="Times New Roman" w:cs="Times New Roman"/>
          <w:color w:val="000000"/>
          <w:spacing w:val="-1"/>
          <w:sz w:val="24"/>
          <w:szCs w:val="24"/>
        </w:rPr>
        <w:softHyphen/>
        <w:t>е</w:t>
      </w:r>
      <w:r w:rsidRPr="00F41F07">
        <w:rPr>
          <w:rFonts w:ascii="Times New Roman" w:hAnsi="Times New Roman" w:cs="Times New Roman"/>
          <w:color w:val="000000"/>
          <w:spacing w:val="-1"/>
          <w:sz w:val="24"/>
          <w:szCs w:val="24"/>
        </w:rPr>
        <w:softHyphen/>
        <w:t>ни</w:t>
      </w:r>
      <w:r w:rsidRPr="00F41F07">
        <w:rPr>
          <w:rFonts w:ascii="Times New Roman" w:hAnsi="Times New Roman" w:cs="Times New Roman"/>
          <w:color w:val="000000"/>
          <w:spacing w:val="-1"/>
          <w:sz w:val="24"/>
          <w:szCs w:val="24"/>
        </w:rPr>
        <w:softHyphen/>
        <w:t>че</w:t>
      </w:r>
      <w:r w:rsidRPr="00F41F07">
        <w:rPr>
          <w:rFonts w:ascii="Times New Roman" w:hAnsi="Times New Roman" w:cs="Times New Roman"/>
          <w:color w:val="000000"/>
          <w:spacing w:val="-1"/>
          <w:sz w:val="24"/>
          <w:szCs w:val="24"/>
        </w:rPr>
        <w:softHyphen/>
        <w:t xml:space="preserve">ские </w:t>
      </w:r>
      <w:r w:rsidRPr="00F41F07">
        <w:rPr>
          <w:rFonts w:ascii="Times New Roman" w:hAnsi="Times New Roman" w:cs="Times New Roman"/>
          <w:color w:val="000000"/>
          <w:spacing w:val="2"/>
          <w:sz w:val="24"/>
          <w:szCs w:val="24"/>
        </w:rPr>
        <w:t xml:space="preserve">требования к занятиям на лыжах. </w:t>
      </w:r>
      <w:r w:rsidRPr="00F41F07">
        <w:rPr>
          <w:rFonts w:ascii="Times New Roman" w:hAnsi="Times New Roman" w:cs="Times New Roman"/>
          <w:color w:val="000000"/>
          <w:spacing w:val="-4"/>
          <w:sz w:val="24"/>
          <w:szCs w:val="24"/>
        </w:rPr>
        <w:t>Виды лыжного спорта; сведения о технике лыж</w:t>
      </w:r>
      <w:r w:rsidRPr="00F41F07">
        <w:rPr>
          <w:rFonts w:ascii="Times New Roman" w:hAnsi="Times New Roman" w:cs="Times New Roman"/>
          <w:color w:val="000000"/>
          <w:spacing w:val="-4"/>
          <w:sz w:val="24"/>
          <w:szCs w:val="24"/>
        </w:rPr>
        <w:softHyphen/>
        <w:t>ных ходов.</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Стойка лыжника.</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Виды лыжных ходов (попеременный двух</w:t>
      </w:r>
      <w:r w:rsidRPr="00F41F07">
        <w:rPr>
          <w:rFonts w:ascii="Times New Roman" w:hAnsi="Times New Roman" w:cs="Times New Roman"/>
          <w:sz w:val="24"/>
          <w:szCs w:val="24"/>
        </w:rPr>
        <w:softHyphen/>
        <w:t>шажный; одновременный бесшажный; одновременный одношажный). Со</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р</w:t>
      </w:r>
      <w:r w:rsidRPr="00F41F07">
        <w:rPr>
          <w:rFonts w:ascii="Times New Roman" w:hAnsi="Times New Roman" w:cs="Times New Roman"/>
          <w:sz w:val="24"/>
          <w:szCs w:val="24"/>
        </w:rPr>
        <w:softHyphen/>
        <w:t>ше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во</w:t>
      </w:r>
      <w:r w:rsidRPr="00F41F07">
        <w:rPr>
          <w:rFonts w:ascii="Times New Roman" w:hAnsi="Times New Roman" w:cs="Times New Roman"/>
          <w:sz w:val="24"/>
          <w:szCs w:val="24"/>
        </w:rPr>
        <w:softHyphen/>
        <w:t xml:space="preserve">вание разных видов подъемов и спусков. Повороты. </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Конькобежная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1"/>
          <w:sz w:val="24"/>
          <w:szCs w:val="24"/>
        </w:rPr>
      </w:pPr>
      <w:r w:rsidRPr="00F41F07">
        <w:rPr>
          <w:rFonts w:ascii="Times New Roman" w:hAnsi="Times New Roman" w:cs="Times New Roman"/>
          <w:b/>
          <w:sz w:val="24"/>
          <w:szCs w:val="24"/>
        </w:rPr>
        <w:t xml:space="preserve">Теоретические сведения.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b/>
          <w:color w:val="FF0000"/>
          <w:sz w:val="24"/>
          <w:szCs w:val="24"/>
        </w:rPr>
        <w:t xml:space="preserve">. </w:t>
      </w:r>
      <w:r w:rsidRPr="00F41F07">
        <w:rPr>
          <w:rFonts w:ascii="Times New Roman" w:hAnsi="Times New Roman" w:cs="Times New Roman"/>
          <w:sz w:val="24"/>
          <w:szCs w:val="24"/>
        </w:rPr>
        <w:t>Стойка конькобежца</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i/>
          <w:sz w:val="24"/>
          <w:szCs w:val="24"/>
        </w:rPr>
        <w:t>Подвижные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t>Коррекционные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lastRenderedPageBreak/>
        <w:t>Игры с элементами общеразвивающих упражн</w:t>
      </w:r>
      <w:r w:rsidR="003D5BA2" w:rsidRPr="00F41F07">
        <w:rPr>
          <w:rFonts w:ascii="Times New Roman" w:hAnsi="Times New Roman" w:cs="Times New Roman"/>
          <w:bCs/>
          <w:color w:val="000000"/>
          <w:sz w:val="24"/>
          <w:szCs w:val="24"/>
        </w:rPr>
        <w:t xml:space="preserve">ений: </w:t>
      </w:r>
      <w:r w:rsidRPr="00F41F07">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F41F07">
        <w:rPr>
          <w:rFonts w:ascii="Times New Roman" w:hAnsi="Times New Roman" w:cs="Times New Roman"/>
          <w:bCs/>
          <w:color w:val="000000"/>
          <w:sz w:val="24"/>
          <w:szCs w:val="24"/>
        </w:rPr>
        <w:t xml:space="preserve"> и др</w:t>
      </w:r>
      <w:r w:rsidRPr="00F41F07">
        <w:rPr>
          <w:rFonts w:ascii="Times New Roman" w:hAnsi="Times New Roman" w:cs="Times New Roman"/>
          <w:bCs/>
          <w:color w:val="000000"/>
          <w:sz w:val="24"/>
          <w:szCs w:val="24"/>
        </w:rPr>
        <w:t>.</w:t>
      </w:r>
    </w:p>
    <w:p w:rsidR="005B5BE4" w:rsidRPr="00F41F07" w:rsidRDefault="005B5BE4" w:rsidP="00F41F07">
      <w:pPr>
        <w:shd w:val="clear" w:color="auto" w:fill="FFFFFF"/>
        <w:spacing w:after="0" w:line="240" w:lineRule="auto"/>
        <w:ind w:firstLine="709"/>
        <w:jc w:val="center"/>
        <w:rPr>
          <w:rFonts w:ascii="Times New Roman" w:hAnsi="Times New Roman" w:cs="Times New Roman"/>
          <w:bCs/>
          <w:i/>
          <w:color w:val="000000"/>
          <w:sz w:val="24"/>
          <w:szCs w:val="24"/>
        </w:rPr>
      </w:pPr>
      <w:r w:rsidRPr="00F41F07">
        <w:rPr>
          <w:rFonts w:ascii="Times New Roman" w:hAnsi="Times New Roman" w:cs="Times New Roman"/>
          <w:b/>
          <w:bCs/>
          <w:i/>
          <w:color w:val="000000"/>
          <w:sz w:val="24"/>
          <w:szCs w:val="24"/>
        </w:rPr>
        <w:t>Спортивные игры</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Cs/>
          <w:i/>
          <w:color w:val="000000"/>
          <w:sz w:val="24"/>
          <w:szCs w:val="24"/>
        </w:rPr>
        <w:t>Баскетбол</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pacing w:val="-2"/>
          <w:sz w:val="24"/>
          <w:szCs w:val="24"/>
        </w:rPr>
        <w:t xml:space="preserve">Правила игры в баскетбол, правила поведения учащихся </w:t>
      </w:r>
      <w:r w:rsidRPr="00F41F07">
        <w:rPr>
          <w:rFonts w:ascii="Times New Roman" w:hAnsi="Times New Roman" w:cs="Times New Roman"/>
          <w:color w:val="000000"/>
          <w:sz w:val="24"/>
          <w:szCs w:val="24"/>
        </w:rPr>
        <w:t xml:space="preserve">при выполнении упражнений с мячом.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z w:val="24"/>
          <w:szCs w:val="24"/>
        </w:rPr>
        <w:t xml:space="preserve">Влияние занятий баскетболом на организм учащихся.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pacing w:val="-1"/>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color w:val="000000"/>
          <w:spacing w:val="-1"/>
          <w:sz w:val="24"/>
          <w:szCs w:val="24"/>
        </w:rPr>
        <w:t>Стойка баскетболиста.</w:t>
      </w:r>
      <w:r w:rsidRPr="00F41F07">
        <w:rPr>
          <w:rFonts w:ascii="Times New Roman" w:hAnsi="Times New Roman" w:cs="Times New Roman"/>
          <w:b/>
          <w:bCs/>
          <w:color w:val="000000"/>
          <w:spacing w:val="-1"/>
          <w:sz w:val="24"/>
          <w:szCs w:val="24"/>
        </w:rPr>
        <w:t xml:space="preserve"> </w:t>
      </w:r>
      <w:r w:rsidRPr="00F41F07">
        <w:rPr>
          <w:rFonts w:ascii="Times New Roman" w:hAnsi="Times New Roman" w:cs="Times New Roman"/>
          <w:color w:val="000000"/>
          <w:spacing w:val="-1"/>
          <w:sz w:val="24"/>
          <w:szCs w:val="24"/>
        </w:rPr>
        <w:t xml:space="preserve">Передвижение в стойке вправо, </w:t>
      </w:r>
      <w:r w:rsidRPr="00F41F07">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F41F07">
        <w:rPr>
          <w:rFonts w:ascii="Times New Roman" w:hAnsi="Times New Roman" w:cs="Times New Roman"/>
          <w:color w:val="000000"/>
          <w:spacing w:val="4"/>
          <w:sz w:val="24"/>
          <w:szCs w:val="24"/>
        </w:rPr>
        <w:t xml:space="preserve">груди </w:t>
      </w:r>
      <w:r w:rsidRPr="00F41F07">
        <w:rPr>
          <w:rFonts w:ascii="Times New Roman" w:hAnsi="Times New Roman" w:cs="Times New Roman"/>
          <w:color w:val="000000"/>
          <w:sz w:val="24"/>
          <w:szCs w:val="24"/>
        </w:rPr>
        <w:t>с места и в движении шагом</w:t>
      </w:r>
      <w:r w:rsidRPr="00F41F07">
        <w:rPr>
          <w:rFonts w:ascii="Times New Roman" w:hAnsi="Times New Roman" w:cs="Times New Roman"/>
          <w:color w:val="000000"/>
          <w:spacing w:val="4"/>
          <w:sz w:val="24"/>
          <w:szCs w:val="24"/>
        </w:rPr>
        <w:t xml:space="preserve">. Ловля мяча двумя руками </w:t>
      </w:r>
      <w:r w:rsidRPr="00F41F07">
        <w:rPr>
          <w:rFonts w:ascii="Times New Roman" w:hAnsi="Times New Roman" w:cs="Times New Roman"/>
          <w:color w:val="000000"/>
          <w:sz w:val="24"/>
          <w:szCs w:val="24"/>
        </w:rPr>
        <w:t xml:space="preserve">на </w:t>
      </w:r>
      <w:r w:rsidRPr="00F41F07">
        <w:rPr>
          <w:rFonts w:ascii="Times New Roman" w:hAnsi="Times New Roman" w:cs="Times New Roman"/>
          <w:color w:val="000000"/>
          <w:spacing w:val="-1"/>
          <w:sz w:val="24"/>
          <w:szCs w:val="24"/>
        </w:rPr>
        <w:t>месте на уровне груди</w:t>
      </w:r>
      <w:r w:rsidRPr="00F41F07">
        <w:rPr>
          <w:rFonts w:ascii="Times New Roman" w:hAnsi="Times New Roman" w:cs="Times New Roman"/>
          <w:color w:val="000000"/>
          <w:spacing w:val="4"/>
          <w:sz w:val="24"/>
          <w:szCs w:val="24"/>
        </w:rPr>
        <w:t xml:space="preserve">. Ведение мяча на месте и </w:t>
      </w:r>
      <w:r w:rsidRPr="00F41F07">
        <w:rPr>
          <w:rFonts w:ascii="Times New Roman" w:hAnsi="Times New Roman" w:cs="Times New Roman"/>
          <w:color w:val="000000"/>
          <w:spacing w:val="-1"/>
          <w:sz w:val="24"/>
          <w:szCs w:val="24"/>
        </w:rPr>
        <w:t xml:space="preserve">в движении. Бросок мяча двумя руками в кольцо снизу </w:t>
      </w:r>
      <w:r w:rsidRPr="00F41F07">
        <w:rPr>
          <w:rFonts w:ascii="Times New Roman" w:hAnsi="Times New Roman" w:cs="Times New Roman"/>
          <w:color w:val="000000"/>
          <w:spacing w:val="3"/>
          <w:sz w:val="24"/>
          <w:szCs w:val="24"/>
        </w:rPr>
        <w:t xml:space="preserve">и от груди </w:t>
      </w:r>
      <w:r w:rsidRPr="00F41F07">
        <w:rPr>
          <w:rFonts w:ascii="Times New Roman" w:hAnsi="Times New Roman" w:cs="Times New Roman"/>
          <w:color w:val="000000"/>
          <w:spacing w:val="-2"/>
          <w:sz w:val="24"/>
          <w:szCs w:val="24"/>
        </w:rPr>
        <w:t>с места</w:t>
      </w:r>
      <w:r w:rsidRPr="00F41F07">
        <w:rPr>
          <w:rFonts w:ascii="Times New Roman" w:hAnsi="Times New Roman" w:cs="Times New Roman"/>
          <w:color w:val="000000"/>
          <w:spacing w:val="-1"/>
          <w:sz w:val="24"/>
          <w:szCs w:val="24"/>
        </w:rPr>
        <w:t xml:space="preserve">. </w:t>
      </w:r>
      <w:r w:rsidRPr="00F41F07">
        <w:rPr>
          <w:rFonts w:ascii="Times New Roman" w:hAnsi="Times New Roman" w:cs="Times New Roman"/>
          <w:color w:val="000000"/>
          <w:spacing w:val="-2"/>
          <w:sz w:val="24"/>
          <w:szCs w:val="24"/>
        </w:rPr>
        <w:t xml:space="preserve">Прямая подача.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Подвижные игры на основе баскетбола. Эстафеты с ведением мяча.</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Волейбол</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pacing w:val="-4"/>
          <w:sz w:val="24"/>
          <w:szCs w:val="24"/>
        </w:rPr>
        <w:t xml:space="preserve">Общие сведения об игре в волейбол, простейшие правила </w:t>
      </w:r>
      <w:r w:rsidRPr="00F41F07">
        <w:rPr>
          <w:rFonts w:ascii="Times New Roman" w:hAnsi="Times New Roman" w:cs="Times New Roman"/>
          <w:color w:val="000000"/>
          <w:spacing w:val="2"/>
          <w:sz w:val="24"/>
          <w:szCs w:val="24"/>
        </w:rPr>
        <w:t>иг</w:t>
      </w:r>
      <w:r w:rsidRPr="00F41F07">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F41F07">
        <w:rPr>
          <w:rFonts w:ascii="Times New Roman" w:hAnsi="Times New Roman" w:cs="Times New Roman"/>
          <w:color w:val="000000"/>
          <w:spacing w:val="-1"/>
          <w:sz w:val="24"/>
          <w:szCs w:val="24"/>
        </w:rPr>
        <w:t>Права и обязанности игроков, пре</w:t>
      </w:r>
      <w:r w:rsidRPr="00F41F07">
        <w:rPr>
          <w:rFonts w:ascii="Times New Roman" w:hAnsi="Times New Roman" w:cs="Times New Roman"/>
          <w:color w:val="000000"/>
          <w:spacing w:val="-1"/>
          <w:sz w:val="24"/>
          <w:szCs w:val="24"/>
        </w:rPr>
        <w:softHyphen/>
        <w:t>дупреждение травма</w:t>
      </w:r>
      <w:r w:rsidRPr="00F41F07">
        <w:rPr>
          <w:rFonts w:ascii="Times New Roman" w:hAnsi="Times New Roman" w:cs="Times New Roman"/>
          <w:color w:val="000000"/>
          <w:spacing w:val="-1"/>
          <w:sz w:val="24"/>
          <w:szCs w:val="24"/>
        </w:rPr>
        <w:softHyphen/>
      </w:r>
      <w:r w:rsidRPr="00F41F07">
        <w:rPr>
          <w:rFonts w:ascii="Times New Roman" w:hAnsi="Times New Roman" w:cs="Times New Roman"/>
          <w:color w:val="000000"/>
          <w:spacing w:val="2"/>
          <w:sz w:val="24"/>
          <w:szCs w:val="24"/>
        </w:rPr>
        <w:t>тизма при игре в волейбол.</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1"/>
          <w:sz w:val="24"/>
          <w:szCs w:val="24"/>
        </w:rPr>
      </w:pPr>
      <w:r w:rsidRPr="00F41F07">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F41F07">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F41F07">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Настольный теннис</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sz w:val="24"/>
          <w:szCs w:val="24"/>
        </w:rPr>
        <w:t>Парные игры. Правила соревнований.</w:t>
      </w:r>
      <w:r w:rsidRPr="00F41F07">
        <w:rPr>
          <w:rFonts w:ascii="Times New Roman" w:hAnsi="Times New Roman" w:cs="Times New Roman"/>
          <w:b/>
          <w:sz w:val="24"/>
          <w:szCs w:val="24"/>
        </w:rPr>
        <w:t xml:space="preserve"> </w:t>
      </w:r>
      <w:r w:rsidRPr="00F41F07">
        <w:rPr>
          <w:rFonts w:ascii="Times New Roman" w:hAnsi="Times New Roman" w:cs="Times New Roman"/>
          <w:color w:val="000000"/>
          <w:spacing w:val="1"/>
          <w:sz w:val="24"/>
          <w:szCs w:val="24"/>
        </w:rPr>
        <w:t xml:space="preserve">Тактика парных игр. </w:t>
      </w:r>
    </w:p>
    <w:p w:rsidR="005B5BE4" w:rsidRPr="00F41F07" w:rsidRDefault="005B5BE4" w:rsidP="00F41F07">
      <w:pPr>
        <w:shd w:val="clear" w:color="auto" w:fill="FFFFFF"/>
        <w:spacing w:after="0" w:line="240" w:lineRule="auto"/>
        <w:ind w:firstLine="709"/>
        <w:jc w:val="both"/>
        <w:rPr>
          <w:rFonts w:ascii="Times New Roman" w:hAnsi="Times New Roman" w:cs="Times New Roman"/>
          <w:i/>
          <w:color w:val="000000"/>
          <w:spacing w:val="2"/>
          <w:sz w:val="24"/>
          <w:szCs w:val="24"/>
        </w:rPr>
      </w:pPr>
      <w:r w:rsidRPr="00F41F07">
        <w:rPr>
          <w:rFonts w:ascii="Times New Roman" w:hAnsi="Times New Roman" w:cs="Times New Roman"/>
          <w:b/>
          <w:sz w:val="24"/>
          <w:szCs w:val="24"/>
        </w:rPr>
        <w:t xml:space="preserve">Практический материал. </w:t>
      </w:r>
      <w:r w:rsidRPr="00F41F07">
        <w:rPr>
          <w:rFonts w:ascii="Times New Roman" w:hAnsi="Times New Roman" w:cs="Times New Roman"/>
          <w:color w:val="000000"/>
          <w:spacing w:val="-1"/>
          <w:sz w:val="24"/>
          <w:szCs w:val="24"/>
        </w:rPr>
        <w:t xml:space="preserve">Подача мяча слева и справа, удары слева, справа, прямые </w:t>
      </w:r>
      <w:r w:rsidRPr="00F41F07">
        <w:rPr>
          <w:rFonts w:ascii="Times New Roman" w:hAnsi="Times New Roman" w:cs="Times New Roman"/>
          <w:color w:val="000000"/>
          <w:spacing w:val="2"/>
          <w:sz w:val="24"/>
          <w:szCs w:val="24"/>
        </w:rPr>
        <w:t>с вращением мяча. Одиночные игры.</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color w:val="000000"/>
          <w:spacing w:val="2"/>
          <w:sz w:val="24"/>
          <w:szCs w:val="24"/>
        </w:rPr>
        <w:t>Хоккей на полу</w:t>
      </w:r>
    </w:p>
    <w:p w:rsidR="005B5BE4" w:rsidRPr="00F41F07" w:rsidRDefault="005B5BE4" w:rsidP="00F41F07">
      <w:pPr>
        <w:shd w:val="clear" w:color="auto" w:fill="FFFFFF"/>
        <w:spacing w:after="0" w:line="240" w:lineRule="auto"/>
        <w:ind w:firstLine="709"/>
        <w:rPr>
          <w:rFonts w:ascii="Times New Roman" w:hAnsi="Times New Roman" w:cs="Times New Roman"/>
          <w:b/>
          <w:bCs/>
          <w:color w:val="000000"/>
          <w:spacing w:val="-2"/>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pacing w:val="3"/>
          <w:sz w:val="24"/>
          <w:szCs w:val="24"/>
        </w:rPr>
        <w:t xml:space="preserve">Правила безопасной игры в хоккей на полу.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
          <w:bCs/>
          <w:color w:val="000000"/>
          <w:spacing w:val="-2"/>
          <w:sz w:val="24"/>
          <w:szCs w:val="24"/>
        </w:rPr>
        <w:t xml:space="preserve">Практический материал. </w:t>
      </w:r>
      <w:r w:rsidRPr="00F41F07">
        <w:rPr>
          <w:rFonts w:ascii="Times New Roman" w:hAnsi="Times New Roman" w:cs="Times New Roman"/>
          <w:color w:val="000000"/>
          <w:spacing w:val="-7"/>
          <w:sz w:val="24"/>
          <w:szCs w:val="24"/>
        </w:rPr>
        <w:t>Передвижение по площадке в стойке хоккеиста влево, впра</w:t>
      </w:r>
      <w:r w:rsidRPr="00F41F07">
        <w:rPr>
          <w:rFonts w:ascii="Times New Roman" w:hAnsi="Times New Roman" w:cs="Times New Roman"/>
          <w:color w:val="000000"/>
          <w:spacing w:val="-7"/>
          <w:sz w:val="24"/>
          <w:szCs w:val="24"/>
        </w:rPr>
        <w:softHyphen/>
      </w:r>
      <w:r w:rsidRPr="00F41F07">
        <w:rPr>
          <w:rFonts w:ascii="Times New Roman" w:hAnsi="Times New Roman" w:cs="Times New Roman"/>
          <w:color w:val="000000"/>
          <w:spacing w:val="-6"/>
          <w:sz w:val="24"/>
          <w:szCs w:val="24"/>
        </w:rPr>
        <w:t>во, назад, вперед. Способы владения клюшкой, ведение шайбы.</w:t>
      </w:r>
      <w:r w:rsidRPr="00F41F07">
        <w:rPr>
          <w:rFonts w:ascii="Times New Roman" w:hAnsi="Times New Roman" w:cs="Times New Roman"/>
          <w:color w:val="000000"/>
          <w:spacing w:val="-4"/>
          <w:sz w:val="24"/>
          <w:szCs w:val="24"/>
        </w:rPr>
        <w:t xml:space="preserve"> </w:t>
      </w:r>
      <w:r w:rsidRPr="00F41F07">
        <w:rPr>
          <w:rFonts w:ascii="Times New Roman" w:hAnsi="Times New Roman" w:cs="Times New Roman"/>
          <w:color w:val="000000"/>
          <w:spacing w:val="-2"/>
          <w:sz w:val="24"/>
          <w:szCs w:val="24"/>
        </w:rPr>
        <w:t xml:space="preserve">Учебные игры с учетом ранее изученных правил. </w:t>
      </w:r>
    </w:p>
    <w:p w:rsidR="005B5BE4" w:rsidRPr="00F41F07" w:rsidRDefault="00704719" w:rsidP="00F41F07">
      <w:pPr>
        <w:pStyle w:val="23"/>
        <w:spacing w:before="120" w:after="0"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2.2.2.2.12. </w:t>
      </w:r>
      <w:r w:rsidR="005B5BE4" w:rsidRPr="00F41F07">
        <w:rPr>
          <w:rFonts w:ascii="Times New Roman" w:hAnsi="Times New Roman" w:cs="Times New Roman"/>
          <w:color w:val="auto"/>
          <w:sz w:val="24"/>
          <w:szCs w:val="24"/>
        </w:rPr>
        <w:t>ПРОФИЛЬНЫЙ ТРУД</w:t>
      </w:r>
    </w:p>
    <w:p w:rsidR="005B5BE4" w:rsidRPr="00F41F07" w:rsidRDefault="005B5BE4" w:rsidP="00F41F07">
      <w:pPr>
        <w:pStyle w:val="23"/>
        <w:spacing w:before="0" w:after="0" w:line="240" w:lineRule="auto"/>
        <w:ind w:firstLine="709"/>
        <w:rPr>
          <w:rFonts w:ascii="Times New Roman" w:hAnsi="Times New Roman" w:cs="Times New Roman"/>
          <w:sz w:val="24"/>
          <w:szCs w:val="24"/>
        </w:rPr>
      </w:pPr>
      <w:r w:rsidRPr="00F41F07">
        <w:rPr>
          <w:rFonts w:ascii="Times New Roman" w:hAnsi="Times New Roman" w:cs="Times New Roman"/>
          <w:color w:val="auto"/>
          <w:sz w:val="24"/>
          <w:szCs w:val="24"/>
        </w:rPr>
        <w:t>Пояснительная записка</w:t>
      </w:r>
    </w:p>
    <w:p w:rsidR="005B5BE4" w:rsidRPr="00F41F07" w:rsidRDefault="005B5BE4" w:rsidP="00F41F07">
      <w:pPr>
        <w:pStyle w:val="af9"/>
        <w:spacing w:before="0" w:after="0" w:line="240" w:lineRule="auto"/>
        <w:ind w:firstLine="709"/>
        <w:jc w:val="both"/>
        <w:rPr>
          <w:b/>
        </w:rPr>
      </w:pPr>
      <w:r w:rsidRPr="00F41F07">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F41F07" w:rsidRDefault="005B5BE4" w:rsidP="00F41F07">
      <w:pPr>
        <w:pStyle w:val="af9"/>
        <w:spacing w:before="0" w:after="0" w:line="240" w:lineRule="auto"/>
        <w:ind w:firstLine="709"/>
        <w:jc w:val="both"/>
      </w:pPr>
      <w:r w:rsidRPr="00F41F07">
        <w:rPr>
          <w:b/>
        </w:rPr>
        <w:t xml:space="preserve">Цель </w:t>
      </w:r>
      <w:r w:rsidRPr="00F41F07">
        <w:t>изучения предмета</w:t>
      </w:r>
      <w:r w:rsidRPr="00F41F07">
        <w:rPr>
          <w:b/>
        </w:rPr>
        <w:t xml:space="preserve"> </w:t>
      </w:r>
      <w:r w:rsidRPr="00F41F07">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F41F07" w:rsidRDefault="005B5BE4" w:rsidP="00F41F07">
      <w:pPr>
        <w:pStyle w:val="af9"/>
        <w:spacing w:before="0" w:after="0" w:line="240" w:lineRule="auto"/>
        <w:ind w:firstLine="709"/>
        <w:jc w:val="both"/>
      </w:pPr>
      <w:r w:rsidRPr="00F41F07">
        <w:t xml:space="preserve">Изучение этого учебного предмета в </w:t>
      </w:r>
      <w:r w:rsidRPr="00F41F07">
        <w:rPr>
          <w:lang w:val="en-US"/>
        </w:rPr>
        <w:t>V</w:t>
      </w:r>
      <w:r w:rsidRPr="00F41F07">
        <w:t>-</w:t>
      </w:r>
      <w:r w:rsidRPr="00F41F07">
        <w:rPr>
          <w:lang w:val="en-US"/>
        </w:rPr>
        <w:t>IX</w:t>
      </w:r>
      <w:r w:rsidRPr="00F41F07">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w:t>
      </w:r>
      <w:r w:rsidRPr="00F41F07">
        <w:lastRenderedPageBreak/>
        <w:t xml:space="preserve">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F41F07" w:rsidRDefault="005B5BE4" w:rsidP="00F41F07">
      <w:pPr>
        <w:pStyle w:val="af9"/>
        <w:spacing w:before="0" w:after="0" w:line="240" w:lineRule="auto"/>
        <w:ind w:firstLine="709"/>
        <w:jc w:val="both"/>
      </w:pPr>
      <w:r w:rsidRPr="00F41F07">
        <w:t xml:space="preserve">Учебный предмет «Профильный труд» должен способствовать решению следующих </w:t>
      </w:r>
      <w:r w:rsidRPr="00F41F07">
        <w:rPr>
          <w:b/>
        </w:rPr>
        <w:t>задач</w:t>
      </w:r>
      <w:r w:rsidRPr="00F41F07">
        <w:t>:</w:t>
      </w:r>
    </w:p>
    <w:p w:rsidR="005B5BE4" w:rsidRPr="00F41F07" w:rsidRDefault="005B5BE4" w:rsidP="00F41F07">
      <w:pPr>
        <w:pStyle w:val="af9"/>
        <w:spacing w:before="0" w:after="0" w:line="240" w:lineRule="auto"/>
        <w:ind w:firstLine="709"/>
        <w:jc w:val="both"/>
      </w:pPr>
      <w:r w:rsidRPr="00F41F07">
        <w:t>― развитие социально ценных качеств личности (потребности в труде, трудолюбия, уважения к людям труда, общественной активности и т.д.);</w:t>
      </w:r>
    </w:p>
    <w:p w:rsidR="005B5BE4" w:rsidRPr="00F41F07" w:rsidRDefault="005B5BE4" w:rsidP="00F41F07">
      <w:pPr>
        <w:pStyle w:val="af9"/>
        <w:autoSpaceDE/>
        <w:spacing w:before="0" w:after="0" w:line="240" w:lineRule="auto"/>
        <w:ind w:firstLine="709"/>
        <w:jc w:val="both"/>
      </w:pPr>
      <w:r w:rsidRPr="00F41F07">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расширение знаний о материалах и их свойствах, технологиях использования;</w:t>
      </w:r>
    </w:p>
    <w:p w:rsidR="005B5BE4" w:rsidRPr="00F41F07" w:rsidRDefault="005B5BE4" w:rsidP="00F41F07">
      <w:pPr>
        <w:pStyle w:val="af9"/>
        <w:autoSpaceDE/>
        <w:spacing w:before="0" w:after="0" w:line="240" w:lineRule="auto"/>
        <w:ind w:firstLine="709"/>
        <w:jc w:val="both"/>
      </w:pPr>
      <w:r w:rsidRPr="00F41F07">
        <w:t>― ознакомление с ролью человека-труженика и его местом на современном производстве;</w:t>
      </w:r>
    </w:p>
    <w:p w:rsidR="005B5BE4" w:rsidRPr="00F41F07" w:rsidRDefault="005B5BE4" w:rsidP="00F41F07">
      <w:pPr>
        <w:pStyle w:val="af9"/>
        <w:autoSpaceDE/>
        <w:spacing w:before="0" w:after="0" w:line="240" w:lineRule="auto"/>
        <w:ind w:firstLine="709"/>
        <w:jc w:val="both"/>
      </w:pPr>
      <w:r w:rsidRPr="00F41F07">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F41F07" w:rsidRDefault="005B5BE4" w:rsidP="00F41F07">
      <w:pPr>
        <w:pStyle w:val="af9"/>
        <w:autoSpaceDE/>
        <w:spacing w:before="0" w:after="0" w:line="240" w:lineRule="auto"/>
        <w:ind w:firstLine="709"/>
        <w:jc w:val="both"/>
      </w:pPr>
      <w:r w:rsidRPr="00F41F07">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F41F07" w:rsidRDefault="005B5BE4" w:rsidP="00F41F07">
      <w:pPr>
        <w:pStyle w:val="af9"/>
        <w:autoSpaceDE/>
        <w:spacing w:before="0" w:after="0" w:line="240" w:lineRule="auto"/>
        <w:ind w:firstLine="709"/>
        <w:jc w:val="both"/>
      </w:pPr>
      <w:r w:rsidRPr="00F41F07">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F41F07" w:rsidRDefault="005B5BE4" w:rsidP="00F41F07">
      <w:pPr>
        <w:pStyle w:val="af9"/>
        <w:autoSpaceDE/>
        <w:spacing w:before="0" w:after="0" w:line="240" w:lineRule="auto"/>
        <w:ind w:firstLine="709"/>
        <w:jc w:val="both"/>
      </w:pPr>
      <w:r w:rsidRPr="00F41F07">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F41F07" w:rsidRDefault="005B5BE4" w:rsidP="00F41F07">
      <w:pPr>
        <w:pStyle w:val="af9"/>
        <w:autoSpaceDE/>
        <w:spacing w:before="0" w:after="0" w:line="240" w:lineRule="auto"/>
        <w:ind w:firstLine="709"/>
        <w:jc w:val="both"/>
      </w:pPr>
      <w:r w:rsidRPr="00F41F07">
        <w:t>― формирование знаний о научной организации труда и рабочего места, планировании трудовой деятельности;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41F07" w:rsidRDefault="005B5BE4" w:rsidP="00F41F07">
      <w:pPr>
        <w:pStyle w:val="aff2"/>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F41F07" w:rsidRDefault="005B5BE4" w:rsidP="00F41F07">
      <w:pPr>
        <w:pStyle w:val="aff2"/>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Примерное содержание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Программа по профильному труду в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-х классах определяет со</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р</w:t>
      </w:r>
      <w:r w:rsidRPr="00F41F07">
        <w:rPr>
          <w:rFonts w:ascii="Times New Roman" w:hAnsi="Times New Roman" w:cs="Times New Roman"/>
          <w:color w:val="auto"/>
          <w:sz w:val="24"/>
          <w:szCs w:val="24"/>
        </w:rPr>
        <w:softHyphen/>
        <w:t>жа</w:t>
      </w:r>
      <w:r w:rsidRPr="00F41F07">
        <w:rPr>
          <w:rFonts w:ascii="Times New Roman" w:hAnsi="Times New Roman" w:cs="Times New Roman"/>
          <w:color w:val="auto"/>
          <w:sz w:val="24"/>
          <w:szCs w:val="24"/>
        </w:rPr>
        <w:softHyphen/>
        <w:t xml:space="preserve">ние и уровень основных знаний и умений учащихся по технологии ручной и машинной </w:t>
      </w:r>
      <w:r w:rsidRPr="00F41F07">
        <w:rPr>
          <w:rFonts w:ascii="Times New Roman" w:hAnsi="Times New Roman" w:cs="Times New Roman"/>
          <w:color w:val="auto"/>
          <w:sz w:val="24"/>
          <w:szCs w:val="24"/>
        </w:rPr>
        <w:lastRenderedPageBreak/>
        <w:t>обработки производственных материалов, в связи с чем оп</w:t>
      </w:r>
      <w:r w:rsidRPr="00F41F07">
        <w:rPr>
          <w:rFonts w:ascii="Times New Roman" w:hAnsi="Times New Roman" w:cs="Times New Roman"/>
          <w:color w:val="auto"/>
          <w:sz w:val="24"/>
          <w:szCs w:val="24"/>
        </w:rPr>
        <w:softHyphen/>
        <w:t>ре</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ле</w:t>
      </w:r>
      <w:r w:rsidRPr="00F41F07">
        <w:rPr>
          <w:rFonts w:ascii="Times New Roman" w:hAnsi="Times New Roman" w:cs="Times New Roman"/>
          <w:color w:val="auto"/>
          <w:sz w:val="24"/>
          <w:szCs w:val="24"/>
        </w:rPr>
        <w:softHyphen/>
        <w:t>ны примерный перечень профилей трудовой подготовки: «Сто</w:t>
      </w:r>
      <w:r w:rsidRPr="00F41F07">
        <w:rPr>
          <w:rFonts w:ascii="Times New Roman" w:hAnsi="Times New Roman" w:cs="Times New Roman"/>
          <w:color w:val="auto"/>
          <w:sz w:val="24"/>
          <w:szCs w:val="24"/>
        </w:rPr>
        <w:softHyphen/>
        <w:t>ля</w:t>
      </w:r>
      <w:r w:rsidRPr="00F41F07">
        <w:rPr>
          <w:rFonts w:ascii="Times New Roman" w:hAnsi="Times New Roman" w:cs="Times New Roman"/>
          <w:color w:val="auto"/>
          <w:sz w:val="24"/>
          <w:szCs w:val="24"/>
        </w:rPr>
        <w:softHyphen/>
        <w:t>р</w:t>
      </w:r>
      <w:r w:rsidRPr="00F41F07">
        <w:rPr>
          <w:rFonts w:ascii="Times New Roman" w:hAnsi="Times New Roman" w:cs="Times New Roman"/>
          <w:color w:val="auto"/>
          <w:sz w:val="24"/>
          <w:szCs w:val="24"/>
        </w:rPr>
        <w:softHyphen/>
        <w:t>ное дело», «Слесарное дело», «Переплетно-картонажное дело», «Швейное де</w:t>
      </w:r>
      <w:r w:rsidRPr="00F41F07">
        <w:rPr>
          <w:rFonts w:ascii="Times New Roman" w:hAnsi="Times New Roman" w:cs="Times New Roman"/>
          <w:color w:val="auto"/>
          <w:sz w:val="24"/>
          <w:szCs w:val="24"/>
        </w:rPr>
        <w:softHyphen/>
        <w:t>ло», «Сельскохозяйственный труд», «Подготовка младшего об</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лу</w:t>
      </w:r>
      <w:r w:rsidRPr="00F41F07">
        <w:rPr>
          <w:rFonts w:ascii="Times New Roman" w:hAnsi="Times New Roman" w:cs="Times New Roman"/>
          <w:color w:val="auto"/>
          <w:sz w:val="24"/>
          <w:szCs w:val="24"/>
        </w:rPr>
        <w:softHyphen/>
        <w:t>жи</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ще</w:t>
      </w:r>
      <w:r w:rsidRPr="00F41F07">
        <w:rPr>
          <w:rFonts w:ascii="Times New Roman" w:hAnsi="Times New Roman" w:cs="Times New Roman"/>
          <w:color w:val="auto"/>
          <w:sz w:val="24"/>
          <w:szCs w:val="24"/>
        </w:rPr>
        <w:softHyphen/>
        <w:t>го персонала», «Цветоводство и декоративное са</w:t>
      </w:r>
      <w:r w:rsidRPr="00F41F07">
        <w:rPr>
          <w:rFonts w:ascii="Times New Roman" w:hAnsi="Times New Roman" w:cs="Times New Roman"/>
          <w:color w:val="auto"/>
          <w:sz w:val="24"/>
          <w:szCs w:val="24"/>
        </w:rPr>
        <w:softHyphen/>
        <w:t>доводство», «Ху</w:t>
      </w:r>
      <w:r w:rsidRPr="00F41F07">
        <w:rPr>
          <w:rFonts w:ascii="Times New Roman" w:hAnsi="Times New Roman" w:cs="Times New Roman"/>
          <w:color w:val="auto"/>
          <w:sz w:val="24"/>
          <w:szCs w:val="24"/>
        </w:rPr>
        <w:softHyphen/>
        <w:t>до</w:t>
      </w:r>
      <w:r w:rsidRPr="00F41F07">
        <w:rPr>
          <w:rFonts w:ascii="Times New Roman" w:hAnsi="Times New Roman" w:cs="Times New Roman"/>
          <w:color w:val="auto"/>
          <w:sz w:val="24"/>
          <w:szCs w:val="24"/>
        </w:rPr>
        <w:softHyphen/>
        <w:t>же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ный труд» и др. Также в содержание программы включены пер</w:t>
      </w:r>
      <w:r w:rsidRPr="00F41F07">
        <w:rPr>
          <w:rFonts w:ascii="Times New Roman" w:hAnsi="Times New Roman" w:cs="Times New Roman"/>
          <w:color w:val="auto"/>
          <w:sz w:val="24"/>
          <w:szCs w:val="24"/>
        </w:rPr>
        <w:softHyphen/>
        <w:t>воначальные све</w:t>
      </w:r>
      <w:r w:rsidRPr="00F41F07">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Материалы</w:t>
      </w:r>
      <w:r w:rsidRPr="00F41F07">
        <w:rPr>
          <w:rFonts w:ascii="Times New Roman" w:hAnsi="Times New Roman" w:cs="Times New Roman"/>
          <w:color w:val="auto"/>
          <w:sz w:val="24"/>
          <w:szCs w:val="24"/>
        </w:rPr>
        <w:t>,</w:t>
      </w:r>
      <w:r w:rsidRPr="00F41F07">
        <w:rPr>
          <w:rFonts w:ascii="Times New Roman" w:hAnsi="Times New Roman" w:cs="Times New Roman"/>
          <w:i/>
          <w:color w:val="auto"/>
          <w:sz w:val="24"/>
          <w:szCs w:val="24"/>
        </w:rPr>
        <w:t xml:space="preserve"> используемые в трудовой деятельности</w:t>
      </w:r>
      <w:r w:rsidRPr="00F41F07">
        <w:rPr>
          <w:rFonts w:ascii="Times New Roman" w:hAnsi="Times New Roman" w:cs="Times New Roman"/>
          <w:color w:val="auto"/>
          <w:sz w:val="24"/>
          <w:szCs w:val="24"/>
        </w:rPr>
        <w:t>. Перечень ос</w:t>
      </w:r>
      <w:r w:rsidRPr="00F41F07">
        <w:rPr>
          <w:rFonts w:ascii="Times New Roman" w:hAnsi="Times New Roman" w:cs="Times New Roman"/>
          <w:color w:val="auto"/>
          <w:sz w:val="24"/>
          <w:szCs w:val="24"/>
        </w:rPr>
        <w:softHyphen/>
        <w:t>нов</w:t>
      </w:r>
      <w:r w:rsidRPr="00F41F07">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F41F07">
        <w:rPr>
          <w:rFonts w:ascii="Times New Roman" w:hAnsi="Times New Roman" w:cs="Times New Roman"/>
          <w:color w:val="auto"/>
          <w:sz w:val="24"/>
          <w:szCs w:val="24"/>
        </w:rPr>
        <w:softHyphen/>
        <w:t>мы</w:t>
      </w:r>
      <w:r w:rsidRPr="00F41F07">
        <w:rPr>
          <w:rFonts w:ascii="Times New Roman" w:hAnsi="Times New Roman" w:cs="Times New Roman"/>
          <w:color w:val="auto"/>
          <w:sz w:val="24"/>
          <w:szCs w:val="24"/>
        </w:rPr>
        <w:softHyphen/>
        <w:t>ш</w:t>
      </w:r>
      <w:r w:rsidRPr="00F41F07">
        <w:rPr>
          <w:rFonts w:ascii="Times New Roman" w:hAnsi="Times New Roman" w:cs="Times New Roman"/>
          <w:color w:val="auto"/>
          <w:sz w:val="24"/>
          <w:szCs w:val="24"/>
        </w:rPr>
        <w:softHyphen/>
        <w:t>ленностью и проч.).</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Инструменты и оборудование</w:t>
      </w:r>
      <w:r w:rsidRPr="00F41F07">
        <w:rPr>
          <w:rFonts w:ascii="Times New Roman" w:hAnsi="Times New Roman" w:cs="Times New Roman"/>
          <w:color w:val="auto"/>
          <w:sz w:val="24"/>
          <w:szCs w:val="24"/>
        </w:rPr>
        <w:t>: простейшие инструменты ручного тру</w:t>
      </w:r>
      <w:r w:rsidRPr="00F41F07">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Технологии изготовления предмета труда</w:t>
      </w:r>
      <w:r w:rsidRPr="00F41F07">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F41F07">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Этика и эстетика труда</w:t>
      </w:r>
      <w:r w:rsidRPr="00F41F07">
        <w:rPr>
          <w:rFonts w:ascii="Times New Roman" w:hAnsi="Times New Roman" w:cs="Times New Roman"/>
          <w:color w:val="auto"/>
          <w:sz w:val="24"/>
          <w:szCs w:val="24"/>
        </w:rPr>
        <w:t>: правила использования инструментов и материалов, за</w:t>
      </w:r>
      <w:r w:rsidRPr="00F41F07">
        <w:rPr>
          <w:rFonts w:ascii="Times New Roman" w:hAnsi="Times New Roman" w:cs="Times New Roman"/>
          <w:color w:val="auto"/>
          <w:sz w:val="24"/>
          <w:szCs w:val="24"/>
        </w:rPr>
        <w:softHyphen/>
        <w:t>п</w:t>
      </w:r>
      <w:r w:rsidRPr="00F41F07">
        <w:rPr>
          <w:rFonts w:ascii="Times New Roman" w:hAnsi="Times New Roman" w:cs="Times New Roman"/>
          <w:color w:val="auto"/>
          <w:sz w:val="24"/>
          <w:szCs w:val="24"/>
        </w:rPr>
        <w:softHyphen/>
        <w:t>ре</w:t>
      </w:r>
      <w:r w:rsidRPr="00F41F07">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 xml:space="preserve">дения. </w:t>
      </w:r>
    </w:p>
    <w:p w:rsidR="00C476CC" w:rsidRPr="00EA7322" w:rsidRDefault="00C476CC" w:rsidP="00C476CC">
      <w:pPr>
        <w:pStyle w:val="afe"/>
        <w:ind w:left="460"/>
        <w:rPr>
          <w:rFonts w:ascii="Times New Roman" w:hAnsi="Times New Roman"/>
          <w:b/>
          <w:sz w:val="24"/>
          <w:szCs w:val="24"/>
        </w:rPr>
      </w:pPr>
      <w:r w:rsidRPr="00EA7322">
        <w:rPr>
          <w:rFonts w:ascii="Times New Roman" w:hAnsi="Times New Roman"/>
          <w:b/>
          <w:sz w:val="24"/>
          <w:szCs w:val="24"/>
        </w:rPr>
        <w:t>2.2.2.2.13. Родной (русский) язык</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Первый год обучения (70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1. Язык и культура (20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Краткая история русской письменности. Создание славянского алфавита.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lastRenderedPageBreak/>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Ознакомление с историей и этимологией некоторых слов.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Общеизвестные старинные русские города. Происхождение их названий.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Культура речи (20 час).</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Основные орфоэпические нормы</w:t>
      </w:r>
      <w:r w:rsidRPr="00EA7322">
        <w:rPr>
          <w:rFonts w:ascii="Times New Roman" w:hAnsi="Times New Roman"/>
          <w:sz w:val="24"/>
          <w:szCs w:val="24"/>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Постоянное и подвижное ударение в именах существительных; именах прилагательных, глаголах.</w:t>
      </w:r>
    </w:p>
    <w:p w:rsidR="00EA7322" w:rsidRPr="00EA7322" w:rsidRDefault="00EA7322" w:rsidP="00EA7322">
      <w:pPr>
        <w:pStyle w:val="afe"/>
        <w:jc w:val="both"/>
        <w:rPr>
          <w:rFonts w:ascii="Times New Roman" w:hAnsi="Times New Roman"/>
          <w:i/>
          <w:sz w:val="24"/>
          <w:szCs w:val="24"/>
        </w:rPr>
      </w:pPr>
      <w:r w:rsidRPr="00EA7322">
        <w:rPr>
          <w:rFonts w:ascii="Times New Roman" w:hAnsi="Times New Roman"/>
          <w:sz w:val="24"/>
          <w:szCs w:val="24"/>
        </w:rPr>
        <w:t>Омографы: ударение как маркёр смысла слова</w:t>
      </w:r>
      <w:r w:rsidRPr="00EA7322">
        <w:rPr>
          <w:rFonts w:ascii="Times New Roman" w:hAnsi="Times New Roman"/>
          <w:i/>
          <w:sz w:val="24"/>
          <w:szCs w:val="24"/>
        </w:rPr>
        <w:t>: пАрить — парИть, рОжки — рожкИ, пОлки — полкИ, Атлас — атлАс.</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Роль звукописи в художественном тексте.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лексические нормы современного русского литературного языка. </w:t>
      </w:r>
      <w:r w:rsidRPr="00EA7322">
        <w:rPr>
          <w:rFonts w:ascii="Times New Roman" w:hAnsi="Times New Roman"/>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w:t>
      </w:r>
      <w:r w:rsidRPr="00EA7322">
        <w:rPr>
          <w:rFonts w:ascii="Times New Roman" w:hAnsi="Times New Roman"/>
          <w:sz w:val="24"/>
          <w:szCs w:val="24"/>
        </w:rPr>
        <w:lastRenderedPageBreak/>
        <w:t>блато — болото, брещи — беречь, шлем — шелом, краткий — короткий, беспрестанный — бесперестанный‚ глаголить – говорить – сказать – брякнуть).</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грамматические нормы современного русского литературного языка. </w:t>
      </w:r>
      <w:r w:rsidRPr="00EA7322">
        <w:rPr>
          <w:rFonts w:ascii="Times New Roman" w:hAnsi="Times New Roman"/>
          <w:sz w:val="24"/>
          <w:szCs w:val="24"/>
        </w:rPr>
        <w:t>Категория рода: род заимствованных несклоняемых имен существительных (</w:t>
      </w:r>
      <w:r w:rsidRPr="00EA7322">
        <w:rPr>
          <w:rFonts w:ascii="Times New Roman" w:hAnsi="Times New Roman"/>
          <w:i/>
          <w:sz w:val="24"/>
          <w:szCs w:val="24"/>
        </w:rPr>
        <w:t>шимпанзе, колибри, евро, авеню, салями, коммюнике</w:t>
      </w:r>
      <w:r w:rsidRPr="00EA7322">
        <w:rPr>
          <w:rFonts w:ascii="Times New Roman" w:hAnsi="Times New Roman"/>
          <w:sz w:val="24"/>
          <w:szCs w:val="24"/>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Формы существительных мужского рода множественного числа с окончаниями </w:t>
      </w:r>
      <w:r w:rsidRPr="00EA7322">
        <w:rPr>
          <w:rFonts w:ascii="Times New Roman" w:hAnsi="Times New Roman"/>
          <w:i/>
          <w:sz w:val="24"/>
          <w:szCs w:val="24"/>
        </w:rPr>
        <w:t>–а(-я), -ы(и)</w:t>
      </w:r>
      <w:r w:rsidRPr="00EA7322">
        <w:rPr>
          <w:rFonts w:ascii="Times New Roman" w:hAnsi="Times New Roman"/>
          <w:sz w:val="24"/>
          <w:szCs w:val="24"/>
        </w:rPr>
        <w:t xml:space="preserve">‚ различающиеся по смыслу: </w:t>
      </w:r>
      <w:r w:rsidRPr="00EA7322">
        <w:rPr>
          <w:rFonts w:ascii="Times New Roman" w:hAnsi="Times New Roman"/>
          <w:i/>
          <w:sz w:val="24"/>
          <w:szCs w:val="24"/>
        </w:rPr>
        <w:t>корпуса</w:t>
      </w:r>
      <w:r w:rsidRPr="00EA7322">
        <w:rPr>
          <w:rFonts w:ascii="Times New Roman" w:hAnsi="Times New Roman"/>
          <w:sz w:val="24"/>
          <w:szCs w:val="24"/>
        </w:rPr>
        <w:t xml:space="preserve"> (здания, войсковые соединения) – </w:t>
      </w:r>
      <w:r w:rsidRPr="00EA7322">
        <w:rPr>
          <w:rFonts w:ascii="Times New Roman" w:hAnsi="Times New Roman"/>
          <w:i/>
          <w:sz w:val="24"/>
          <w:szCs w:val="24"/>
        </w:rPr>
        <w:t>корпусы</w:t>
      </w:r>
      <w:r w:rsidRPr="00EA7322">
        <w:rPr>
          <w:rFonts w:ascii="Times New Roman" w:hAnsi="Times New Roman"/>
          <w:sz w:val="24"/>
          <w:szCs w:val="24"/>
        </w:rPr>
        <w:t xml:space="preserve"> (туловища); </w:t>
      </w:r>
      <w:r w:rsidRPr="00EA7322">
        <w:rPr>
          <w:rFonts w:ascii="Times New Roman" w:hAnsi="Times New Roman"/>
          <w:i/>
          <w:sz w:val="24"/>
          <w:szCs w:val="24"/>
        </w:rPr>
        <w:t>образа</w:t>
      </w:r>
      <w:r w:rsidRPr="00EA7322">
        <w:rPr>
          <w:rFonts w:ascii="Times New Roman" w:hAnsi="Times New Roman"/>
          <w:sz w:val="24"/>
          <w:szCs w:val="24"/>
        </w:rPr>
        <w:t xml:space="preserve"> (иконы) – </w:t>
      </w:r>
      <w:r w:rsidRPr="00EA7322">
        <w:rPr>
          <w:rFonts w:ascii="Times New Roman" w:hAnsi="Times New Roman"/>
          <w:i/>
          <w:sz w:val="24"/>
          <w:szCs w:val="24"/>
        </w:rPr>
        <w:t>образы</w:t>
      </w:r>
      <w:r w:rsidRPr="00EA7322">
        <w:rPr>
          <w:rFonts w:ascii="Times New Roman" w:hAnsi="Times New Roman"/>
          <w:sz w:val="24"/>
          <w:szCs w:val="24"/>
        </w:rPr>
        <w:t xml:space="preserve"> (литературные); </w:t>
      </w:r>
      <w:r w:rsidRPr="00EA7322">
        <w:rPr>
          <w:rFonts w:ascii="Times New Roman" w:hAnsi="Times New Roman"/>
          <w:i/>
          <w:sz w:val="24"/>
          <w:szCs w:val="24"/>
        </w:rPr>
        <w:t>кондуктора</w:t>
      </w:r>
      <w:r w:rsidRPr="00EA7322">
        <w:rPr>
          <w:rFonts w:ascii="Times New Roman" w:hAnsi="Times New Roman"/>
          <w:sz w:val="24"/>
          <w:szCs w:val="24"/>
        </w:rPr>
        <w:t xml:space="preserve"> (работники транспорта) – </w:t>
      </w:r>
      <w:r w:rsidRPr="00EA7322">
        <w:rPr>
          <w:rFonts w:ascii="Times New Roman" w:hAnsi="Times New Roman"/>
          <w:i/>
          <w:sz w:val="24"/>
          <w:szCs w:val="24"/>
        </w:rPr>
        <w:t>кондукторы</w:t>
      </w:r>
      <w:r w:rsidRPr="00EA7322">
        <w:rPr>
          <w:rFonts w:ascii="Times New Roman" w:hAnsi="Times New Roman"/>
          <w:sz w:val="24"/>
          <w:szCs w:val="24"/>
        </w:rPr>
        <w:t xml:space="preserve"> (приспособление в технике); </w:t>
      </w:r>
      <w:r w:rsidRPr="00EA7322">
        <w:rPr>
          <w:rFonts w:ascii="Times New Roman" w:hAnsi="Times New Roman"/>
          <w:i/>
          <w:sz w:val="24"/>
          <w:szCs w:val="24"/>
        </w:rPr>
        <w:t>меха</w:t>
      </w:r>
      <w:r w:rsidRPr="00EA7322">
        <w:rPr>
          <w:rFonts w:ascii="Times New Roman" w:hAnsi="Times New Roman"/>
          <w:sz w:val="24"/>
          <w:szCs w:val="24"/>
        </w:rPr>
        <w:t xml:space="preserve"> (выделанные шкуры) – </w:t>
      </w:r>
      <w:r w:rsidRPr="00EA7322">
        <w:rPr>
          <w:rFonts w:ascii="Times New Roman" w:hAnsi="Times New Roman"/>
          <w:i/>
          <w:sz w:val="24"/>
          <w:szCs w:val="24"/>
        </w:rPr>
        <w:t xml:space="preserve">мехи </w:t>
      </w:r>
      <w:r w:rsidRPr="00EA7322">
        <w:rPr>
          <w:rFonts w:ascii="Times New Roman" w:hAnsi="Times New Roman"/>
          <w:sz w:val="24"/>
          <w:szCs w:val="24"/>
        </w:rPr>
        <w:t xml:space="preserve">(кузнечные); соболя (меха) – </w:t>
      </w:r>
      <w:r w:rsidRPr="00EA7322">
        <w:rPr>
          <w:rFonts w:ascii="Times New Roman" w:hAnsi="Times New Roman"/>
          <w:i/>
          <w:sz w:val="24"/>
          <w:szCs w:val="24"/>
        </w:rPr>
        <w:t>соболи</w:t>
      </w:r>
      <w:r w:rsidRPr="00EA7322">
        <w:rPr>
          <w:rFonts w:ascii="Times New Roman" w:hAnsi="Times New Roman"/>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EA7322">
        <w:rPr>
          <w:rFonts w:ascii="Times New Roman" w:hAnsi="Times New Roman"/>
          <w:i/>
          <w:sz w:val="24"/>
          <w:szCs w:val="24"/>
        </w:rPr>
        <w:t>токари – токаря, цехи – цеха, выборы – выбора, тракторы – трактора и др.</w:t>
      </w:r>
      <w:r w:rsidRPr="00EA7322">
        <w:rPr>
          <w:rFonts w:ascii="Times New Roman" w:hAnsi="Times New Roman"/>
          <w:sz w:val="24"/>
          <w:szCs w:val="24"/>
        </w:rPr>
        <w:t xml:space="preserve">).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Речевой этикет</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3. Речь. Речевая деятельность. Текст (21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Язык и речь. Виды речевой деятельности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Интонация и жесты. Формы речи: монолог и диалог.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Текст как единица языка и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Функциональные разновидности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Функциональные разновидности языка.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Разговорная речь. Просьба, извинение как жанры разговорной речи. Официально-деловой стиль. Объявление (устное и письменное).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Учебно-научный стиль. План ответа на уроке, план текста.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Публицистический стиль. Устное выступление. Девиз, слоган.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художественной литературы. Литературная сказка. Рассказ.</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Резерв учебного времени – 9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Второй год обучения (70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1. Язык и культура (20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w:t>
      </w:r>
      <w:r w:rsidRPr="00EA7322">
        <w:rPr>
          <w:rFonts w:ascii="Times New Roman" w:hAnsi="Times New Roman"/>
          <w:sz w:val="24"/>
          <w:szCs w:val="24"/>
        </w:rPr>
        <w:lastRenderedPageBreak/>
        <w:t>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Культура речи (20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Основные орфоэпические нормы</w:t>
      </w:r>
      <w:r w:rsidRPr="00EA7322">
        <w:rPr>
          <w:rFonts w:ascii="Times New Roman" w:hAnsi="Times New Roman"/>
          <w:sz w:val="24"/>
          <w:szCs w:val="24"/>
        </w:rPr>
        <w:t xml:space="preserve"> современного русского литературного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EA7322">
        <w:rPr>
          <w:rFonts w:ascii="Times New Roman" w:hAnsi="Times New Roman"/>
          <w:b/>
          <w:sz w:val="24"/>
          <w:szCs w:val="24"/>
        </w:rPr>
        <w:t>и</w:t>
      </w:r>
      <w:r w:rsidRPr="00EA7322">
        <w:rPr>
          <w:rFonts w:ascii="Times New Roman" w:hAnsi="Times New Roman"/>
          <w:sz w:val="24"/>
          <w:szCs w:val="24"/>
        </w:rPr>
        <w:t>ть, включ</w:t>
      </w:r>
      <w:r w:rsidRPr="00EA7322">
        <w:rPr>
          <w:rFonts w:ascii="Times New Roman" w:hAnsi="Times New Roman"/>
          <w:b/>
          <w:sz w:val="24"/>
          <w:szCs w:val="24"/>
        </w:rPr>
        <w:t>и</w:t>
      </w:r>
      <w:r w:rsidRPr="00EA7322">
        <w:rPr>
          <w:rFonts w:ascii="Times New Roman" w:hAnsi="Times New Roman"/>
          <w:sz w:val="24"/>
          <w:szCs w:val="24"/>
        </w:rPr>
        <w:t>ть и др. Варианты ударения внутри нормы: б</w:t>
      </w:r>
      <w:r w:rsidRPr="00EA7322">
        <w:rPr>
          <w:rFonts w:ascii="Times New Roman" w:hAnsi="Times New Roman"/>
          <w:b/>
          <w:sz w:val="24"/>
          <w:szCs w:val="24"/>
        </w:rPr>
        <w:t>а</w:t>
      </w:r>
      <w:r w:rsidRPr="00EA7322">
        <w:rPr>
          <w:rFonts w:ascii="Times New Roman" w:hAnsi="Times New Roman"/>
          <w:sz w:val="24"/>
          <w:szCs w:val="24"/>
        </w:rPr>
        <w:t>ловать – балов</w:t>
      </w:r>
      <w:r w:rsidRPr="00EA7322">
        <w:rPr>
          <w:rFonts w:ascii="Times New Roman" w:hAnsi="Times New Roman"/>
          <w:b/>
          <w:sz w:val="24"/>
          <w:szCs w:val="24"/>
        </w:rPr>
        <w:t>а</w:t>
      </w:r>
      <w:r w:rsidRPr="00EA7322">
        <w:rPr>
          <w:rFonts w:ascii="Times New Roman" w:hAnsi="Times New Roman"/>
          <w:sz w:val="24"/>
          <w:szCs w:val="24"/>
        </w:rPr>
        <w:t>ть, обесп</w:t>
      </w:r>
      <w:r w:rsidRPr="00EA7322">
        <w:rPr>
          <w:rFonts w:ascii="Times New Roman" w:hAnsi="Times New Roman"/>
          <w:b/>
          <w:sz w:val="24"/>
          <w:szCs w:val="24"/>
        </w:rPr>
        <w:t>е</w:t>
      </w:r>
      <w:r w:rsidRPr="00EA7322">
        <w:rPr>
          <w:rFonts w:ascii="Times New Roman" w:hAnsi="Times New Roman"/>
          <w:sz w:val="24"/>
          <w:szCs w:val="24"/>
        </w:rPr>
        <w:t>чение – обеспеч</w:t>
      </w:r>
      <w:r w:rsidRPr="00EA7322">
        <w:rPr>
          <w:rFonts w:ascii="Times New Roman" w:hAnsi="Times New Roman"/>
          <w:b/>
          <w:sz w:val="24"/>
          <w:szCs w:val="24"/>
        </w:rPr>
        <w:t>е</w:t>
      </w:r>
      <w:r w:rsidRPr="00EA7322">
        <w:rPr>
          <w:rFonts w:ascii="Times New Roman" w:hAnsi="Times New Roman"/>
          <w:sz w:val="24"/>
          <w:szCs w:val="24"/>
        </w:rPr>
        <w:t>ние.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лексические нормы современного русского литературного языка. </w:t>
      </w:r>
      <w:r w:rsidRPr="00EA7322">
        <w:rPr>
          <w:rFonts w:ascii="Times New Roman" w:hAnsi="Times New Roman"/>
          <w:sz w:val="24"/>
          <w:szCs w:val="24"/>
        </w:rPr>
        <w:t>Синонимы и точность речи. Смысловые‚ стилистические особенности  употребления синонимов.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Антонимы и точность речи. Смысловые‚ стилистические особенности  употребления антонимов.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Лексические омонимы и точность речи. Смысловые‚ стилистические особенности  употребления лексических омонимов.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Типичные речевые ошибки‚ связанные с употреблением синонимов‚ антонимов и лексических омонимов в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грамматические нормы современного русского литературного языка. </w:t>
      </w:r>
      <w:r w:rsidRPr="00EA7322">
        <w:rPr>
          <w:rFonts w:ascii="Times New Roman" w:hAnsi="Times New Roman"/>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EA7322">
        <w:rPr>
          <w:rFonts w:ascii="Times New Roman" w:hAnsi="Times New Roman"/>
          <w:i/>
          <w:sz w:val="24"/>
          <w:szCs w:val="24"/>
        </w:rPr>
        <w:t>-а/-я</w:t>
      </w:r>
      <w:r w:rsidRPr="00EA7322">
        <w:rPr>
          <w:rFonts w:ascii="Times New Roman" w:hAnsi="Times New Roman"/>
          <w:sz w:val="24"/>
          <w:szCs w:val="24"/>
        </w:rPr>
        <w:t xml:space="preserve"> и -</w:t>
      </w:r>
      <w:r w:rsidRPr="00EA7322">
        <w:rPr>
          <w:rFonts w:ascii="Times New Roman" w:hAnsi="Times New Roman"/>
          <w:i/>
          <w:sz w:val="24"/>
          <w:szCs w:val="24"/>
        </w:rPr>
        <w:t>ы/-и</w:t>
      </w:r>
      <w:r w:rsidRPr="00EA7322">
        <w:rPr>
          <w:rFonts w:ascii="Times New Roman" w:hAnsi="Times New Roman"/>
          <w:sz w:val="24"/>
          <w:szCs w:val="24"/>
        </w:rPr>
        <w:t xml:space="preserve"> (</w:t>
      </w:r>
      <w:r w:rsidRPr="00EA7322">
        <w:rPr>
          <w:rFonts w:ascii="Times New Roman" w:hAnsi="Times New Roman"/>
          <w:i/>
          <w:sz w:val="24"/>
          <w:szCs w:val="24"/>
        </w:rPr>
        <w:t>директора, договоры</w:t>
      </w:r>
      <w:r w:rsidRPr="00EA7322">
        <w:rPr>
          <w:rFonts w:ascii="Times New Roman" w:hAnsi="Times New Roman"/>
          <w:sz w:val="24"/>
          <w:szCs w:val="24"/>
        </w:rPr>
        <w:t xml:space="preserve">); род.п. мн.ч. существительных м. и ср.р. с нулевым окончанием и окончанием </w:t>
      </w:r>
      <w:r w:rsidRPr="00EA7322">
        <w:rPr>
          <w:rFonts w:ascii="Times New Roman" w:hAnsi="Times New Roman"/>
          <w:i/>
          <w:sz w:val="24"/>
          <w:szCs w:val="24"/>
        </w:rPr>
        <w:t>–ов</w:t>
      </w:r>
      <w:r w:rsidRPr="00EA7322">
        <w:rPr>
          <w:rFonts w:ascii="Times New Roman" w:hAnsi="Times New Roman"/>
          <w:sz w:val="24"/>
          <w:szCs w:val="24"/>
        </w:rPr>
        <w:t xml:space="preserve"> (</w:t>
      </w:r>
      <w:r w:rsidRPr="00EA7322">
        <w:rPr>
          <w:rFonts w:ascii="Times New Roman" w:hAnsi="Times New Roman"/>
          <w:i/>
          <w:sz w:val="24"/>
          <w:szCs w:val="24"/>
        </w:rPr>
        <w:t>баклажанов, яблок, гектаров, носков, чулок</w:t>
      </w:r>
      <w:r w:rsidRPr="00EA7322">
        <w:rPr>
          <w:rFonts w:ascii="Times New Roman" w:hAnsi="Times New Roman"/>
          <w:sz w:val="24"/>
          <w:szCs w:val="24"/>
        </w:rPr>
        <w:t xml:space="preserve">); род.п. мн.ч. существительных ж.р. на </w:t>
      </w:r>
      <w:r w:rsidRPr="00EA7322">
        <w:rPr>
          <w:rFonts w:ascii="Times New Roman" w:hAnsi="Times New Roman"/>
          <w:i/>
          <w:sz w:val="24"/>
          <w:szCs w:val="24"/>
        </w:rPr>
        <w:t>–ня</w:t>
      </w:r>
      <w:r w:rsidRPr="00EA7322">
        <w:rPr>
          <w:rFonts w:ascii="Times New Roman" w:hAnsi="Times New Roman"/>
          <w:sz w:val="24"/>
          <w:szCs w:val="24"/>
        </w:rPr>
        <w:t xml:space="preserve"> (</w:t>
      </w:r>
      <w:r w:rsidRPr="00EA7322">
        <w:rPr>
          <w:rFonts w:ascii="Times New Roman" w:hAnsi="Times New Roman"/>
          <w:i/>
          <w:sz w:val="24"/>
          <w:szCs w:val="24"/>
        </w:rPr>
        <w:t>басен, вишен, богинь, тихонь, кухонь</w:t>
      </w:r>
      <w:r w:rsidRPr="00EA7322">
        <w:rPr>
          <w:rFonts w:ascii="Times New Roman" w:hAnsi="Times New Roman"/>
          <w:sz w:val="24"/>
          <w:szCs w:val="24"/>
        </w:rPr>
        <w:t>); тв.п. мн.ч. существительных III склонения; род.п. ед.ч. существительных м.р. (</w:t>
      </w:r>
      <w:r w:rsidRPr="00EA7322">
        <w:rPr>
          <w:rFonts w:ascii="Times New Roman" w:hAnsi="Times New Roman"/>
          <w:i/>
          <w:sz w:val="24"/>
          <w:szCs w:val="24"/>
        </w:rPr>
        <w:t>стакан чая – стакан чаю</w:t>
      </w:r>
      <w:r w:rsidRPr="00EA7322">
        <w:rPr>
          <w:rFonts w:ascii="Times New Roman" w:hAnsi="Times New Roman"/>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Нормы употребления форм имен существительных в соответствии с типом склонения (</w:t>
      </w:r>
      <w:r w:rsidRPr="00EA7322">
        <w:rPr>
          <w:rFonts w:ascii="Times New Roman" w:hAnsi="Times New Roman"/>
          <w:i/>
          <w:sz w:val="24"/>
          <w:szCs w:val="24"/>
        </w:rPr>
        <w:t>в санаторий – не «санаторию», стукнуть т</w:t>
      </w:r>
      <w:r w:rsidRPr="00EA7322">
        <w:rPr>
          <w:rFonts w:ascii="Times New Roman" w:hAnsi="Times New Roman"/>
          <w:b/>
          <w:i/>
          <w:sz w:val="24"/>
          <w:szCs w:val="24"/>
        </w:rPr>
        <w:t>у</w:t>
      </w:r>
      <w:r w:rsidRPr="00EA7322">
        <w:rPr>
          <w:rFonts w:ascii="Times New Roman" w:hAnsi="Times New Roman"/>
          <w:i/>
          <w:sz w:val="24"/>
          <w:szCs w:val="24"/>
        </w:rPr>
        <w:t>флей – не «т</w:t>
      </w:r>
      <w:r w:rsidRPr="00EA7322">
        <w:rPr>
          <w:rFonts w:ascii="Times New Roman" w:hAnsi="Times New Roman"/>
          <w:b/>
          <w:i/>
          <w:sz w:val="24"/>
          <w:szCs w:val="24"/>
        </w:rPr>
        <w:t>у</w:t>
      </w:r>
      <w:r w:rsidRPr="00EA7322">
        <w:rPr>
          <w:rFonts w:ascii="Times New Roman" w:hAnsi="Times New Roman"/>
          <w:i/>
          <w:sz w:val="24"/>
          <w:szCs w:val="24"/>
        </w:rPr>
        <w:t>флем»</w:t>
      </w:r>
      <w:r w:rsidRPr="00EA7322">
        <w:rPr>
          <w:rFonts w:ascii="Times New Roman" w:hAnsi="Times New Roman"/>
          <w:sz w:val="24"/>
          <w:szCs w:val="24"/>
        </w:rPr>
        <w:t>), родом существительного (</w:t>
      </w:r>
      <w:r w:rsidRPr="00EA7322">
        <w:rPr>
          <w:rFonts w:ascii="Times New Roman" w:hAnsi="Times New Roman"/>
          <w:i/>
          <w:sz w:val="24"/>
          <w:szCs w:val="24"/>
        </w:rPr>
        <w:t>красного платья – не «платьи</w:t>
      </w:r>
      <w:r w:rsidRPr="00EA7322">
        <w:rPr>
          <w:rFonts w:ascii="Times New Roman" w:hAnsi="Times New Roman"/>
          <w:sz w:val="24"/>
          <w:szCs w:val="24"/>
        </w:rPr>
        <w:t>»), принадлежностью к разряду – одушевленности – неодушевленности (</w:t>
      </w:r>
      <w:r w:rsidRPr="00EA7322">
        <w:rPr>
          <w:rFonts w:ascii="Times New Roman" w:hAnsi="Times New Roman"/>
          <w:i/>
          <w:sz w:val="24"/>
          <w:szCs w:val="24"/>
        </w:rPr>
        <w:t>смотреть на спутника – смотреть на спутник</w:t>
      </w:r>
      <w:r w:rsidRPr="00EA7322">
        <w:rPr>
          <w:rFonts w:ascii="Times New Roman" w:hAnsi="Times New Roman"/>
          <w:sz w:val="24"/>
          <w:szCs w:val="24"/>
        </w:rPr>
        <w:t xml:space="preserve">), </w:t>
      </w:r>
      <w:r w:rsidRPr="00EA7322">
        <w:rPr>
          <w:rFonts w:ascii="Times New Roman" w:hAnsi="Times New Roman"/>
          <w:sz w:val="24"/>
          <w:szCs w:val="24"/>
        </w:rPr>
        <w:lastRenderedPageBreak/>
        <w:t>особенностями окончаний форм множественного числа (</w:t>
      </w:r>
      <w:r w:rsidRPr="00EA7322">
        <w:rPr>
          <w:rFonts w:ascii="Times New Roman" w:hAnsi="Times New Roman"/>
          <w:i/>
          <w:sz w:val="24"/>
          <w:szCs w:val="24"/>
        </w:rPr>
        <w:t>чулок, носков, апельсинов, мандаринов, профессора, паспорта и т. д</w:t>
      </w:r>
      <w:r w:rsidRPr="00EA7322">
        <w:rPr>
          <w:rFonts w:ascii="Times New Roman" w:hAnsi="Times New Roman"/>
          <w:sz w:val="24"/>
          <w:szCs w:val="24"/>
        </w:rPr>
        <w:t>.).</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Нормы употребления имен прилагательных в формах сравнительной степени (</w:t>
      </w:r>
      <w:r w:rsidRPr="00EA7322">
        <w:rPr>
          <w:rFonts w:ascii="Times New Roman" w:hAnsi="Times New Roman"/>
          <w:i/>
          <w:sz w:val="24"/>
          <w:szCs w:val="24"/>
        </w:rPr>
        <w:t>ближайший – не «самый ближайший»</w:t>
      </w:r>
      <w:r w:rsidRPr="00EA7322">
        <w:rPr>
          <w:rFonts w:ascii="Times New Roman" w:hAnsi="Times New Roman"/>
          <w:sz w:val="24"/>
          <w:szCs w:val="24"/>
        </w:rPr>
        <w:t>), в краткой форме (</w:t>
      </w:r>
      <w:r w:rsidRPr="00EA7322">
        <w:rPr>
          <w:rFonts w:ascii="Times New Roman" w:hAnsi="Times New Roman"/>
          <w:i/>
          <w:sz w:val="24"/>
          <w:szCs w:val="24"/>
        </w:rPr>
        <w:t>медлен – медленен, торжествен – торжественен</w:t>
      </w:r>
      <w:r w:rsidRPr="00EA7322">
        <w:rPr>
          <w:rFonts w:ascii="Times New Roman" w:hAnsi="Times New Roman"/>
          <w:sz w:val="24"/>
          <w:szCs w:val="24"/>
        </w:rPr>
        <w:t>).</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Речевой этикет</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3. Речь. Речевая деятельность. Текст (21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Язык и речь. Виды речевой деятельности</w:t>
      </w:r>
      <w:r w:rsidRPr="00EA7322">
        <w:rPr>
          <w:rFonts w:ascii="Times New Roman" w:hAnsi="Times New Roman"/>
          <w:b/>
          <w:sz w:val="24"/>
          <w:szCs w:val="24"/>
        </w:rPr>
        <w:tab/>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Эффективные приёмы чтения. Предтекстовый, текстовый и послетекстовый этапы работы.</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Текст как единица языка и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Функциональные разновидности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Разговорная речь. Рассказ о событии, «бывальщины».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Публицистический стиль. Устное выступление.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художественной литературы. Описание внешности человека.</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Резерв учебного времени – 9 ч.</w:t>
      </w:r>
    </w:p>
    <w:p w:rsidR="00EA7322" w:rsidRPr="00EA7322" w:rsidRDefault="00EA7322" w:rsidP="00EA7322">
      <w:pPr>
        <w:pStyle w:val="afe"/>
        <w:jc w:val="both"/>
        <w:rPr>
          <w:rFonts w:ascii="Times New Roman" w:hAnsi="Times New Roman"/>
          <w:b/>
          <w:sz w:val="24"/>
          <w:szCs w:val="24"/>
        </w:rPr>
      </w:pP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Третий год обучения (35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1.  Язык и культура (10 час)</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EA7322">
        <w:rPr>
          <w:rFonts w:ascii="Times New Roman" w:hAnsi="Times New Roman"/>
          <w:i/>
          <w:sz w:val="24"/>
          <w:szCs w:val="24"/>
        </w:rPr>
        <w:t>губернатор, диакон, ваучер, агитационный пункт, большевик, колхоз и т.п.</w:t>
      </w:r>
      <w:r w:rsidRPr="00EA7322">
        <w:rPr>
          <w:rFonts w:ascii="Times New Roman" w:hAnsi="Times New Roman"/>
          <w:sz w:val="24"/>
          <w:szCs w:val="24"/>
        </w:rPr>
        <w:t xml:space="preserve">).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lastRenderedPageBreak/>
        <w:t>Лексические заимствования последних десятилетий. Употребление иноязычных слов как проблема культуры речи.</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Культура речи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Основные орфоэпические нормы</w:t>
      </w:r>
      <w:r w:rsidRPr="00EA7322">
        <w:rPr>
          <w:rFonts w:ascii="Times New Roman" w:hAnsi="Times New Roman"/>
          <w:sz w:val="24"/>
          <w:szCs w:val="24"/>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A7322">
        <w:rPr>
          <w:rFonts w:ascii="Times New Roman" w:hAnsi="Times New Roman"/>
          <w:i/>
          <w:sz w:val="24"/>
          <w:szCs w:val="24"/>
        </w:rPr>
        <w:t>н</w:t>
      </w:r>
      <w:r w:rsidRPr="00EA7322">
        <w:rPr>
          <w:rFonts w:ascii="Times New Roman" w:hAnsi="Times New Roman"/>
          <w:b/>
          <w:i/>
          <w:sz w:val="24"/>
          <w:szCs w:val="24"/>
        </w:rPr>
        <w:t>а</w:t>
      </w:r>
      <w:r w:rsidRPr="00EA7322">
        <w:rPr>
          <w:rFonts w:ascii="Times New Roman" w:hAnsi="Times New Roman"/>
          <w:i/>
          <w:sz w:val="24"/>
          <w:szCs w:val="24"/>
        </w:rPr>
        <w:t xml:space="preserve"> дом‚ н</w:t>
      </w:r>
      <w:r w:rsidRPr="00EA7322">
        <w:rPr>
          <w:rFonts w:ascii="Times New Roman" w:hAnsi="Times New Roman"/>
          <w:b/>
          <w:i/>
          <w:sz w:val="24"/>
          <w:szCs w:val="24"/>
        </w:rPr>
        <w:t>а</w:t>
      </w:r>
      <w:r w:rsidRPr="00EA7322">
        <w:rPr>
          <w:rFonts w:ascii="Times New Roman" w:hAnsi="Times New Roman"/>
          <w:i/>
          <w:sz w:val="24"/>
          <w:szCs w:val="24"/>
        </w:rPr>
        <w:t xml:space="preserve"> гору</w:t>
      </w:r>
      <w:r w:rsidRPr="00EA7322">
        <w:rPr>
          <w:rFonts w:ascii="Times New Roman" w:hAnsi="Times New Roman"/>
          <w:sz w:val="24"/>
          <w:szCs w:val="24"/>
        </w:rPr>
        <w:t>)</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лексические нормы современного русского литературного языка. </w:t>
      </w:r>
      <w:r w:rsidRPr="00EA7322">
        <w:rPr>
          <w:rFonts w:ascii="Times New Roman" w:hAnsi="Times New Roman"/>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грамматические нормы современного русского литературного языка. </w:t>
      </w:r>
      <w:r w:rsidRPr="00EA7322">
        <w:rPr>
          <w:rFonts w:ascii="Times New Roman" w:hAnsi="Times New Roman"/>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A7322">
        <w:rPr>
          <w:rFonts w:ascii="Times New Roman" w:hAnsi="Times New Roman"/>
          <w:i/>
          <w:sz w:val="24"/>
          <w:szCs w:val="24"/>
        </w:rPr>
        <w:t>очутиться, победить, убедить, учредить, утвердить</w:t>
      </w:r>
      <w:r w:rsidRPr="00EA7322">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A7322">
        <w:rPr>
          <w:rFonts w:ascii="Times New Roman" w:hAnsi="Times New Roman"/>
          <w:i/>
          <w:sz w:val="24"/>
          <w:szCs w:val="24"/>
        </w:rPr>
        <w:t>висящий – висячий, горящий – горячий</w:t>
      </w:r>
      <w:r w:rsidRPr="00EA7322">
        <w:rPr>
          <w:rFonts w:ascii="Times New Roman" w:hAnsi="Times New Roman"/>
          <w:sz w:val="24"/>
          <w:szCs w:val="24"/>
        </w:rPr>
        <w:t>.</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A7322">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EA7322">
        <w:rPr>
          <w:rFonts w:ascii="Times New Roman" w:hAnsi="Times New Roman"/>
          <w:sz w:val="24"/>
          <w:szCs w:val="24"/>
        </w:rPr>
        <w:t>).</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Речевой этикет</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3. Речь. Речевая деятельность. Текст (10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Язык и речь. Виды речевой деятельности</w:t>
      </w:r>
      <w:r w:rsidRPr="00EA7322">
        <w:rPr>
          <w:rFonts w:ascii="Times New Roman" w:hAnsi="Times New Roman"/>
          <w:b/>
          <w:sz w:val="24"/>
          <w:szCs w:val="24"/>
        </w:rPr>
        <w:tab/>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Текст как единица языка и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Функциональные разновидности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Публицистический стиль. Путевые записки. Текст рекламного объявления, его языковые и структурные особенности.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Резерв учебного времени – 5ч.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Четвёртый год обучения (35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lastRenderedPageBreak/>
        <w:t>Раздел 1. Язык и культура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Иноязычная лексика в разговорной речи, дисплейных текстах, современной публицистике.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Культура речи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Основные орфоэпические нормы</w:t>
      </w:r>
      <w:r w:rsidRPr="00EA7322">
        <w:rPr>
          <w:rFonts w:ascii="Times New Roman" w:hAnsi="Times New Roman"/>
          <w:sz w:val="24"/>
          <w:szCs w:val="24"/>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A7322">
        <w:rPr>
          <w:rFonts w:ascii="Times New Roman" w:hAnsi="Times New Roman"/>
          <w:i/>
          <w:sz w:val="24"/>
          <w:szCs w:val="24"/>
        </w:rPr>
        <w:t>ж</w:t>
      </w:r>
      <w:r w:rsidRPr="00EA7322">
        <w:rPr>
          <w:rFonts w:ascii="Times New Roman" w:hAnsi="Times New Roman"/>
          <w:sz w:val="24"/>
          <w:szCs w:val="24"/>
        </w:rPr>
        <w:t xml:space="preserve"> и </w:t>
      </w:r>
      <w:r w:rsidRPr="00EA7322">
        <w:rPr>
          <w:rFonts w:ascii="Times New Roman" w:hAnsi="Times New Roman"/>
          <w:i/>
          <w:sz w:val="24"/>
          <w:szCs w:val="24"/>
        </w:rPr>
        <w:t>ш</w:t>
      </w:r>
      <w:r w:rsidRPr="00EA7322">
        <w:rPr>
          <w:rFonts w:ascii="Times New Roman" w:hAnsi="Times New Roman"/>
          <w:sz w:val="24"/>
          <w:szCs w:val="24"/>
        </w:rPr>
        <w:t xml:space="preserve">; произношение сочетания </w:t>
      </w:r>
      <w:r w:rsidRPr="00EA7322">
        <w:rPr>
          <w:rFonts w:ascii="Times New Roman" w:hAnsi="Times New Roman"/>
          <w:i/>
          <w:sz w:val="24"/>
          <w:szCs w:val="24"/>
        </w:rPr>
        <w:t>чн</w:t>
      </w:r>
      <w:r w:rsidRPr="00EA7322">
        <w:rPr>
          <w:rFonts w:ascii="Times New Roman" w:hAnsi="Times New Roman"/>
          <w:sz w:val="24"/>
          <w:szCs w:val="24"/>
        </w:rPr>
        <w:t xml:space="preserve"> и </w:t>
      </w:r>
      <w:r w:rsidRPr="00EA7322">
        <w:rPr>
          <w:rFonts w:ascii="Times New Roman" w:hAnsi="Times New Roman"/>
          <w:i/>
          <w:sz w:val="24"/>
          <w:szCs w:val="24"/>
        </w:rPr>
        <w:t>чт</w:t>
      </w:r>
      <w:r w:rsidRPr="00EA7322">
        <w:rPr>
          <w:rFonts w:ascii="Times New Roman" w:hAnsi="Times New Roman"/>
          <w:sz w:val="24"/>
          <w:szCs w:val="24"/>
        </w:rPr>
        <w:t xml:space="preserve">; произношение женских отчеств на </w:t>
      </w:r>
      <w:r w:rsidRPr="00EA7322">
        <w:rPr>
          <w:rFonts w:ascii="Times New Roman" w:hAnsi="Times New Roman"/>
          <w:i/>
          <w:sz w:val="24"/>
          <w:szCs w:val="24"/>
        </w:rPr>
        <w:t>-ична</w:t>
      </w:r>
      <w:r w:rsidRPr="00EA7322">
        <w:rPr>
          <w:rFonts w:ascii="Times New Roman" w:hAnsi="Times New Roman"/>
          <w:sz w:val="24"/>
          <w:szCs w:val="24"/>
        </w:rPr>
        <w:t xml:space="preserve">, </w:t>
      </w:r>
      <w:r w:rsidRPr="00EA7322">
        <w:rPr>
          <w:rFonts w:ascii="Times New Roman" w:hAnsi="Times New Roman"/>
          <w:i/>
          <w:sz w:val="24"/>
          <w:szCs w:val="24"/>
        </w:rPr>
        <w:t>-инична</w:t>
      </w:r>
      <w:r w:rsidRPr="00EA7322">
        <w:rPr>
          <w:rFonts w:ascii="Times New Roman" w:hAnsi="Times New Roman"/>
          <w:sz w:val="24"/>
          <w:szCs w:val="24"/>
        </w:rPr>
        <w:t xml:space="preserve">; произношение твёрдого [н] перед мягкими [ф'] и [в']; произношение мягкого [н] перед </w:t>
      </w:r>
      <w:r w:rsidRPr="00EA7322">
        <w:rPr>
          <w:rFonts w:ascii="Times New Roman" w:hAnsi="Times New Roman"/>
          <w:i/>
          <w:sz w:val="24"/>
          <w:szCs w:val="24"/>
        </w:rPr>
        <w:t>ч</w:t>
      </w:r>
      <w:r w:rsidRPr="00EA7322">
        <w:rPr>
          <w:rFonts w:ascii="Times New Roman" w:hAnsi="Times New Roman"/>
          <w:sz w:val="24"/>
          <w:szCs w:val="24"/>
        </w:rPr>
        <w:t xml:space="preserve"> и </w:t>
      </w:r>
      <w:r w:rsidRPr="00EA7322">
        <w:rPr>
          <w:rFonts w:ascii="Times New Roman" w:hAnsi="Times New Roman"/>
          <w:i/>
          <w:sz w:val="24"/>
          <w:szCs w:val="24"/>
        </w:rPr>
        <w:t>щ</w:t>
      </w:r>
      <w:r w:rsidRPr="00EA7322">
        <w:rPr>
          <w:rFonts w:ascii="Times New Roman" w:hAnsi="Times New Roman"/>
          <w:sz w:val="24"/>
          <w:szCs w:val="24"/>
        </w:rPr>
        <w:t xml:space="preserve">.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Типичные акцентологические ошибки в современной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лексические нормы современного русского литературного языка. </w:t>
      </w:r>
      <w:r w:rsidRPr="00EA7322">
        <w:rPr>
          <w:rFonts w:ascii="Times New Roman" w:hAnsi="Times New Roman"/>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грамматические нормы современного русского литературного языка. </w:t>
      </w:r>
      <w:r w:rsidRPr="00EA7322">
        <w:rPr>
          <w:rFonts w:ascii="Times New Roman" w:hAnsi="Times New Roman"/>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A7322">
        <w:rPr>
          <w:rFonts w:ascii="Times New Roman" w:hAnsi="Times New Roman"/>
          <w:i/>
          <w:sz w:val="24"/>
          <w:szCs w:val="24"/>
        </w:rPr>
        <w:t>врач пришел – врач пришла</w:t>
      </w:r>
      <w:r w:rsidRPr="00EA7322">
        <w:rPr>
          <w:rFonts w:ascii="Times New Roman" w:hAnsi="Times New Roman"/>
          <w:sz w:val="24"/>
          <w:szCs w:val="24"/>
        </w:rPr>
        <w:t xml:space="preserve">); согласование сказуемого с подлежащим, выраженным сочетанием числительного </w:t>
      </w:r>
      <w:r w:rsidRPr="00EA7322">
        <w:rPr>
          <w:rFonts w:ascii="Times New Roman" w:hAnsi="Times New Roman"/>
          <w:i/>
          <w:sz w:val="24"/>
          <w:szCs w:val="24"/>
        </w:rPr>
        <w:t>несколько</w:t>
      </w:r>
      <w:r w:rsidRPr="00EA7322">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EA7322">
        <w:rPr>
          <w:rFonts w:ascii="Times New Roman" w:hAnsi="Times New Roman"/>
          <w:i/>
          <w:sz w:val="24"/>
          <w:szCs w:val="24"/>
        </w:rPr>
        <w:t>два, три, четыре</w:t>
      </w:r>
      <w:r w:rsidRPr="00EA7322">
        <w:rPr>
          <w:rFonts w:ascii="Times New Roman" w:hAnsi="Times New Roman"/>
          <w:sz w:val="24"/>
          <w:szCs w:val="24"/>
        </w:rPr>
        <w:t xml:space="preserve"> (два новых стола, две молодых женщины и две молодые женщины).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Нормы построения словосочетаний по типу согласования (</w:t>
      </w:r>
      <w:r w:rsidRPr="00EA7322">
        <w:rPr>
          <w:rFonts w:ascii="Times New Roman" w:hAnsi="Times New Roman"/>
          <w:i/>
          <w:sz w:val="24"/>
          <w:szCs w:val="24"/>
        </w:rPr>
        <w:t>маршрутное такси, обеих сестер – обоих братьев</w:t>
      </w:r>
      <w:r w:rsidRPr="00EA7322">
        <w:rPr>
          <w:rFonts w:ascii="Times New Roman" w:hAnsi="Times New Roman"/>
          <w:sz w:val="24"/>
          <w:szCs w:val="24"/>
        </w:rPr>
        <w:t xml:space="preserve">).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Варианты грамматической нормы: согласование сказуемого с подлежащим, выраженным сочетанием слов </w:t>
      </w:r>
      <w:r w:rsidRPr="00EA7322">
        <w:rPr>
          <w:rFonts w:ascii="Times New Roman" w:hAnsi="Times New Roman"/>
          <w:i/>
          <w:sz w:val="24"/>
          <w:szCs w:val="24"/>
        </w:rPr>
        <w:t>много, мало, немного, немало, сколько, столько, большинство, меньшинство</w:t>
      </w:r>
      <w:r w:rsidRPr="00EA7322">
        <w:rPr>
          <w:rFonts w:ascii="Times New Roman" w:hAnsi="Times New Roman"/>
          <w:sz w:val="24"/>
          <w:szCs w:val="24"/>
        </w:rPr>
        <w:t>. Отражение вариантов грамматической нормы в современных грамматических словарях и справочниках.</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Речевой этикет</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3. Речь. Речевая деятельность. Текст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lastRenderedPageBreak/>
        <w:t>Язык и речь. Виды речевой деятельности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Эффективные приёмы слушания. Предтекстовый, текстовый и послетекстовый этапы работы.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Основные методы, способы и средства получения, переработки информации.</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Текст как единица языка и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Функциональные разновидности языка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Разговорная речь. Самохарактеристика, самопрезентация, поздравление.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Резерв учебного времени – 5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Пятый год обучения (35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1. Язык и культура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Культура речи (10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Основные орфоэпические нормы</w:t>
      </w:r>
      <w:r w:rsidRPr="00EA7322">
        <w:rPr>
          <w:rFonts w:ascii="Times New Roman" w:hAnsi="Times New Roman"/>
          <w:sz w:val="24"/>
          <w:szCs w:val="24"/>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sz w:val="24"/>
          <w:szCs w:val="24"/>
        </w:rPr>
        <w:t>Нарушение орфоэпической нормы как художественный приём.</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лексические нормы современного русского литературного языка. </w:t>
      </w:r>
      <w:r w:rsidRPr="00EA7322">
        <w:rPr>
          <w:rFonts w:ascii="Times New Roman" w:hAnsi="Times New Roman"/>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Речевая избыточность и точность. Тавтология. Плеоназм. Типичные ошибки‚ связанные с речевой избыточностью.</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Основные грамматические нормы современного русского литературного языка. </w:t>
      </w:r>
      <w:r w:rsidRPr="00EA7322">
        <w:rPr>
          <w:rFonts w:ascii="Times New Roman" w:hAnsi="Times New Roman"/>
          <w:sz w:val="24"/>
          <w:szCs w:val="24"/>
        </w:rPr>
        <w:t xml:space="preserve">Типичные грамматические ошибки. Управление: управление предлогов </w:t>
      </w:r>
      <w:r w:rsidRPr="00EA7322">
        <w:rPr>
          <w:rFonts w:ascii="Times New Roman" w:hAnsi="Times New Roman"/>
          <w:i/>
          <w:sz w:val="24"/>
          <w:szCs w:val="24"/>
        </w:rPr>
        <w:t>благодаря, согласно, вопреки</w:t>
      </w:r>
      <w:r w:rsidRPr="00EA7322">
        <w:rPr>
          <w:rFonts w:ascii="Times New Roman" w:hAnsi="Times New Roman"/>
          <w:sz w:val="24"/>
          <w:szCs w:val="24"/>
        </w:rPr>
        <w:t xml:space="preserve">; предлога </w:t>
      </w:r>
      <w:r w:rsidRPr="00EA7322">
        <w:rPr>
          <w:rFonts w:ascii="Times New Roman" w:hAnsi="Times New Roman"/>
          <w:i/>
          <w:sz w:val="24"/>
          <w:szCs w:val="24"/>
        </w:rPr>
        <w:t>по</w:t>
      </w:r>
      <w:r w:rsidRPr="00EA7322">
        <w:rPr>
          <w:rFonts w:ascii="Times New Roman" w:hAnsi="Times New Roman"/>
          <w:sz w:val="24"/>
          <w:szCs w:val="24"/>
        </w:rPr>
        <w:t xml:space="preserve"> с количественными числительными в словосочетаниях с распределительным значением (</w:t>
      </w:r>
      <w:r w:rsidRPr="00EA7322">
        <w:rPr>
          <w:rFonts w:ascii="Times New Roman" w:hAnsi="Times New Roman"/>
          <w:i/>
          <w:sz w:val="24"/>
          <w:szCs w:val="24"/>
        </w:rPr>
        <w:t>по пять груш – по пяти груш</w:t>
      </w:r>
      <w:r w:rsidRPr="00EA7322">
        <w:rPr>
          <w:rFonts w:ascii="Times New Roman" w:hAnsi="Times New Roman"/>
          <w:sz w:val="24"/>
          <w:szCs w:val="24"/>
        </w:rPr>
        <w:t>). Правильное построение словосочетаний по типу управления (</w:t>
      </w:r>
      <w:r w:rsidRPr="00EA7322">
        <w:rPr>
          <w:rFonts w:ascii="Times New Roman" w:hAnsi="Times New Roman"/>
          <w:i/>
          <w:sz w:val="24"/>
          <w:szCs w:val="24"/>
        </w:rPr>
        <w:t>отзыв о книге – рецензия на книгу, обидеться на слово – обижен словами</w:t>
      </w:r>
      <w:r w:rsidRPr="00EA7322">
        <w:rPr>
          <w:rFonts w:ascii="Times New Roman" w:hAnsi="Times New Roman"/>
          <w:sz w:val="24"/>
          <w:szCs w:val="24"/>
        </w:rPr>
        <w:t xml:space="preserve">). Правильное употребление предлогов </w:t>
      </w:r>
      <w:r w:rsidRPr="00EA7322">
        <w:rPr>
          <w:rFonts w:ascii="Times New Roman" w:hAnsi="Times New Roman"/>
          <w:i/>
          <w:sz w:val="24"/>
          <w:szCs w:val="24"/>
        </w:rPr>
        <w:t xml:space="preserve">о‚ по‚ из‚ с </w:t>
      </w:r>
      <w:r w:rsidRPr="00EA7322">
        <w:rPr>
          <w:rFonts w:ascii="Times New Roman" w:hAnsi="Times New Roman"/>
          <w:sz w:val="24"/>
          <w:szCs w:val="24"/>
        </w:rPr>
        <w:t xml:space="preserve">в составе </w:t>
      </w:r>
      <w:r w:rsidRPr="00EA7322">
        <w:rPr>
          <w:rFonts w:ascii="Times New Roman" w:hAnsi="Times New Roman"/>
          <w:sz w:val="24"/>
          <w:szCs w:val="24"/>
        </w:rPr>
        <w:lastRenderedPageBreak/>
        <w:t>словосочетания (</w:t>
      </w:r>
      <w:r w:rsidRPr="00EA7322">
        <w:rPr>
          <w:rFonts w:ascii="Times New Roman" w:hAnsi="Times New Roman"/>
          <w:i/>
          <w:sz w:val="24"/>
          <w:szCs w:val="24"/>
        </w:rPr>
        <w:t xml:space="preserve">приехать из Москвы – приехать с Урала). </w:t>
      </w:r>
      <w:r w:rsidRPr="00EA7322">
        <w:rPr>
          <w:rFonts w:ascii="Times New Roman" w:hAnsi="Times New Roman"/>
          <w:sz w:val="24"/>
          <w:szCs w:val="24"/>
        </w:rPr>
        <w:t>Нагромождение одних и тех же падежных форм, в частности родительного и творительного падежа.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Нормы употребления причастных и деепричастных оборотов‚ предложений с косвенной речью.</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Типичные ошибки в построении сложных предложений: постановка рядом двух однозначных союзов (</w:t>
      </w:r>
      <w:r w:rsidRPr="00EA7322">
        <w:rPr>
          <w:rFonts w:ascii="Times New Roman" w:hAnsi="Times New Roman"/>
          <w:i/>
          <w:sz w:val="24"/>
          <w:szCs w:val="24"/>
        </w:rPr>
        <w:t>но и однако, что и будто, что и как будто</w:t>
      </w:r>
      <w:r w:rsidRPr="00EA7322">
        <w:rPr>
          <w:rFonts w:ascii="Times New Roman" w:hAnsi="Times New Roman"/>
          <w:sz w:val="24"/>
          <w:szCs w:val="24"/>
        </w:rPr>
        <w:t xml:space="preserve">)‚ повторение частицы бы в предложениях с союзами </w:t>
      </w:r>
      <w:r w:rsidRPr="00EA7322">
        <w:rPr>
          <w:rFonts w:ascii="Times New Roman" w:hAnsi="Times New Roman"/>
          <w:i/>
          <w:sz w:val="24"/>
          <w:szCs w:val="24"/>
        </w:rPr>
        <w:t>чтобы</w:t>
      </w:r>
      <w:r w:rsidRPr="00EA7322">
        <w:rPr>
          <w:rFonts w:ascii="Times New Roman" w:hAnsi="Times New Roman"/>
          <w:sz w:val="24"/>
          <w:szCs w:val="24"/>
        </w:rPr>
        <w:t xml:space="preserve"> и </w:t>
      </w:r>
      <w:r w:rsidRPr="00EA7322">
        <w:rPr>
          <w:rFonts w:ascii="Times New Roman" w:hAnsi="Times New Roman"/>
          <w:i/>
          <w:sz w:val="24"/>
          <w:szCs w:val="24"/>
        </w:rPr>
        <w:t>если бы</w:t>
      </w:r>
      <w:r w:rsidRPr="00EA7322">
        <w:rPr>
          <w:rFonts w:ascii="Times New Roman" w:hAnsi="Times New Roman"/>
          <w:sz w:val="24"/>
          <w:szCs w:val="24"/>
        </w:rPr>
        <w:t>‚ введение в сложное предложение лишних указательных местоимений.</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Речевой этикет</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3. Речь. Речевая деятельность. Текст (10 ч)</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Язык и речь. Виды речевой деятельности</w:t>
      </w:r>
      <w:r w:rsidRPr="00EA7322">
        <w:rPr>
          <w:rFonts w:ascii="Times New Roman" w:hAnsi="Times New Roman"/>
          <w:b/>
          <w:sz w:val="24"/>
          <w:szCs w:val="24"/>
        </w:rPr>
        <w:tab/>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Текст как единица языка и речи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 xml:space="preserve">Функциональные разновидности языка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Разговорная речь. Анекдот, шутка.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Официально-деловой стиль. Деловое письмо, его структурные элементы и языковые особенности.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Учебно-научный стиль. Доклад, сообщение. Речь оппонента на защите проекта.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Публицистический стиль. Проблемный очерк.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Резерв учебного времени – 5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Примерные темы проектных и исследовательских работ</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Простор как одна из главных ценностей в русской языковой картине мира.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Образ человека в языке: слова-концепты дух и душа.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Из этимологии фразеологизмов.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Из истории русских имён.</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Русские пословицы и поговорки о гостеприимстве и хлебосольстве.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О происхождении фразеологизмов. Источники фразеологизмов.</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Словарик пословиц о характере человека, его качествах, словарь одного слова; словарь юного болельщика, дизайнера, музыканта и др.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Календарь пословиц о временах года; карта «Интересные названия городов моего края/России».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Лексическая группа существительных, обозначающих понятие время в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Мы живем в мире знаков.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Роль и уместность заимствований в современном русском языке.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Понимаем ли мы язык Пушкина?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Этимология обозначений имен числительных в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Футбольный сленг в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Компьютерный сленг в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Названия денежных единиц в русском языке.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lastRenderedPageBreak/>
        <w:t>Интернет-сленг.</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Этикетные формы обращения.</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Как быть вежливым?</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Являются ли жесты универсальным языком человечества?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Как назвать новорождённого?</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Межнациональные различия невербального общения.</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Искусство комплимента в русском и иностранных языках.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 xml:space="preserve">Формы выражения вежливости (на примере иностранного и русского языков).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Этикет приветствия в русском и иностранном языках.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Анализ типов заголовков в современных СМИ, видов интервью в современных СМИ.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Сетевой знак @ в разных языках.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Слоганы в языке современной рекламы.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Девизы и слоганы любимых спортивных команд.</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Синонимический ряд: врач – доктор – лекарь – эскулап – целитель – врачеватель. Что общего и в чём различие.</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Язык и юмор.</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Анализ примеров языковой игры в шутках и анекдотах.</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Подготовка сборника «бывальщин», альманаха рассказов, сборника стилизаций, разработка личной странички для школьного портала и др.</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C476CC" w:rsidRDefault="00C476CC" w:rsidP="00EA7322">
      <w:pPr>
        <w:pStyle w:val="afe"/>
        <w:jc w:val="both"/>
        <w:rPr>
          <w:rFonts w:ascii="Times New Roman" w:hAnsi="Times New Roman"/>
          <w:sz w:val="24"/>
          <w:szCs w:val="24"/>
        </w:rPr>
      </w:pPr>
    </w:p>
    <w:p w:rsidR="00C476CC" w:rsidRPr="00EA7322" w:rsidRDefault="00C476CC" w:rsidP="00EA7322">
      <w:pPr>
        <w:pStyle w:val="afe"/>
        <w:ind w:left="460"/>
        <w:jc w:val="both"/>
        <w:rPr>
          <w:rFonts w:ascii="Times New Roman" w:hAnsi="Times New Roman"/>
          <w:b/>
          <w:sz w:val="24"/>
          <w:szCs w:val="24"/>
        </w:rPr>
      </w:pPr>
      <w:r w:rsidRPr="00EA7322">
        <w:rPr>
          <w:rFonts w:ascii="Times New Roman" w:hAnsi="Times New Roman"/>
          <w:b/>
          <w:sz w:val="24"/>
          <w:szCs w:val="24"/>
        </w:rPr>
        <w:t>2.2.2.2.14. Родная (русская) литература</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 xml:space="preserve">Первый год обучения (34 ч) </w:t>
      </w: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5 КЛАСС</w:t>
      </w:r>
    </w:p>
    <w:p w:rsidR="00EA7322" w:rsidRPr="00EA7322" w:rsidRDefault="00EA7322" w:rsidP="00EA7322">
      <w:pPr>
        <w:pStyle w:val="afe"/>
        <w:jc w:val="both"/>
        <w:rPr>
          <w:rFonts w:ascii="Times New Roman" w:hAnsi="Times New Roman"/>
          <w:i/>
          <w:sz w:val="24"/>
          <w:szCs w:val="24"/>
        </w:rPr>
      </w:pPr>
      <w:r w:rsidRPr="00EA7322">
        <w:rPr>
          <w:rFonts w:ascii="Times New Roman" w:hAnsi="Times New Roman"/>
          <w:b/>
          <w:sz w:val="24"/>
          <w:szCs w:val="24"/>
        </w:rPr>
        <w:t xml:space="preserve">РАЗДЕЛ 1. РОССИЯ – РОДИНА МОЯ (9 ч) </w:t>
      </w:r>
    </w:p>
    <w:p w:rsidR="00EA7322" w:rsidRPr="00EA7322" w:rsidRDefault="00EA7322" w:rsidP="00EA7322">
      <w:pPr>
        <w:pStyle w:val="afe"/>
        <w:jc w:val="both"/>
        <w:rPr>
          <w:rFonts w:ascii="Times New Roman" w:hAnsi="Times New Roman"/>
          <w:i/>
          <w:sz w:val="24"/>
          <w:szCs w:val="24"/>
        </w:rPr>
      </w:pPr>
      <w:r w:rsidRPr="00EA7322">
        <w:rPr>
          <w:rFonts w:ascii="Times New Roman" w:hAnsi="Times New Roman"/>
          <w:b/>
          <w:sz w:val="24"/>
          <w:szCs w:val="24"/>
        </w:rPr>
        <w:t>Преданья старины глубокой (4 ч</w:t>
      </w:r>
      <w:r w:rsidRPr="00EA7322">
        <w:rPr>
          <w:rFonts w:ascii="Times New Roman" w:hAnsi="Times New Roman"/>
          <w:b/>
          <w:i/>
          <w:sz w:val="24"/>
          <w:szCs w:val="24"/>
        </w:rPr>
        <w:t>)</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Cs/>
          <w:sz w:val="24"/>
          <w:szCs w:val="24"/>
        </w:rPr>
        <w:t xml:space="preserve">Малые жанры фольклора.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Пословицы и поговорки</w:t>
      </w:r>
      <w:r w:rsidRPr="00EA7322">
        <w:rPr>
          <w:rFonts w:ascii="Times New Roman" w:hAnsi="Times New Roman"/>
          <w:sz w:val="24"/>
          <w:szCs w:val="24"/>
        </w:rPr>
        <w:t xml:space="preserve"> о Родине, России, русском народе.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Cs/>
          <w:sz w:val="24"/>
          <w:szCs w:val="24"/>
        </w:rPr>
        <w:t xml:space="preserve">Русские народные и литературные сказки.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Сказка</w:t>
      </w:r>
      <w:r w:rsidRPr="00EA7322">
        <w:rPr>
          <w:rFonts w:ascii="Times New Roman" w:hAnsi="Times New Roman"/>
          <w:sz w:val="24"/>
          <w:szCs w:val="24"/>
        </w:rPr>
        <w:t xml:space="preserve"> «Лиса и медведь» (русская народная сказка).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К. Г. Паустовский. </w:t>
      </w:r>
      <w:r w:rsidRPr="00EA7322">
        <w:rPr>
          <w:rFonts w:ascii="Times New Roman" w:hAnsi="Times New Roman"/>
          <w:sz w:val="24"/>
          <w:szCs w:val="24"/>
        </w:rPr>
        <w:t>«Дремучий медведь».</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Города земли русской (3 ч)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Cs/>
          <w:sz w:val="24"/>
          <w:szCs w:val="24"/>
        </w:rPr>
        <w:t>Москва в произведениях русских писателей</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А. С. Пушкин.</w:t>
      </w:r>
      <w:r w:rsidRPr="00EA7322">
        <w:rPr>
          <w:rFonts w:ascii="Times New Roman" w:hAnsi="Times New Roman"/>
          <w:sz w:val="24"/>
          <w:szCs w:val="24"/>
        </w:rPr>
        <w:t xml:space="preserve"> «На тихих берегах Москвы…»</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iCs/>
          <w:sz w:val="24"/>
          <w:szCs w:val="24"/>
        </w:rPr>
        <w:t>М. Ю. Лермонтов.</w:t>
      </w:r>
      <w:r w:rsidRPr="00EA7322">
        <w:rPr>
          <w:rFonts w:ascii="Times New Roman" w:hAnsi="Times New Roman"/>
          <w:iCs/>
          <w:sz w:val="24"/>
          <w:szCs w:val="24"/>
        </w:rPr>
        <w:t xml:space="preserve"> «Москва, Москва!.. люблю тебя как сын…»</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Л. Н. Мартынов.</w:t>
      </w:r>
      <w:r w:rsidRPr="00EA7322">
        <w:rPr>
          <w:rFonts w:ascii="Times New Roman" w:hAnsi="Times New Roman"/>
          <w:sz w:val="24"/>
          <w:szCs w:val="24"/>
        </w:rPr>
        <w:t xml:space="preserve"> «Красные ворота».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А. П. Чехов. </w:t>
      </w:r>
      <w:r w:rsidRPr="00EA7322">
        <w:rPr>
          <w:rFonts w:ascii="Times New Roman" w:hAnsi="Times New Roman"/>
          <w:sz w:val="24"/>
          <w:szCs w:val="24"/>
        </w:rPr>
        <w:t>«В Москве на Трубной площади».</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Родные просторы (2 ч)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Cs/>
          <w:sz w:val="24"/>
          <w:szCs w:val="24"/>
        </w:rPr>
        <w:t xml:space="preserve">Русский лес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И. С. Соколов-Микитов. </w:t>
      </w:r>
      <w:r w:rsidRPr="00EA7322">
        <w:rPr>
          <w:rFonts w:ascii="Times New Roman" w:hAnsi="Times New Roman"/>
          <w:sz w:val="24"/>
          <w:szCs w:val="24"/>
        </w:rPr>
        <w:t>«Русский лес».</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 xml:space="preserve">А. В. Кольцов. </w:t>
      </w:r>
      <w:r w:rsidRPr="00EA7322">
        <w:rPr>
          <w:rFonts w:ascii="Times New Roman" w:hAnsi="Times New Roman"/>
          <w:sz w:val="24"/>
          <w:szCs w:val="24"/>
        </w:rPr>
        <w:t>«Лес».</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В. А. Рождественский.</w:t>
      </w:r>
      <w:r w:rsidRPr="00EA7322">
        <w:rPr>
          <w:rFonts w:ascii="Times New Roman" w:hAnsi="Times New Roman"/>
          <w:sz w:val="24"/>
          <w:szCs w:val="24"/>
        </w:rPr>
        <w:t xml:space="preserve"> «Берёза».</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bCs/>
          <w:sz w:val="24"/>
          <w:szCs w:val="24"/>
        </w:rPr>
        <w:t xml:space="preserve">В. А. Солоухин. </w:t>
      </w:r>
      <w:r w:rsidRPr="00EA7322">
        <w:rPr>
          <w:rFonts w:ascii="Times New Roman" w:hAnsi="Times New Roman"/>
          <w:bCs/>
          <w:sz w:val="24"/>
          <w:szCs w:val="24"/>
        </w:rPr>
        <w:t>«Седьмую ночь без перерыва…»</w:t>
      </w:r>
      <w:r w:rsidRPr="00EA7322">
        <w:rPr>
          <w:rFonts w:ascii="Times New Roman" w:hAnsi="Times New Roman"/>
          <w:b/>
          <w:bCs/>
          <w:sz w:val="24"/>
          <w:szCs w:val="24"/>
        </w:rPr>
        <w:t xml:space="preserve"> </w:t>
      </w:r>
    </w:p>
    <w:p w:rsidR="00EA7322" w:rsidRPr="00EA7322" w:rsidRDefault="00EA7322" w:rsidP="00EA7322">
      <w:pPr>
        <w:pStyle w:val="afe"/>
        <w:jc w:val="both"/>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3 ч.</w:t>
      </w:r>
    </w:p>
    <w:p w:rsidR="00EA7322" w:rsidRPr="00EA7322" w:rsidRDefault="00EA7322" w:rsidP="00EA7322">
      <w:pPr>
        <w:pStyle w:val="afe"/>
        <w:jc w:val="both"/>
        <w:rPr>
          <w:rFonts w:ascii="Times New Roman" w:hAnsi="Times New Roman"/>
          <w:b/>
          <w:sz w:val="24"/>
          <w:szCs w:val="24"/>
        </w:rPr>
      </w:pPr>
    </w:p>
    <w:p w:rsidR="00EA7322" w:rsidRPr="00EA7322" w:rsidRDefault="00EA7322" w:rsidP="00EA7322">
      <w:pPr>
        <w:pStyle w:val="afe"/>
        <w:jc w:val="both"/>
        <w:rPr>
          <w:rFonts w:ascii="Times New Roman" w:hAnsi="Times New Roman"/>
          <w:b/>
          <w:sz w:val="24"/>
          <w:szCs w:val="24"/>
        </w:rPr>
      </w:pPr>
      <w:r w:rsidRPr="00EA7322">
        <w:rPr>
          <w:rFonts w:ascii="Times New Roman" w:hAnsi="Times New Roman"/>
          <w:b/>
          <w:sz w:val="24"/>
          <w:szCs w:val="24"/>
        </w:rPr>
        <w:t>РАЗДЕЛ 2. РУССКИЕ ТРАДИЦИИ (9 ч)</w:t>
      </w:r>
    </w:p>
    <w:p w:rsidR="00EA7322" w:rsidRPr="00EA7322" w:rsidRDefault="00EA7322" w:rsidP="00EA7322">
      <w:pPr>
        <w:pStyle w:val="afe"/>
        <w:jc w:val="both"/>
        <w:rPr>
          <w:rFonts w:ascii="Times New Roman" w:hAnsi="Times New Roman"/>
          <w:b/>
          <w:bCs/>
          <w:sz w:val="24"/>
          <w:szCs w:val="24"/>
        </w:rPr>
      </w:pPr>
      <w:r w:rsidRPr="00EA7322">
        <w:rPr>
          <w:rFonts w:ascii="Times New Roman" w:hAnsi="Times New Roman"/>
          <w:b/>
          <w:bCs/>
          <w:sz w:val="24"/>
          <w:szCs w:val="24"/>
        </w:rPr>
        <w:t>Праздники русского мира (5 ч)</w:t>
      </w:r>
    </w:p>
    <w:p w:rsidR="00EA7322" w:rsidRPr="00EA7322" w:rsidRDefault="00EA7322" w:rsidP="00EA7322">
      <w:pPr>
        <w:pStyle w:val="afe"/>
        <w:jc w:val="both"/>
        <w:rPr>
          <w:rFonts w:ascii="Times New Roman" w:hAnsi="Times New Roman"/>
          <w:bCs/>
          <w:i/>
          <w:sz w:val="24"/>
          <w:szCs w:val="24"/>
        </w:rPr>
      </w:pPr>
      <w:r w:rsidRPr="00EA7322">
        <w:rPr>
          <w:rFonts w:ascii="Times New Roman" w:hAnsi="Times New Roman"/>
          <w:bCs/>
          <w:sz w:val="24"/>
          <w:szCs w:val="24"/>
        </w:rPr>
        <w:lastRenderedPageBreak/>
        <w:t xml:space="preserve">Рождество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 xml:space="preserve">Б. Л. Пастернак. </w:t>
      </w:r>
      <w:r w:rsidRPr="00EA7322">
        <w:rPr>
          <w:rFonts w:ascii="Times New Roman" w:hAnsi="Times New Roman"/>
          <w:bCs/>
          <w:sz w:val="24"/>
          <w:szCs w:val="24"/>
        </w:rPr>
        <w:t xml:space="preserve">«Рождественская звезда» (фрагмент).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В. Д. Берестов.</w:t>
      </w:r>
      <w:r w:rsidRPr="00EA7322">
        <w:rPr>
          <w:rFonts w:ascii="Times New Roman" w:hAnsi="Times New Roman"/>
          <w:bCs/>
          <w:sz w:val="24"/>
          <w:szCs w:val="24"/>
        </w:rPr>
        <w:t xml:space="preserve"> «Перед Рождеством».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 xml:space="preserve">А. И. Куприн. </w:t>
      </w:r>
      <w:r w:rsidRPr="00EA7322">
        <w:rPr>
          <w:rFonts w:ascii="Times New Roman" w:hAnsi="Times New Roman"/>
          <w:bCs/>
          <w:sz w:val="24"/>
          <w:szCs w:val="24"/>
        </w:rPr>
        <w:t xml:space="preserve"> «Бедный принц».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 xml:space="preserve">И. А. Ильин. </w:t>
      </w:r>
      <w:r w:rsidRPr="00EA7322">
        <w:rPr>
          <w:rFonts w:ascii="Times New Roman" w:hAnsi="Times New Roman"/>
          <w:bCs/>
          <w:sz w:val="24"/>
          <w:szCs w:val="24"/>
        </w:rPr>
        <w:t>«Рождественское письмо».</w:t>
      </w:r>
    </w:p>
    <w:p w:rsidR="00EA7322" w:rsidRPr="00EA7322" w:rsidRDefault="00EA7322" w:rsidP="00EA7322">
      <w:pPr>
        <w:pStyle w:val="afe"/>
        <w:jc w:val="both"/>
        <w:rPr>
          <w:rFonts w:ascii="Times New Roman" w:hAnsi="Times New Roman"/>
          <w:b/>
          <w:bCs/>
          <w:sz w:val="24"/>
          <w:szCs w:val="24"/>
        </w:rPr>
      </w:pPr>
      <w:r w:rsidRPr="00EA7322">
        <w:rPr>
          <w:rFonts w:ascii="Times New Roman" w:hAnsi="Times New Roman"/>
          <w:b/>
          <w:bCs/>
          <w:sz w:val="24"/>
          <w:szCs w:val="24"/>
        </w:rPr>
        <w:t>Тепло родного дома (4 ч)</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sz w:val="24"/>
          <w:szCs w:val="24"/>
        </w:rPr>
        <w:t>Семейные ценности</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И. А. Крылов.</w:t>
      </w:r>
      <w:r w:rsidRPr="00EA7322">
        <w:rPr>
          <w:rFonts w:ascii="Times New Roman" w:hAnsi="Times New Roman"/>
          <w:bCs/>
          <w:sz w:val="24"/>
          <w:szCs w:val="24"/>
        </w:rPr>
        <w:t xml:space="preserve"> «Дерево».  </w:t>
      </w:r>
    </w:p>
    <w:p w:rsidR="00EA7322" w:rsidRPr="00EA7322" w:rsidRDefault="00EA7322" w:rsidP="00EA7322">
      <w:pPr>
        <w:pStyle w:val="afe"/>
        <w:jc w:val="both"/>
        <w:rPr>
          <w:rFonts w:ascii="Times New Roman" w:hAnsi="Times New Roman"/>
          <w:sz w:val="24"/>
          <w:szCs w:val="24"/>
        </w:rPr>
      </w:pPr>
      <w:r w:rsidRPr="00EA7322">
        <w:rPr>
          <w:rFonts w:ascii="Times New Roman" w:hAnsi="Times New Roman"/>
          <w:b/>
          <w:sz w:val="24"/>
          <w:szCs w:val="24"/>
        </w:rPr>
        <w:t>И. А. Бунин.</w:t>
      </w:r>
      <w:r w:rsidRPr="00EA7322">
        <w:rPr>
          <w:rFonts w:ascii="Times New Roman" w:hAnsi="Times New Roman"/>
          <w:sz w:val="24"/>
          <w:szCs w:val="24"/>
        </w:rPr>
        <w:t xml:space="preserve">  «Снежный бык». </w:t>
      </w:r>
    </w:p>
    <w:p w:rsidR="00EA7322" w:rsidRPr="00EA7322" w:rsidRDefault="00EA7322" w:rsidP="00EA7322">
      <w:pPr>
        <w:pStyle w:val="afe"/>
        <w:jc w:val="both"/>
        <w:rPr>
          <w:rFonts w:ascii="Times New Roman" w:hAnsi="Times New Roman"/>
          <w:bCs/>
          <w:sz w:val="24"/>
          <w:szCs w:val="24"/>
        </w:rPr>
      </w:pPr>
      <w:r w:rsidRPr="00EA7322">
        <w:rPr>
          <w:rFonts w:ascii="Times New Roman" w:hAnsi="Times New Roman"/>
          <w:b/>
          <w:bCs/>
          <w:sz w:val="24"/>
          <w:szCs w:val="24"/>
        </w:rPr>
        <w:t>В. И. Белов.</w:t>
      </w:r>
      <w:r w:rsidRPr="00EA7322">
        <w:rPr>
          <w:rFonts w:ascii="Times New Roman" w:hAnsi="Times New Roman"/>
          <w:bCs/>
          <w:sz w:val="24"/>
          <w:szCs w:val="24"/>
        </w:rPr>
        <w:t xml:space="preserve"> «Скворцы».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3. РУССКИЙ ХАРАКТЕР – РУССКАЯ ДУША (9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sz w:val="24"/>
          <w:szCs w:val="24"/>
        </w:rPr>
        <w:t>Не до ордена – была бы Родина</w:t>
      </w:r>
      <w:r w:rsidRPr="00EA7322">
        <w:rPr>
          <w:rFonts w:ascii="Times New Roman" w:hAnsi="Times New Roman"/>
          <w:b/>
          <w:bCs/>
          <w:sz w:val="24"/>
          <w:szCs w:val="24"/>
        </w:rPr>
        <w:t xml:space="preserve">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Отечественная война 1812 года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Н. Глинка.</w:t>
      </w:r>
      <w:r w:rsidRPr="00EA7322">
        <w:rPr>
          <w:rFonts w:ascii="Times New Roman" w:hAnsi="Times New Roman"/>
          <w:sz w:val="24"/>
          <w:szCs w:val="24"/>
        </w:rPr>
        <w:t xml:space="preserve"> «Авангардная песнь».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Д. В. Давыдов. </w:t>
      </w:r>
      <w:r w:rsidRPr="00EA7322">
        <w:rPr>
          <w:rFonts w:ascii="Times New Roman" w:hAnsi="Times New Roman"/>
          <w:sz w:val="24"/>
          <w:szCs w:val="24"/>
        </w:rPr>
        <w:t xml:space="preserve">«Партизан» (отрывок).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Загадки русской души (3 ч)</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Парадоксы русского характера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К. Г. Паустовский.</w:t>
      </w:r>
      <w:r w:rsidRPr="00EA7322">
        <w:rPr>
          <w:rFonts w:ascii="Times New Roman" w:hAnsi="Times New Roman"/>
          <w:sz w:val="24"/>
          <w:szCs w:val="24"/>
        </w:rPr>
        <w:t xml:space="preserve"> «Похождения жука-носорога» (солдатская сказка).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Ю. Я. Яковлев.</w:t>
      </w:r>
      <w:r w:rsidRPr="00EA7322">
        <w:rPr>
          <w:rFonts w:ascii="Times New Roman" w:hAnsi="Times New Roman"/>
          <w:sz w:val="24"/>
          <w:szCs w:val="24"/>
        </w:rPr>
        <w:t xml:space="preserve"> «Сыновья Пешеходова».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О ваших ровесниках (3 ч)</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Школьные контрольные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К. И. Чуковский.</w:t>
      </w:r>
      <w:r w:rsidRPr="00EA7322">
        <w:rPr>
          <w:rFonts w:ascii="Times New Roman" w:hAnsi="Times New Roman"/>
          <w:sz w:val="24"/>
          <w:szCs w:val="24"/>
        </w:rPr>
        <w:t xml:space="preserve"> «Серебряный герб» (фрагмент).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А. Гиваргизов.</w:t>
      </w:r>
      <w:r w:rsidRPr="00EA7322">
        <w:rPr>
          <w:rFonts w:ascii="Times New Roman" w:hAnsi="Times New Roman"/>
          <w:sz w:val="24"/>
          <w:szCs w:val="24"/>
        </w:rPr>
        <w:t xml:space="preserve"> «Контрольный диктант».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Лишь слову жизнь дана (1 ч)</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Родной язык, родная речь</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И. А. Бунин. </w:t>
      </w:r>
      <w:r w:rsidRPr="00EA7322">
        <w:rPr>
          <w:rFonts w:ascii="Times New Roman" w:hAnsi="Times New Roman"/>
          <w:sz w:val="24"/>
          <w:szCs w:val="24"/>
        </w:rPr>
        <w:t xml:space="preserve">«Слово».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В. Г. Гордейчев. </w:t>
      </w:r>
      <w:r w:rsidRPr="00EA7322">
        <w:rPr>
          <w:rFonts w:ascii="Times New Roman" w:hAnsi="Times New Roman"/>
          <w:sz w:val="24"/>
          <w:szCs w:val="24"/>
        </w:rPr>
        <w:t>«Родная речь».</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Второй год обучения (34 ч)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6 КЛАСС</w:t>
      </w:r>
    </w:p>
    <w:p w:rsidR="00EA7322" w:rsidRPr="00EA7322" w:rsidRDefault="00EA7322" w:rsidP="00EA7322">
      <w:pPr>
        <w:pStyle w:val="afe"/>
        <w:rPr>
          <w:rFonts w:ascii="Times New Roman" w:hAnsi="Times New Roman"/>
          <w:i/>
          <w:sz w:val="24"/>
          <w:szCs w:val="24"/>
        </w:rPr>
      </w:pPr>
      <w:r w:rsidRPr="00EA7322">
        <w:rPr>
          <w:rFonts w:ascii="Times New Roman" w:hAnsi="Times New Roman"/>
          <w:b/>
          <w:sz w:val="24"/>
          <w:szCs w:val="24"/>
        </w:rPr>
        <w:t xml:space="preserve">РАЗДЕЛ 1. РОССИЯ – РОДИНА МОЯ (9 ч)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Преданья старины глубокой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Русские былины: богатыри и богатырство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Былина </w:t>
      </w:r>
      <w:r w:rsidRPr="00EA7322">
        <w:rPr>
          <w:rFonts w:ascii="Times New Roman" w:hAnsi="Times New Roman"/>
          <w:sz w:val="24"/>
          <w:szCs w:val="24"/>
        </w:rPr>
        <w:t>«Илья Муромец и Святогор».</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Былинные сюжеты и герои в русской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И. А. Бунин. </w:t>
      </w:r>
      <w:r w:rsidRPr="00EA7322">
        <w:rPr>
          <w:rFonts w:ascii="Times New Roman" w:hAnsi="Times New Roman"/>
          <w:sz w:val="24"/>
          <w:szCs w:val="24"/>
        </w:rPr>
        <w:t>«Святогор и Илья».</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М. М. Пришвин. </w:t>
      </w:r>
      <w:r w:rsidRPr="00EA7322">
        <w:rPr>
          <w:rFonts w:ascii="Times New Roman" w:hAnsi="Times New Roman"/>
          <w:sz w:val="24"/>
          <w:szCs w:val="24"/>
        </w:rPr>
        <w:t>«Певец былин».</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Города земли русской (3 ч)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Русский Север: Архангельск в русской литературе</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С. Г. Писахов. </w:t>
      </w:r>
      <w:r w:rsidRPr="00EA7322">
        <w:rPr>
          <w:rFonts w:ascii="Times New Roman" w:hAnsi="Times New Roman"/>
          <w:sz w:val="24"/>
          <w:szCs w:val="24"/>
        </w:rPr>
        <w:t>«Морожены песни» (из книги «Ледяна колокольня).</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Б. В. Шергин.</w:t>
      </w:r>
      <w:r w:rsidRPr="00EA7322">
        <w:rPr>
          <w:rFonts w:ascii="Times New Roman" w:hAnsi="Times New Roman"/>
          <w:sz w:val="24"/>
          <w:szCs w:val="24"/>
        </w:rPr>
        <w:t xml:space="preserve"> «Детство в Архангельске», «Миша Ласкин» (главы из книги «Поморские были и сказания»).</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Родные просторы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Стихи русских поэтов о зиме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И. С. Никитин. </w:t>
      </w:r>
      <w:r w:rsidRPr="00EA7322">
        <w:rPr>
          <w:rFonts w:ascii="Times New Roman" w:hAnsi="Times New Roman"/>
          <w:sz w:val="24"/>
          <w:szCs w:val="24"/>
        </w:rPr>
        <w:t>«Встреча Зимы».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А. Блок.</w:t>
      </w:r>
      <w:r w:rsidRPr="00EA7322">
        <w:rPr>
          <w:rFonts w:ascii="Times New Roman" w:hAnsi="Times New Roman"/>
          <w:sz w:val="24"/>
          <w:szCs w:val="24"/>
        </w:rPr>
        <w:t xml:space="preserve"> «Снег да снег. Всю избу занесло…»</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Н. М. Рубцов.</w:t>
      </w:r>
      <w:r w:rsidRPr="00EA7322">
        <w:rPr>
          <w:rFonts w:ascii="Times New Roman" w:hAnsi="Times New Roman"/>
          <w:sz w:val="24"/>
          <w:szCs w:val="24"/>
        </w:rPr>
        <w:t xml:space="preserve"> «Первый снег».</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 xml:space="preserve">По мотивам русских сказок о зиме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 xml:space="preserve">Е. Л. Шварц. </w:t>
      </w:r>
      <w:r w:rsidRPr="00EA7322">
        <w:rPr>
          <w:rFonts w:ascii="Times New Roman" w:hAnsi="Times New Roman"/>
          <w:sz w:val="24"/>
          <w:szCs w:val="24"/>
        </w:rPr>
        <w:t>«Два брата».</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3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2. РУССКИЕ ТРАДИЦИИ (9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Праздники русского мира (4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Масленица</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М. Ю. Лермонтов. </w:t>
      </w:r>
      <w:r w:rsidRPr="00EA7322">
        <w:rPr>
          <w:rFonts w:ascii="Times New Roman" w:hAnsi="Times New Roman"/>
          <w:sz w:val="24"/>
          <w:szCs w:val="24"/>
        </w:rPr>
        <w:t xml:space="preserve">«Посреди небесных тел…»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Д. Дементьев. </w:t>
      </w:r>
      <w:r w:rsidRPr="00EA7322">
        <w:rPr>
          <w:rFonts w:ascii="Times New Roman" w:hAnsi="Times New Roman"/>
          <w:sz w:val="24"/>
          <w:szCs w:val="24"/>
        </w:rPr>
        <w:t>«Прощёное воскресенье».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П. Чехов.</w:t>
      </w:r>
      <w:r w:rsidRPr="00EA7322">
        <w:rPr>
          <w:rFonts w:ascii="Times New Roman" w:hAnsi="Times New Roman"/>
          <w:sz w:val="24"/>
          <w:szCs w:val="24"/>
        </w:rPr>
        <w:t xml:space="preserve"> «Блины».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Тэффи.</w:t>
      </w:r>
      <w:r w:rsidRPr="00EA7322">
        <w:rPr>
          <w:rFonts w:ascii="Times New Roman" w:hAnsi="Times New Roman"/>
          <w:sz w:val="24"/>
          <w:szCs w:val="24"/>
        </w:rPr>
        <w:t xml:space="preserve"> «Блины».</w:t>
      </w:r>
      <w:r w:rsidRPr="00EA7322">
        <w:rPr>
          <w:rFonts w:ascii="Times New Roman" w:hAnsi="Times New Roman"/>
          <w:sz w:val="24"/>
          <w:szCs w:val="24"/>
        </w:rPr>
        <w:tab/>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 (5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Всюду родимую Русь узнаю</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В. А. Рождественский.</w:t>
      </w:r>
      <w:r w:rsidRPr="00EA7322">
        <w:rPr>
          <w:rFonts w:ascii="Times New Roman" w:hAnsi="Times New Roman"/>
          <w:sz w:val="24"/>
          <w:szCs w:val="24"/>
        </w:rPr>
        <w:t xml:space="preserve"> «Русская природа».</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К. Г. Паустовский.</w:t>
      </w:r>
      <w:r w:rsidRPr="00EA7322">
        <w:rPr>
          <w:rFonts w:ascii="Times New Roman" w:hAnsi="Times New Roman"/>
          <w:bCs/>
          <w:sz w:val="24"/>
          <w:szCs w:val="24"/>
        </w:rPr>
        <w:t xml:space="preserve">  «Заботливый цветок».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Ю. В. Бондарев.</w:t>
      </w:r>
      <w:r w:rsidRPr="00EA7322">
        <w:rPr>
          <w:rFonts w:ascii="Times New Roman" w:hAnsi="Times New Roman"/>
          <w:sz w:val="24"/>
          <w:szCs w:val="24"/>
        </w:rPr>
        <w:t xml:space="preserve">  «Поздним вечером».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3. РУССКИЙ ХАРАКТЕР – РУССКАЯ ДУША (9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 xml:space="preserve"> </w:t>
      </w:r>
      <w:r w:rsidRPr="00EA7322">
        <w:rPr>
          <w:rFonts w:ascii="Times New Roman" w:hAnsi="Times New Roman"/>
          <w:b/>
          <w:sz w:val="24"/>
          <w:szCs w:val="24"/>
        </w:rPr>
        <w:t>Не до ордена – была бы Родина</w:t>
      </w:r>
      <w:r w:rsidRPr="00EA7322">
        <w:rPr>
          <w:rFonts w:ascii="Times New Roman" w:hAnsi="Times New Roman"/>
          <w:b/>
          <w:bCs/>
          <w:sz w:val="24"/>
          <w:szCs w:val="24"/>
        </w:rPr>
        <w:t xml:space="preserve">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Оборона Севастополя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Н. Апухтин.</w:t>
      </w:r>
      <w:r w:rsidRPr="00EA7322">
        <w:rPr>
          <w:rFonts w:ascii="Times New Roman" w:hAnsi="Times New Roman"/>
          <w:sz w:val="24"/>
          <w:szCs w:val="24"/>
        </w:rPr>
        <w:t xml:space="preserve"> «Солдатская песня о Севастополе».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А. Фет. </w:t>
      </w:r>
      <w:r w:rsidRPr="00EA7322">
        <w:rPr>
          <w:rFonts w:ascii="Times New Roman" w:hAnsi="Times New Roman"/>
          <w:sz w:val="24"/>
          <w:szCs w:val="24"/>
        </w:rPr>
        <w:t>«Севастопольское братское кладбище».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Рюрик Ивнев.</w:t>
      </w:r>
      <w:r w:rsidRPr="00EA7322">
        <w:rPr>
          <w:rFonts w:ascii="Times New Roman" w:hAnsi="Times New Roman"/>
          <w:sz w:val="24"/>
          <w:szCs w:val="24"/>
        </w:rPr>
        <w:t xml:space="preserve"> «Севастополь».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Загадки русской души (3 ч)</w:t>
      </w:r>
    </w:p>
    <w:p w:rsidR="00EA7322" w:rsidRPr="00EA7322" w:rsidRDefault="00EA7322" w:rsidP="00EA7322">
      <w:pPr>
        <w:pStyle w:val="afe"/>
        <w:rPr>
          <w:rFonts w:ascii="Times New Roman" w:hAnsi="Times New Roman"/>
          <w:b/>
          <w:sz w:val="24"/>
          <w:szCs w:val="24"/>
        </w:rPr>
      </w:pPr>
      <w:r w:rsidRPr="00EA7322">
        <w:rPr>
          <w:rFonts w:ascii="Times New Roman" w:hAnsi="Times New Roman"/>
          <w:sz w:val="24"/>
          <w:szCs w:val="24"/>
        </w:rPr>
        <w:t>Чудеса нужно делать своими руками</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И. Тютчев.</w:t>
      </w:r>
      <w:r w:rsidRPr="00EA7322">
        <w:rPr>
          <w:rFonts w:ascii="Times New Roman" w:hAnsi="Times New Roman"/>
          <w:sz w:val="24"/>
          <w:szCs w:val="24"/>
        </w:rPr>
        <w:t xml:space="preserve"> «Чему бы жизнь нас ни учила…»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Н. С. Лесков.</w:t>
      </w:r>
      <w:r w:rsidRPr="00EA7322">
        <w:rPr>
          <w:rFonts w:ascii="Times New Roman" w:hAnsi="Times New Roman"/>
          <w:sz w:val="24"/>
          <w:szCs w:val="24"/>
        </w:rPr>
        <w:t xml:space="preserve"> «Неразменный рубль».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В. П. Астафьев.</w:t>
      </w:r>
      <w:r w:rsidRPr="00EA7322">
        <w:rPr>
          <w:rFonts w:ascii="Times New Roman" w:hAnsi="Times New Roman"/>
          <w:b/>
          <w:i/>
          <w:sz w:val="24"/>
          <w:szCs w:val="24"/>
        </w:rPr>
        <w:t xml:space="preserve"> </w:t>
      </w:r>
      <w:r w:rsidRPr="00EA7322">
        <w:rPr>
          <w:rFonts w:ascii="Times New Roman" w:hAnsi="Times New Roman"/>
          <w:sz w:val="24"/>
          <w:szCs w:val="24"/>
        </w:rPr>
        <w:t>«Бабушка с малиной».</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О ваших ровесниках (3 ч)</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Реальность и мечты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 П. Погодин. «</w:t>
      </w:r>
      <w:r w:rsidRPr="00EA7322">
        <w:rPr>
          <w:rFonts w:ascii="Times New Roman" w:hAnsi="Times New Roman"/>
          <w:sz w:val="24"/>
          <w:szCs w:val="24"/>
        </w:rPr>
        <w:t xml:space="preserve">Кирпичные острова» (рассказы «Как я с ним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познакомился», «Кирпичные острова»). </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Е. С. Велтистов. «</w:t>
      </w:r>
      <w:r w:rsidRPr="00EA7322">
        <w:rPr>
          <w:rFonts w:ascii="Times New Roman" w:hAnsi="Times New Roman"/>
          <w:sz w:val="24"/>
          <w:szCs w:val="24"/>
        </w:rPr>
        <w:t xml:space="preserve">Миллион и один день каникул» (фрагмент).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Лишь слову жизнь дана (1 ч)</w:t>
      </w:r>
    </w:p>
    <w:p w:rsidR="00EA7322" w:rsidRPr="00EA7322" w:rsidRDefault="00EA7322" w:rsidP="00EA7322">
      <w:pPr>
        <w:pStyle w:val="afe"/>
        <w:rPr>
          <w:rFonts w:ascii="Times New Roman" w:hAnsi="Times New Roman"/>
          <w:b/>
          <w:sz w:val="24"/>
          <w:szCs w:val="24"/>
        </w:rPr>
      </w:pPr>
      <w:r w:rsidRPr="00EA7322">
        <w:rPr>
          <w:rFonts w:ascii="Times New Roman" w:hAnsi="Times New Roman"/>
          <w:sz w:val="24"/>
          <w:szCs w:val="24"/>
        </w:rPr>
        <w:t>На русском дышим языке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К. Д. Бальмонт. </w:t>
      </w:r>
      <w:r w:rsidRPr="00EA7322">
        <w:rPr>
          <w:rFonts w:ascii="Times New Roman" w:hAnsi="Times New Roman"/>
          <w:sz w:val="24"/>
          <w:szCs w:val="24"/>
        </w:rPr>
        <w:t>«Русский язык».</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Ю. П. Мориц. </w:t>
      </w:r>
      <w:r w:rsidRPr="00EA7322">
        <w:rPr>
          <w:rFonts w:ascii="Times New Roman" w:hAnsi="Times New Roman"/>
          <w:sz w:val="24"/>
          <w:szCs w:val="24"/>
        </w:rPr>
        <w:t>«Язык обид – язык не русский…»</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Третий год обучения (34 ч)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7 КЛАСС</w:t>
      </w:r>
    </w:p>
    <w:p w:rsidR="00EA7322" w:rsidRPr="00EA7322" w:rsidRDefault="00EA7322" w:rsidP="00EA7322">
      <w:pPr>
        <w:pStyle w:val="afe"/>
        <w:rPr>
          <w:rFonts w:ascii="Times New Roman" w:hAnsi="Times New Roman"/>
          <w:i/>
          <w:sz w:val="24"/>
          <w:szCs w:val="24"/>
        </w:rPr>
      </w:pPr>
      <w:r w:rsidRPr="00EA7322">
        <w:rPr>
          <w:rFonts w:ascii="Times New Roman" w:hAnsi="Times New Roman"/>
          <w:b/>
          <w:sz w:val="24"/>
          <w:szCs w:val="24"/>
        </w:rPr>
        <w:t>РАЗДЕЛ 1. РОССИЯ – РОДИНА МОЯ (9 ч)</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Преданья старины глубокой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Русские</w:t>
      </w:r>
      <w:r w:rsidRPr="00EA7322">
        <w:rPr>
          <w:rFonts w:ascii="Times New Roman" w:hAnsi="Times New Roman"/>
          <w:b/>
          <w:sz w:val="24"/>
          <w:szCs w:val="24"/>
        </w:rPr>
        <w:t xml:space="preserve"> </w:t>
      </w:r>
      <w:r w:rsidRPr="00EA7322">
        <w:rPr>
          <w:rFonts w:ascii="Times New Roman" w:hAnsi="Times New Roman"/>
          <w:sz w:val="24"/>
          <w:szCs w:val="24"/>
        </w:rPr>
        <w:t>народные песни: исторические и лирические</w:t>
      </w:r>
      <w:r w:rsidRPr="00EA7322">
        <w:rPr>
          <w:rFonts w:ascii="Times New Roman" w:hAnsi="Times New Roman"/>
          <w:b/>
          <w:sz w:val="24"/>
          <w:szCs w:val="24"/>
        </w:rPr>
        <w:t xml:space="preserve">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«На заре то было, братцы, на утренней…», «Ах вы, ветры, ветры буйные…»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Фольклорные сюжеты и мотивы в русской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С. Пушкин. </w:t>
      </w:r>
      <w:r w:rsidRPr="00EA7322">
        <w:rPr>
          <w:rFonts w:ascii="Times New Roman" w:hAnsi="Times New Roman"/>
          <w:sz w:val="24"/>
          <w:szCs w:val="24"/>
        </w:rPr>
        <w:t>«Песни о Стеньке Разине» (песня 1).</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И. З. Суриков.</w:t>
      </w:r>
      <w:r w:rsidRPr="00EA7322">
        <w:rPr>
          <w:rFonts w:ascii="Times New Roman" w:hAnsi="Times New Roman"/>
          <w:bCs/>
          <w:sz w:val="24"/>
          <w:szCs w:val="24"/>
        </w:rPr>
        <w:t xml:space="preserve"> «Я ли в поле да не травушка была…»</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 xml:space="preserve">А. К. Толстой. </w:t>
      </w:r>
      <w:r w:rsidRPr="00EA7322">
        <w:rPr>
          <w:rFonts w:ascii="Times New Roman" w:hAnsi="Times New Roman"/>
          <w:bCs/>
          <w:sz w:val="24"/>
          <w:szCs w:val="24"/>
        </w:rPr>
        <w:t>«Моя душа летит приветом…»</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 xml:space="preserve">Города земли русской (3 ч)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Сибирский край</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В. Г. Распутин.</w:t>
      </w:r>
      <w:r w:rsidRPr="00EA7322">
        <w:rPr>
          <w:rFonts w:ascii="Times New Roman" w:hAnsi="Times New Roman"/>
          <w:sz w:val="24"/>
          <w:szCs w:val="24"/>
        </w:rPr>
        <w:t xml:space="preserve"> «Сибирь, Сибирь…» (глава «Тобольск»).</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И. Солженицын. </w:t>
      </w:r>
      <w:r w:rsidRPr="00EA7322">
        <w:rPr>
          <w:rFonts w:ascii="Times New Roman" w:hAnsi="Times New Roman"/>
          <w:sz w:val="24"/>
          <w:szCs w:val="24"/>
        </w:rPr>
        <w:t>«Колокол Углича».</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Родные просторы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Русское поле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И. С. Никитин. </w:t>
      </w:r>
      <w:r w:rsidRPr="00EA7322">
        <w:rPr>
          <w:rFonts w:ascii="Times New Roman" w:hAnsi="Times New Roman"/>
          <w:sz w:val="24"/>
          <w:szCs w:val="24"/>
        </w:rPr>
        <w:t>«Поле».</w:t>
      </w:r>
      <w:r w:rsidRPr="00EA7322">
        <w:rPr>
          <w:rFonts w:ascii="Times New Roman" w:hAnsi="Times New Roman"/>
          <w:b/>
          <w:sz w:val="24"/>
          <w:szCs w:val="24"/>
        </w:rPr>
        <w:t xml:space="preserve">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И. А. Гофф. </w:t>
      </w:r>
      <w:r w:rsidRPr="00EA7322">
        <w:rPr>
          <w:rFonts w:ascii="Times New Roman" w:hAnsi="Times New Roman"/>
          <w:sz w:val="24"/>
          <w:szCs w:val="24"/>
        </w:rPr>
        <w:t>«Русское поле».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Д. В. Григорович. </w:t>
      </w:r>
      <w:r w:rsidRPr="00EA7322">
        <w:rPr>
          <w:rFonts w:ascii="Times New Roman" w:hAnsi="Times New Roman"/>
          <w:sz w:val="24"/>
          <w:szCs w:val="24"/>
        </w:rPr>
        <w:t>«Пахарь» (главы из повести).</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3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2. РУССКИЕ ТРАДИЦИИ (9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Праздники русского мира (5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Пасха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К. Д. Бальмонт </w:t>
      </w:r>
      <w:r w:rsidRPr="00EA7322">
        <w:rPr>
          <w:rFonts w:ascii="Times New Roman" w:hAnsi="Times New Roman"/>
          <w:sz w:val="24"/>
          <w:szCs w:val="24"/>
        </w:rPr>
        <w:t xml:space="preserve">«Благовещенье в Москве».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С. Хомяков.</w:t>
      </w:r>
      <w:r w:rsidRPr="00EA7322">
        <w:rPr>
          <w:rFonts w:ascii="Times New Roman" w:hAnsi="Times New Roman"/>
          <w:sz w:val="24"/>
          <w:szCs w:val="24"/>
        </w:rPr>
        <w:t xml:space="preserve"> «Кремлевская заутреня на Пасху».</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А. Фет.</w:t>
      </w:r>
      <w:r w:rsidRPr="00EA7322">
        <w:rPr>
          <w:rFonts w:ascii="Times New Roman" w:hAnsi="Times New Roman"/>
          <w:sz w:val="24"/>
          <w:szCs w:val="24"/>
        </w:rPr>
        <w:t xml:space="preserve"> «Христос Воскресе!» (П. П. Боткину).</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А. П. Чехов.</w:t>
      </w:r>
      <w:r w:rsidRPr="00EA7322">
        <w:rPr>
          <w:rFonts w:ascii="Times New Roman" w:hAnsi="Times New Roman"/>
          <w:bCs/>
          <w:sz w:val="24"/>
          <w:szCs w:val="24"/>
        </w:rPr>
        <w:t xml:space="preserve"> «Казак». </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 (4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Русские мастера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С. А. Есенин.</w:t>
      </w:r>
      <w:r w:rsidRPr="00EA7322">
        <w:rPr>
          <w:rFonts w:ascii="Times New Roman" w:hAnsi="Times New Roman"/>
          <w:sz w:val="24"/>
          <w:szCs w:val="24"/>
        </w:rPr>
        <w:t xml:space="preserve"> «Ключи Марии»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А. Абрамов.</w:t>
      </w:r>
      <w:r w:rsidRPr="00EA7322">
        <w:rPr>
          <w:rFonts w:ascii="Times New Roman" w:hAnsi="Times New Roman"/>
          <w:sz w:val="24"/>
          <w:szCs w:val="24"/>
        </w:rPr>
        <w:t xml:space="preserve"> «Дом»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В. А. Солоухин. </w:t>
      </w:r>
      <w:r w:rsidRPr="00EA7322">
        <w:rPr>
          <w:rFonts w:ascii="Times New Roman" w:hAnsi="Times New Roman"/>
          <w:sz w:val="24"/>
          <w:szCs w:val="24"/>
        </w:rPr>
        <w:t xml:space="preserve">«Камешки на ладони».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3. РУССКИЙ ХАРАКТЕР – РУССКАЯ ДУША (9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 xml:space="preserve"> </w:t>
      </w:r>
      <w:r w:rsidRPr="00EA7322">
        <w:rPr>
          <w:rFonts w:ascii="Times New Roman" w:hAnsi="Times New Roman"/>
          <w:b/>
          <w:sz w:val="24"/>
          <w:szCs w:val="24"/>
        </w:rPr>
        <w:t>Не до ордена – была бы Родина</w:t>
      </w:r>
      <w:r w:rsidRPr="00EA7322">
        <w:rPr>
          <w:rFonts w:ascii="Times New Roman" w:hAnsi="Times New Roman"/>
          <w:b/>
          <w:bCs/>
          <w:sz w:val="24"/>
          <w:szCs w:val="24"/>
        </w:rPr>
        <w:t xml:space="preserve">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На Первой мировой войне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С. М. Городецкий.</w:t>
      </w:r>
      <w:r w:rsidRPr="00EA7322">
        <w:rPr>
          <w:rFonts w:ascii="Times New Roman" w:hAnsi="Times New Roman"/>
          <w:sz w:val="24"/>
          <w:szCs w:val="24"/>
        </w:rPr>
        <w:t xml:space="preserve"> «Воздушный витязь».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Г. М. Иванов. </w:t>
      </w:r>
      <w:r w:rsidRPr="00EA7322">
        <w:rPr>
          <w:rFonts w:ascii="Times New Roman" w:hAnsi="Times New Roman"/>
          <w:sz w:val="24"/>
          <w:szCs w:val="24"/>
        </w:rPr>
        <w:t xml:space="preserve">«О, твёрдость, о, мудрость прекрасная…», «Георгий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Победоносец».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Н. С. Гумилёв. </w:t>
      </w:r>
      <w:r w:rsidRPr="00EA7322">
        <w:rPr>
          <w:rFonts w:ascii="Times New Roman" w:hAnsi="Times New Roman"/>
          <w:sz w:val="24"/>
          <w:szCs w:val="24"/>
        </w:rPr>
        <w:t>«Наступление», «Война».</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М. М. Пришвин.</w:t>
      </w:r>
      <w:r w:rsidRPr="00EA7322">
        <w:rPr>
          <w:rFonts w:ascii="Times New Roman" w:hAnsi="Times New Roman"/>
          <w:b/>
          <w:bCs/>
          <w:i/>
          <w:sz w:val="24"/>
          <w:szCs w:val="24"/>
        </w:rPr>
        <w:t xml:space="preserve"> </w:t>
      </w:r>
      <w:r w:rsidRPr="00EA7322">
        <w:rPr>
          <w:rFonts w:ascii="Times New Roman" w:hAnsi="Times New Roman"/>
          <w:sz w:val="24"/>
          <w:szCs w:val="24"/>
        </w:rPr>
        <w:t>«</w:t>
      </w:r>
      <w:r w:rsidRPr="00EA7322">
        <w:rPr>
          <w:rFonts w:ascii="Times New Roman" w:hAnsi="Times New Roman"/>
          <w:bCs/>
          <w:sz w:val="24"/>
          <w:szCs w:val="24"/>
        </w:rPr>
        <w:t xml:space="preserve">Голубая стрекоза».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Загадки русской души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Долюшка женская</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Ф. И. Тютчев.</w:t>
      </w:r>
      <w:r w:rsidRPr="00EA7322">
        <w:rPr>
          <w:rFonts w:ascii="Times New Roman" w:hAnsi="Times New Roman"/>
          <w:sz w:val="24"/>
          <w:szCs w:val="24"/>
        </w:rPr>
        <w:t xml:space="preserve"> «Русской женщине».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Н. А. Некрасов. </w:t>
      </w:r>
      <w:r w:rsidRPr="00EA7322">
        <w:rPr>
          <w:rFonts w:ascii="Times New Roman" w:hAnsi="Times New Roman"/>
          <w:sz w:val="24"/>
          <w:szCs w:val="24"/>
        </w:rPr>
        <w:t xml:space="preserve">«Внимая ужасам войны…»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Ю. В. Друнина. </w:t>
      </w:r>
      <w:r w:rsidRPr="00EA7322">
        <w:rPr>
          <w:rFonts w:ascii="Times New Roman" w:hAnsi="Times New Roman"/>
          <w:sz w:val="24"/>
          <w:szCs w:val="24"/>
        </w:rPr>
        <w:t>«И откуда вдруг берутся силы…»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А. Абрамов.</w:t>
      </w:r>
      <w:r w:rsidRPr="00EA7322">
        <w:rPr>
          <w:rFonts w:ascii="Times New Roman" w:hAnsi="Times New Roman"/>
          <w:sz w:val="24"/>
          <w:szCs w:val="24"/>
        </w:rPr>
        <w:t xml:space="preserve"> «Золотые руки».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В. М. Тушнова. </w:t>
      </w:r>
      <w:r w:rsidRPr="00EA7322">
        <w:rPr>
          <w:rFonts w:ascii="Times New Roman" w:hAnsi="Times New Roman"/>
          <w:sz w:val="24"/>
          <w:szCs w:val="24"/>
        </w:rPr>
        <w:t>«Вот говорят: Россия…»</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О ваших ровесниках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Взрослые детские проблемы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С. Игнатова.</w:t>
      </w:r>
      <w:r w:rsidRPr="00EA7322">
        <w:rPr>
          <w:rFonts w:ascii="Times New Roman" w:hAnsi="Times New Roman"/>
          <w:sz w:val="24"/>
          <w:szCs w:val="24"/>
        </w:rPr>
        <w:t xml:space="preserve"> «Джинн Сева». </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Н. Н. Назаркин.</w:t>
      </w:r>
      <w:r w:rsidRPr="00EA7322">
        <w:rPr>
          <w:rFonts w:ascii="Times New Roman" w:hAnsi="Times New Roman"/>
          <w:bCs/>
          <w:sz w:val="24"/>
          <w:szCs w:val="24"/>
        </w:rPr>
        <w:t xml:space="preserve"> «Изумрудная рыбка» (главы «Изумрудная рыбка», </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w:t>
      </w:r>
      <w:r w:rsidRPr="00EA7322">
        <w:rPr>
          <w:rFonts w:ascii="Times New Roman" w:hAnsi="Times New Roman"/>
          <w:sz w:val="24"/>
          <w:szCs w:val="24"/>
        </w:rPr>
        <w:t xml:space="preserve">Ах, миледи!», «Про личную жизнь»).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Лишь слову жизнь дана </w:t>
      </w:r>
      <w:r w:rsidRPr="00EA7322">
        <w:rPr>
          <w:rFonts w:ascii="Times New Roman" w:hAnsi="Times New Roman"/>
          <w:b/>
          <w:bCs/>
          <w:sz w:val="24"/>
          <w:szCs w:val="24"/>
        </w:rPr>
        <w:t>(1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Такого языка на свете не бывало</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 xml:space="preserve">Вс. Рождественский. </w:t>
      </w:r>
      <w:r w:rsidRPr="00EA7322">
        <w:rPr>
          <w:rFonts w:ascii="Times New Roman" w:hAnsi="Times New Roman"/>
          <w:bCs/>
          <w:sz w:val="24"/>
          <w:szCs w:val="24"/>
        </w:rPr>
        <w:t>«В родной поэзии совсем не старовер…»</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Четвёртый год обучения (34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8 КЛАСС</w:t>
      </w:r>
    </w:p>
    <w:p w:rsidR="00EA7322" w:rsidRPr="00EA7322" w:rsidRDefault="00EA7322" w:rsidP="00EA7322">
      <w:pPr>
        <w:pStyle w:val="afe"/>
        <w:rPr>
          <w:rFonts w:ascii="Times New Roman" w:hAnsi="Times New Roman"/>
          <w:i/>
          <w:sz w:val="24"/>
          <w:szCs w:val="24"/>
        </w:rPr>
      </w:pPr>
      <w:r w:rsidRPr="00EA7322">
        <w:rPr>
          <w:rFonts w:ascii="Times New Roman" w:hAnsi="Times New Roman"/>
          <w:b/>
          <w:sz w:val="24"/>
          <w:szCs w:val="24"/>
        </w:rPr>
        <w:t xml:space="preserve">РАЗДЕЛ 1. РОССИЯ – РОДИНА МОЯ (9 ч) </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Преданья старины глубокой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Легендарный герой земли русской Иван Сусанин</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С. Н.  Марков. </w:t>
      </w:r>
      <w:r w:rsidRPr="00EA7322">
        <w:rPr>
          <w:rFonts w:ascii="Times New Roman" w:hAnsi="Times New Roman"/>
          <w:sz w:val="24"/>
          <w:szCs w:val="24"/>
        </w:rPr>
        <w:t>«Сусанин».</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О. А. Ильина. </w:t>
      </w:r>
      <w:r w:rsidRPr="00EA7322">
        <w:rPr>
          <w:rFonts w:ascii="Times New Roman" w:hAnsi="Times New Roman"/>
          <w:sz w:val="24"/>
          <w:szCs w:val="24"/>
        </w:rPr>
        <w:t>«Во время грозного и злого поединка…»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 Н. Полевой. </w:t>
      </w:r>
      <w:r w:rsidRPr="00EA7322">
        <w:rPr>
          <w:rFonts w:ascii="Times New Roman" w:hAnsi="Times New Roman"/>
          <w:sz w:val="24"/>
          <w:szCs w:val="24"/>
        </w:rPr>
        <w:t>«Избранник Божий» (главы из романа).</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Города земли русской (3 ч)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По Золотому кольцу</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К. Сологуб.</w:t>
      </w:r>
      <w:r w:rsidRPr="00EA7322">
        <w:rPr>
          <w:rFonts w:ascii="Times New Roman" w:hAnsi="Times New Roman"/>
          <w:sz w:val="24"/>
          <w:szCs w:val="24"/>
        </w:rPr>
        <w:t xml:space="preserve"> «Сквозь туман едва заметный…»</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М.А. Кузмин. </w:t>
      </w:r>
      <w:r w:rsidRPr="00EA7322">
        <w:rPr>
          <w:rFonts w:ascii="Times New Roman" w:hAnsi="Times New Roman"/>
          <w:sz w:val="24"/>
          <w:szCs w:val="24"/>
        </w:rPr>
        <w:t>«Я знаю вас не понаслышке…»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И. И. Кобзев.</w:t>
      </w:r>
      <w:r w:rsidRPr="00EA7322">
        <w:rPr>
          <w:rFonts w:ascii="Times New Roman" w:hAnsi="Times New Roman"/>
          <w:sz w:val="24"/>
          <w:szCs w:val="24"/>
        </w:rPr>
        <w:t xml:space="preserve"> «Поездка в Суздаль».</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В. А. Степанов.</w:t>
      </w:r>
      <w:r w:rsidRPr="00EA7322">
        <w:rPr>
          <w:rFonts w:ascii="Times New Roman" w:hAnsi="Times New Roman"/>
          <w:sz w:val="24"/>
          <w:szCs w:val="24"/>
        </w:rPr>
        <w:t xml:space="preserve"> «Золотое кольцо».</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Родные просторы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Волга – русская река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«Уж ты, Волга-река, Волга-матушка!..» (русская народная песня).</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Н. А. Некрасов.</w:t>
      </w:r>
      <w:r w:rsidRPr="00EA7322">
        <w:rPr>
          <w:rFonts w:ascii="Times New Roman" w:hAnsi="Times New Roman"/>
          <w:sz w:val="24"/>
          <w:szCs w:val="24"/>
        </w:rPr>
        <w:t xml:space="preserve"> «Люблю я краткой той поры…» (из поэмы «Горе старого Наума»).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В. С. Высоцкий.</w:t>
      </w:r>
      <w:r w:rsidRPr="00EA7322">
        <w:rPr>
          <w:rFonts w:ascii="Times New Roman" w:hAnsi="Times New Roman"/>
          <w:sz w:val="24"/>
          <w:szCs w:val="24"/>
        </w:rPr>
        <w:t xml:space="preserve"> «Песня о Волге».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В. В. Розанов. </w:t>
      </w:r>
      <w:r w:rsidRPr="00EA7322">
        <w:rPr>
          <w:rFonts w:ascii="Times New Roman" w:hAnsi="Times New Roman"/>
          <w:sz w:val="24"/>
          <w:szCs w:val="24"/>
        </w:rPr>
        <w:t>«Русский Нил» (фрагмент).</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3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2. РУССКИЕ ТРАДИЦИИ (9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Праздники русского мира (4 ч)</w:t>
      </w:r>
    </w:p>
    <w:p w:rsidR="00EA7322" w:rsidRPr="00EA7322" w:rsidRDefault="00EA7322" w:rsidP="00EA7322">
      <w:pPr>
        <w:pStyle w:val="afe"/>
        <w:rPr>
          <w:rFonts w:ascii="Times New Roman" w:hAnsi="Times New Roman"/>
          <w:b/>
          <w:sz w:val="24"/>
          <w:szCs w:val="24"/>
        </w:rPr>
      </w:pPr>
      <w:r w:rsidRPr="00EA7322">
        <w:rPr>
          <w:rFonts w:ascii="Times New Roman" w:hAnsi="Times New Roman"/>
          <w:sz w:val="24"/>
          <w:szCs w:val="24"/>
        </w:rPr>
        <w:t>Троица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И. А. Бунин.</w:t>
      </w:r>
      <w:r w:rsidRPr="00EA7322">
        <w:rPr>
          <w:rFonts w:ascii="Times New Roman" w:hAnsi="Times New Roman"/>
          <w:sz w:val="24"/>
          <w:szCs w:val="24"/>
        </w:rPr>
        <w:t xml:space="preserve"> «Троица».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С. А. Есенин.</w:t>
      </w:r>
      <w:r w:rsidRPr="00EA7322">
        <w:rPr>
          <w:rFonts w:ascii="Times New Roman" w:hAnsi="Times New Roman"/>
          <w:sz w:val="24"/>
          <w:szCs w:val="24"/>
        </w:rPr>
        <w:t xml:space="preserve"> «Троицыно утро, утренний канон…»</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Н. И. Рыленков.</w:t>
      </w:r>
      <w:r w:rsidRPr="00EA7322">
        <w:rPr>
          <w:rFonts w:ascii="Times New Roman" w:hAnsi="Times New Roman"/>
          <w:sz w:val="24"/>
          <w:szCs w:val="24"/>
        </w:rPr>
        <w:t xml:space="preserve"> «Возможно ль высказать без слов…»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И. А. Новиков.</w:t>
      </w:r>
      <w:r w:rsidRPr="00EA7322">
        <w:rPr>
          <w:rFonts w:ascii="Times New Roman" w:hAnsi="Times New Roman"/>
          <w:sz w:val="24"/>
          <w:szCs w:val="24"/>
        </w:rPr>
        <w:t xml:space="preserve"> «Троицкая кукушка». </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 (5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Родство душ</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Ф. А. Абрамов.</w:t>
      </w:r>
      <w:r w:rsidRPr="00EA7322">
        <w:rPr>
          <w:rFonts w:ascii="Times New Roman" w:hAnsi="Times New Roman"/>
          <w:bCs/>
          <w:sz w:val="24"/>
          <w:szCs w:val="24"/>
        </w:rPr>
        <w:t xml:space="preserve"> «Валенки».  </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Т. В. Михеева.</w:t>
      </w:r>
      <w:r w:rsidRPr="00EA7322">
        <w:rPr>
          <w:rFonts w:ascii="Times New Roman" w:hAnsi="Times New Roman"/>
          <w:bCs/>
          <w:sz w:val="24"/>
          <w:szCs w:val="24"/>
        </w:rPr>
        <w:t xml:space="preserve"> «Не предавай меня!» (главы из повести). </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А. В. Жвалевский, Е. Б. Пастернак.</w:t>
      </w:r>
      <w:r w:rsidRPr="00EA7322">
        <w:rPr>
          <w:rFonts w:ascii="Times New Roman" w:hAnsi="Times New Roman"/>
          <w:bCs/>
          <w:sz w:val="24"/>
          <w:szCs w:val="24"/>
        </w:rPr>
        <w:t xml:space="preserve"> </w:t>
      </w:r>
      <w:r w:rsidRPr="00EA7322">
        <w:rPr>
          <w:rFonts w:ascii="Times New Roman" w:hAnsi="Times New Roman"/>
          <w:sz w:val="24"/>
          <w:szCs w:val="24"/>
        </w:rPr>
        <w:t>«Радость жизни».</w:t>
      </w:r>
    </w:p>
    <w:p w:rsidR="00EA7322" w:rsidRPr="00EA7322" w:rsidRDefault="00EA7322" w:rsidP="00EA7322">
      <w:pPr>
        <w:pStyle w:val="afe"/>
        <w:rPr>
          <w:rFonts w:ascii="Times New Roman" w:hAnsi="Times New Roman"/>
          <w:b/>
          <w:bCs/>
          <w:i/>
          <w:sz w:val="24"/>
          <w:szCs w:val="24"/>
        </w:rPr>
      </w:pPr>
    </w:p>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Резерв на вариативную часть программы – 2 ч.</w:t>
      </w:r>
    </w:p>
    <w:p w:rsidR="00EA7322" w:rsidRPr="00EA7322" w:rsidRDefault="00EA7322" w:rsidP="00EA7322">
      <w:pPr>
        <w:pStyle w:val="afe"/>
        <w:rPr>
          <w:rFonts w:ascii="Times New Roman" w:hAnsi="Times New Roman"/>
          <w:b/>
          <w:bCs/>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3. РУССКИЙ ХАРАКТЕР – РУССКАЯ ДУША (9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 xml:space="preserve"> </w:t>
      </w:r>
      <w:r w:rsidRPr="00EA7322">
        <w:rPr>
          <w:rFonts w:ascii="Times New Roman" w:hAnsi="Times New Roman"/>
          <w:b/>
          <w:sz w:val="24"/>
          <w:szCs w:val="24"/>
        </w:rPr>
        <w:t>Не до ордена – была бы Родина</w:t>
      </w:r>
      <w:r w:rsidRPr="00EA7322">
        <w:rPr>
          <w:rFonts w:ascii="Times New Roman" w:hAnsi="Times New Roman"/>
          <w:b/>
          <w:bCs/>
          <w:sz w:val="24"/>
          <w:szCs w:val="24"/>
        </w:rPr>
        <w:t xml:space="preserve">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Дети на войне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Э. Н. Веркин.</w:t>
      </w:r>
      <w:r w:rsidRPr="00EA7322">
        <w:rPr>
          <w:rFonts w:ascii="Times New Roman" w:hAnsi="Times New Roman"/>
          <w:sz w:val="24"/>
          <w:szCs w:val="24"/>
        </w:rPr>
        <w:t xml:space="preserve"> «Облачный полк» (главы).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Загадки русской души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Сеятель твой и хранитель</w:t>
      </w:r>
    </w:p>
    <w:p w:rsidR="00EA7322" w:rsidRPr="00EA7322" w:rsidRDefault="00EA7322" w:rsidP="00EA7322">
      <w:pPr>
        <w:pStyle w:val="afe"/>
        <w:rPr>
          <w:rFonts w:ascii="Times New Roman" w:hAnsi="Times New Roman"/>
          <w:bCs/>
          <w:sz w:val="24"/>
          <w:szCs w:val="24"/>
        </w:rPr>
      </w:pPr>
      <w:r w:rsidRPr="00EA7322">
        <w:rPr>
          <w:rFonts w:ascii="Times New Roman" w:hAnsi="Times New Roman"/>
          <w:b/>
          <w:sz w:val="24"/>
          <w:szCs w:val="24"/>
        </w:rPr>
        <w:t xml:space="preserve">И. С. Тургенев. </w:t>
      </w:r>
      <w:r w:rsidRPr="00EA7322">
        <w:rPr>
          <w:rFonts w:ascii="Times New Roman" w:hAnsi="Times New Roman"/>
          <w:sz w:val="24"/>
          <w:szCs w:val="24"/>
        </w:rPr>
        <w:t>«</w:t>
      </w:r>
      <w:r w:rsidRPr="00EA7322">
        <w:rPr>
          <w:rFonts w:ascii="Times New Roman" w:hAnsi="Times New Roman"/>
          <w:bCs/>
          <w:sz w:val="24"/>
          <w:szCs w:val="24"/>
        </w:rPr>
        <w:t>Сфинкс».</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Ф. М. Достоевский.</w:t>
      </w:r>
      <w:r w:rsidRPr="00EA7322">
        <w:rPr>
          <w:rFonts w:ascii="Times New Roman" w:hAnsi="Times New Roman"/>
          <w:sz w:val="24"/>
          <w:szCs w:val="24"/>
        </w:rPr>
        <w:t xml:space="preserve"> «Мужик Марей».</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О ваших ровесниках (4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Пора взросления</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Б. Л. Васильев. </w:t>
      </w:r>
      <w:r w:rsidRPr="00EA7322">
        <w:rPr>
          <w:rFonts w:ascii="Times New Roman" w:hAnsi="Times New Roman"/>
          <w:sz w:val="24"/>
          <w:szCs w:val="24"/>
        </w:rPr>
        <w:t>«Завтра была война» (главы).</w:t>
      </w:r>
      <w:r w:rsidRPr="00EA7322">
        <w:rPr>
          <w:rFonts w:ascii="Times New Roman" w:hAnsi="Times New Roman"/>
          <w:b/>
          <w:sz w:val="24"/>
          <w:szCs w:val="24"/>
        </w:rPr>
        <w:t xml:space="preserve"> </w:t>
      </w:r>
    </w:p>
    <w:p w:rsidR="00EA7322" w:rsidRPr="00EA7322" w:rsidRDefault="00EA7322" w:rsidP="00EA7322">
      <w:pPr>
        <w:pStyle w:val="afe"/>
        <w:rPr>
          <w:rFonts w:ascii="Times New Roman" w:hAnsi="Times New Roman"/>
          <w:bCs/>
          <w:sz w:val="24"/>
          <w:szCs w:val="24"/>
        </w:rPr>
      </w:pPr>
      <w:r w:rsidRPr="00EA7322">
        <w:rPr>
          <w:rFonts w:ascii="Times New Roman" w:hAnsi="Times New Roman"/>
          <w:b/>
          <w:sz w:val="24"/>
          <w:szCs w:val="24"/>
        </w:rPr>
        <w:t xml:space="preserve">Г. Н. Щербакова. </w:t>
      </w:r>
      <w:r w:rsidRPr="00EA7322">
        <w:rPr>
          <w:rFonts w:ascii="Times New Roman" w:hAnsi="Times New Roman"/>
          <w:bCs/>
          <w:sz w:val="24"/>
          <w:szCs w:val="24"/>
        </w:rPr>
        <w:t>«Вам и не снилось» (главы)</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Лишь слову жизнь дана (1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Язык поэзии</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Дон Аминадо.</w:t>
      </w:r>
      <w:r w:rsidRPr="00EA7322">
        <w:rPr>
          <w:rFonts w:ascii="Times New Roman" w:hAnsi="Times New Roman"/>
          <w:sz w:val="24"/>
          <w:szCs w:val="24"/>
        </w:rPr>
        <w:t xml:space="preserve"> «Наука стихосложения». </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И. Ф. Анненский. «</w:t>
      </w:r>
      <w:r w:rsidRPr="00EA7322">
        <w:rPr>
          <w:rFonts w:ascii="Times New Roman" w:hAnsi="Times New Roman"/>
          <w:sz w:val="24"/>
          <w:szCs w:val="24"/>
        </w:rPr>
        <w:t>Третий мучительный сонет».</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Пятый год обучения (34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 КЛАСС</w:t>
      </w:r>
    </w:p>
    <w:p w:rsidR="00EA7322" w:rsidRPr="00EA7322" w:rsidRDefault="00EA7322" w:rsidP="00EA7322">
      <w:pPr>
        <w:pStyle w:val="afe"/>
        <w:rPr>
          <w:rFonts w:ascii="Times New Roman" w:hAnsi="Times New Roman"/>
          <w:i/>
          <w:sz w:val="24"/>
          <w:szCs w:val="24"/>
        </w:rPr>
      </w:pPr>
      <w:r w:rsidRPr="00EA7322">
        <w:rPr>
          <w:rFonts w:ascii="Times New Roman" w:hAnsi="Times New Roman"/>
          <w:b/>
          <w:sz w:val="24"/>
          <w:szCs w:val="24"/>
        </w:rPr>
        <w:t>РАЗДЕЛ 1. РОССИЯ – РОДИНА МОЯ  (9 ч)</w:t>
      </w:r>
    </w:p>
    <w:p w:rsidR="00EA7322" w:rsidRPr="00EA7322" w:rsidRDefault="00EA7322" w:rsidP="00EA7322">
      <w:pPr>
        <w:pStyle w:val="afe"/>
        <w:rPr>
          <w:rFonts w:ascii="Times New Roman" w:hAnsi="Times New Roman"/>
          <w:i/>
          <w:sz w:val="24"/>
          <w:szCs w:val="24"/>
        </w:rPr>
      </w:pPr>
      <w:r w:rsidRPr="00EA7322">
        <w:rPr>
          <w:rFonts w:ascii="Times New Roman" w:hAnsi="Times New Roman"/>
          <w:b/>
          <w:sz w:val="24"/>
          <w:szCs w:val="24"/>
        </w:rPr>
        <w:t>Преданья старины глубокой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Отечественная война 1812 года в русском фольклоре и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Песня </w:t>
      </w:r>
      <w:r w:rsidRPr="00EA7322">
        <w:rPr>
          <w:rFonts w:ascii="Times New Roman" w:hAnsi="Times New Roman"/>
          <w:sz w:val="24"/>
          <w:szCs w:val="24"/>
        </w:rPr>
        <w:t xml:space="preserve">«Как не две тученьки не две грозныя…» (русская народная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песня).</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В. А. Жуковский. </w:t>
      </w:r>
      <w:r w:rsidRPr="00EA7322">
        <w:rPr>
          <w:rFonts w:ascii="Times New Roman" w:hAnsi="Times New Roman"/>
          <w:sz w:val="24"/>
          <w:szCs w:val="24"/>
        </w:rPr>
        <w:t>«Певец во стане русских воинов» (в сокращении).</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С. Пушкин. </w:t>
      </w:r>
      <w:r w:rsidRPr="00EA7322">
        <w:rPr>
          <w:rFonts w:ascii="Times New Roman" w:hAnsi="Times New Roman"/>
          <w:sz w:val="24"/>
          <w:szCs w:val="24"/>
        </w:rPr>
        <w:t>«Полководец», «Бородинская годовщина»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М. И. Цветаева. </w:t>
      </w:r>
      <w:r w:rsidRPr="00EA7322">
        <w:rPr>
          <w:rFonts w:ascii="Times New Roman" w:hAnsi="Times New Roman"/>
          <w:sz w:val="24"/>
          <w:szCs w:val="24"/>
        </w:rPr>
        <w:t>«Генералам двенадцатого года».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И. И. Лажечников.</w:t>
      </w:r>
      <w:r w:rsidRPr="00EA7322">
        <w:rPr>
          <w:rFonts w:ascii="Times New Roman" w:hAnsi="Times New Roman"/>
          <w:sz w:val="24"/>
          <w:szCs w:val="24"/>
        </w:rPr>
        <w:t xml:space="preserve"> «Новобранец 1812 года» (фрагмент).</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Города земли русской (3 ч)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Петербург в русской литературе</w:t>
      </w:r>
      <w:r w:rsidRPr="00EA7322">
        <w:rPr>
          <w:rFonts w:ascii="Times New Roman" w:hAnsi="Times New Roman"/>
          <w:sz w:val="24"/>
          <w:szCs w:val="24"/>
        </w:rPr>
        <w:tab/>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С. Пушкин. </w:t>
      </w:r>
      <w:r w:rsidRPr="00EA7322">
        <w:rPr>
          <w:rFonts w:ascii="Times New Roman" w:hAnsi="Times New Roman"/>
          <w:sz w:val="24"/>
          <w:szCs w:val="24"/>
        </w:rPr>
        <w:t>«Город пышный, город бедный…»</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О. Э. Мандельштам. </w:t>
      </w:r>
      <w:r w:rsidRPr="00EA7322">
        <w:rPr>
          <w:rFonts w:ascii="Times New Roman" w:hAnsi="Times New Roman"/>
          <w:sz w:val="24"/>
          <w:szCs w:val="24"/>
        </w:rPr>
        <w:t>«Петербургские строфы».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А. А. Ахматова. </w:t>
      </w:r>
      <w:r w:rsidRPr="00EA7322">
        <w:rPr>
          <w:rFonts w:ascii="Times New Roman" w:hAnsi="Times New Roman"/>
          <w:sz w:val="24"/>
          <w:szCs w:val="24"/>
        </w:rPr>
        <w:t>«Стихи о Петербурге» («Вновь Исакий в облаченьи…»).</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Д. С. Самойлов. </w:t>
      </w:r>
      <w:r w:rsidRPr="00EA7322">
        <w:rPr>
          <w:rFonts w:ascii="Times New Roman" w:hAnsi="Times New Roman"/>
          <w:sz w:val="24"/>
          <w:szCs w:val="24"/>
        </w:rPr>
        <w:t>«Над Невой» («Весь город в плавных разворотах…»).</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Л. В. Успенский. </w:t>
      </w:r>
      <w:r w:rsidRPr="00EA7322">
        <w:rPr>
          <w:rFonts w:ascii="Times New Roman" w:hAnsi="Times New Roman"/>
          <w:sz w:val="24"/>
          <w:szCs w:val="24"/>
        </w:rPr>
        <w:t>«Записки старого петербуржца» (глава «Фонарики-сударики»).</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Родные просторы (3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Степь раздольная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 «Уж ты, степь ли моя, степь Моздокская…» (русская народная песня).</w:t>
      </w:r>
    </w:p>
    <w:p w:rsidR="00EA7322" w:rsidRPr="00EA7322" w:rsidRDefault="00EA7322" w:rsidP="00EA7322">
      <w:pPr>
        <w:pStyle w:val="afe"/>
        <w:rPr>
          <w:rFonts w:ascii="Times New Roman" w:hAnsi="Times New Roman"/>
          <w:bCs/>
          <w:sz w:val="24"/>
          <w:szCs w:val="24"/>
        </w:rPr>
      </w:pPr>
      <w:r w:rsidRPr="00EA7322">
        <w:rPr>
          <w:rFonts w:ascii="Times New Roman" w:hAnsi="Times New Roman"/>
          <w:b/>
          <w:bCs/>
          <w:sz w:val="24"/>
          <w:szCs w:val="24"/>
        </w:rPr>
        <w:t xml:space="preserve">П. А. Вяземский. </w:t>
      </w:r>
      <w:r w:rsidRPr="00EA7322">
        <w:rPr>
          <w:rFonts w:ascii="Times New Roman" w:hAnsi="Times New Roman"/>
          <w:bCs/>
          <w:sz w:val="24"/>
          <w:szCs w:val="24"/>
        </w:rPr>
        <w:t>«Степь».</w:t>
      </w:r>
    </w:p>
    <w:p w:rsidR="00EA7322" w:rsidRPr="00EA7322" w:rsidRDefault="00EA7322" w:rsidP="00EA7322">
      <w:pPr>
        <w:pStyle w:val="afe"/>
        <w:rPr>
          <w:rFonts w:ascii="Times New Roman" w:hAnsi="Times New Roman"/>
          <w:b/>
          <w:sz w:val="24"/>
          <w:szCs w:val="24"/>
        </w:rPr>
      </w:pPr>
      <w:r w:rsidRPr="00EA7322">
        <w:rPr>
          <w:rFonts w:ascii="Times New Roman" w:hAnsi="Times New Roman"/>
          <w:b/>
          <w:bCs/>
          <w:sz w:val="24"/>
          <w:szCs w:val="24"/>
        </w:rPr>
        <w:t xml:space="preserve">И. З. Суриков. </w:t>
      </w:r>
      <w:r w:rsidRPr="00EA7322">
        <w:rPr>
          <w:rFonts w:ascii="Times New Roman" w:hAnsi="Times New Roman"/>
          <w:bCs/>
          <w:sz w:val="24"/>
          <w:szCs w:val="24"/>
        </w:rPr>
        <w:t>«В степи».</w:t>
      </w:r>
      <w:r w:rsidRPr="00EA7322">
        <w:rPr>
          <w:rFonts w:ascii="Times New Roman" w:hAnsi="Times New Roman"/>
          <w:b/>
          <w:bCs/>
          <w:sz w:val="24"/>
          <w:szCs w:val="24"/>
        </w:rPr>
        <w:t xml:space="preserve"> </w:t>
      </w:r>
      <w:r w:rsidRPr="00EA7322">
        <w:rPr>
          <w:rFonts w:ascii="Times New Roman" w:hAnsi="Times New Roman"/>
          <w:b/>
          <w:sz w:val="24"/>
          <w:szCs w:val="24"/>
        </w:rPr>
        <w:t>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П. Чехов.</w:t>
      </w:r>
      <w:r w:rsidRPr="00EA7322">
        <w:rPr>
          <w:rFonts w:ascii="Times New Roman" w:hAnsi="Times New Roman"/>
          <w:sz w:val="24"/>
          <w:szCs w:val="24"/>
        </w:rPr>
        <w:t xml:space="preserve"> «Степь» (фрагмент).</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3 ч.</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2. РУССКИЕ ТРАДИЦИИ (9 ч)</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Праздники русского мира (4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Августовские Спасы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К. Д. Бальмонт.</w:t>
      </w:r>
      <w:r w:rsidRPr="00EA7322">
        <w:rPr>
          <w:rFonts w:ascii="Times New Roman" w:hAnsi="Times New Roman"/>
          <w:sz w:val="24"/>
          <w:szCs w:val="24"/>
        </w:rPr>
        <w:t xml:space="preserve"> «Первый спас».</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Б. А. Ахмадулина.</w:t>
      </w:r>
      <w:r w:rsidRPr="00EA7322">
        <w:rPr>
          <w:rFonts w:ascii="Times New Roman" w:hAnsi="Times New Roman"/>
          <w:sz w:val="24"/>
          <w:szCs w:val="24"/>
        </w:rPr>
        <w:t xml:space="preserve"> «Ночь упаданья яблок».</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Е. А. Евтушенко.</w:t>
      </w:r>
      <w:r w:rsidRPr="00EA7322">
        <w:rPr>
          <w:rFonts w:ascii="Times New Roman" w:hAnsi="Times New Roman"/>
          <w:sz w:val="24"/>
          <w:szCs w:val="24"/>
        </w:rPr>
        <w:t xml:space="preserve"> «Само упало яблоко с небес…»</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Е. И. Носов.</w:t>
      </w:r>
      <w:r w:rsidRPr="00EA7322">
        <w:rPr>
          <w:rFonts w:ascii="Times New Roman" w:hAnsi="Times New Roman"/>
          <w:sz w:val="24"/>
          <w:szCs w:val="24"/>
        </w:rPr>
        <w:t xml:space="preserve"> «Яблочный спас». </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 (5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Родительский дом</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П. Платонов.</w:t>
      </w:r>
      <w:r w:rsidRPr="00EA7322">
        <w:rPr>
          <w:rFonts w:ascii="Times New Roman" w:hAnsi="Times New Roman"/>
          <w:sz w:val="24"/>
          <w:szCs w:val="24"/>
        </w:rPr>
        <w:t xml:space="preserve"> «На заре туманной юности» (главы). </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В. П. Астафьев. </w:t>
      </w:r>
      <w:r w:rsidRPr="00EA7322">
        <w:rPr>
          <w:rFonts w:ascii="Times New Roman" w:hAnsi="Times New Roman"/>
          <w:bCs/>
          <w:sz w:val="24"/>
          <w:szCs w:val="24"/>
        </w:rPr>
        <w:t xml:space="preserve"> «Далёкая и близкая сказка» (рассказ из повести «Последний поклон»).</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РАЗДЕЛ 3. РУССКИЙ ХАРАКТЕР – РУССКАЯ ДУША (9 ч)</w:t>
      </w:r>
    </w:p>
    <w:p w:rsidR="00EA7322" w:rsidRPr="00EA7322" w:rsidRDefault="00EA7322" w:rsidP="00EA7322">
      <w:pPr>
        <w:pStyle w:val="afe"/>
        <w:rPr>
          <w:rFonts w:ascii="Times New Roman" w:hAnsi="Times New Roman"/>
          <w:b/>
          <w:bCs/>
          <w:sz w:val="24"/>
          <w:szCs w:val="24"/>
        </w:rPr>
      </w:pPr>
      <w:r w:rsidRPr="00EA7322">
        <w:rPr>
          <w:rFonts w:ascii="Times New Roman" w:hAnsi="Times New Roman"/>
          <w:b/>
          <w:sz w:val="24"/>
          <w:szCs w:val="24"/>
        </w:rPr>
        <w:t>Не до ордена – была бы Родина</w:t>
      </w:r>
      <w:r w:rsidRPr="00EA7322">
        <w:rPr>
          <w:rFonts w:ascii="Times New Roman" w:hAnsi="Times New Roman"/>
          <w:b/>
          <w:bCs/>
          <w:sz w:val="24"/>
          <w:szCs w:val="24"/>
        </w:rPr>
        <w:t xml:space="preserve"> (4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Великая Отечественная война</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Н. П. Майоров.</w:t>
      </w:r>
      <w:r w:rsidRPr="00EA7322">
        <w:rPr>
          <w:rFonts w:ascii="Times New Roman" w:hAnsi="Times New Roman"/>
          <w:sz w:val="24"/>
          <w:szCs w:val="24"/>
        </w:rPr>
        <w:t xml:space="preserve"> «Мы».</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М. В. Кульчицкий</w:t>
      </w:r>
      <w:r w:rsidRPr="00EA7322">
        <w:rPr>
          <w:rFonts w:ascii="Times New Roman" w:hAnsi="Times New Roman"/>
          <w:sz w:val="24"/>
          <w:szCs w:val="24"/>
        </w:rPr>
        <w:t>. «</w:t>
      </w:r>
      <w:r w:rsidRPr="00EA7322">
        <w:rPr>
          <w:rFonts w:ascii="Times New Roman" w:hAnsi="Times New Roman"/>
          <w:iCs/>
          <w:sz w:val="24"/>
          <w:szCs w:val="24"/>
        </w:rPr>
        <w:t>Мечтатель, фантазёр, лентяй-завистник!..»</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lastRenderedPageBreak/>
        <w:t>Ю. М. Нагибин.</w:t>
      </w:r>
      <w:r w:rsidRPr="00EA7322">
        <w:rPr>
          <w:rFonts w:ascii="Times New Roman" w:hAnsi="Times New Roman"/>
          <w:sz w:val="24"/>
          <w:szCs w:val="24"/>
        </w:rPr>
        <w:t xml:space="preserve"> «Ваганов».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Е. И. Носов.</w:t>
      </w:r>
      <w:r w:rsidRPr="00EA7322">
        <w:rPr>
          <w:rFonts w:ascii="Times New Roman" w:hAnsi="Times New Roman"/>
          <w:sz w:val="24"/>
          <w:szCs w:val="24"/>
        </w:rPr>
        <w:t xml:space="preserve"> «Переправа».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Загадки русской души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Судьбы русских эмигрантов</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Б. К. Зайцев.</w:t>
      </w:r>
      <w:r w:rsidRPr="00EA7322">
        <w:rPr>
          <w:rFonts w:ascii="Times New Roman" w:hAnsi="Times New Roman"/>
          <w:sz w:val="24"/>
          <w:szCs w:val="24"/>
        </w:rPr>
        <w:t xml:space="preserve"> «Лёгкое бремя». </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А. Т. Аверченко.</w:t>
      </w:r>
      <w:r w:rsidRPr="00EA7322">
        <w:rPr>
          <w:rFonts w:ascii="Times New Roman" w:hAnsi="Times New Roman"/>
          <w:sz w:val="24"/>
          <w:szCs w:val="24"/>
        </w:rPr>
        <w:t xml:space="preserve"> «Русское искусство».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О ваших ровесниках (2 ч)</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Прощание с детством</w:t>
      </w:r>
    </w:p>
    <w:p w:rsidR="00EA7322" w:rsidRPr="00EA7322" w:rsidRDefault="00EA7322" w:rsidP="00EA7322">
      <w:pPr>
        <w:pStyle w:val="afe"/>
        <w:rPr>
          <w:rFonts w:ascii="Times New Roman" w:hAnsi="Times New Roman"/>
          <w:bCs/>
          <w:sz w:val="24"/>
          <w:szCs w:val="24"/>
        </w:rPr>
      </w:pPr>
      <w:r w:rsidRPr="00EA7322">
        <w:rPr>
          <w:rFonts w:ascii="Times New Roman" w:hAnsi="Times New Roman"/>
          <w:b/>
          <w:sz w:val="24"/>
          <w:szCs w:val="24"/>
        </w:rPr>
        <w:t xml:space="preserve">Ю. И. Коваль. </w:t>
      </w:r>
      <w:r w:rsidRPr="00EA7322">
        <w:rPr>
          <w:rFonts w:ascii="Times New Roman" w:hAnsi="Times New Roman"/>
          <w:sz w:val="24"/>
          <w:szCs w:val="24"/>
        </w:rPr>
        <w:t xml:space="preserve">«От Красных ворот» (фрагмент).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Лишь слову жизнь дана (1 ч)</w:t>
      </w:r>
    </w:p>
    <w:p w:rsidR="00EA7322" w:rsidRPr="00EA7322" w:rsidRDefault="00EA7322" w:rsidP="00EA7322">
      <w:pPr>
        <w:pStyle w:val="afe"/>
        <w:rPr>
          <w:rFonts w:ascii="Times New Roman" w:hAnsi="Times New Roman"/>
          <w:b/>
          <w:sz w:val="24"/>
          <w:szCs w:val="24"/>
        </w:rPr>
      </w:pPr>
      <w:r w:rsidRPr="00EA7322">
        <w:rPr>
          <w:rFonts w:ascii="Times New Roman" w:hAnsi="Times New Roman"/>
          <w:sz w:val="24"/>
          <w:szCs w:val="24"/>
        </w:rPr>
        <w:t>«Припадаю к великой реке…»</w:t>
      </w:r>
    </w:p>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И. А. Бродский. </w:t>
      </w:r>
      <w:r w:rsidRPr="00EA7322">
        <w:rPr>
          <w:rFonts w:ascii="Times New Roman" w:hAnsi="Times New Roman"/>
          <w:sz w:val="24"/>
          <w:szCs w:val="24"/>
        </w:rPr>
        <w:t>«Мой народ».</w:t>
      </w:r>
    </w:p>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С. А. Каргашин. </w:t>
      </w:r>
      <w:r w:rsidRPr="00EA7322">
        <w:rPr>
          <w:rFonts w:ascii="Times New Roman" w:hAnsi="Times New Roman"/>
          <w:sz w:val="24"/>
          <w:szCs w:val="24"/>
        </w:rPr>
        <w:t>«Я –</w:t>
      </w:r>
      <w:r w:rsidRPr="00EA7322">
        <w:rPr>
          <w:rFonts w:ascii="Times New Roman" w:hAnsi="Times New Roman"/>
          <w:b/>
          <w:sz w:val="24"/>
          <w:szCs w:val="24"/>
        </w:rPr>
        <w:t xml:space="preserve"> </w:t>
      </w:r>
      <w:r w:rsidRPr="00EA7322">
        <w:rPr>
          <w:rFonts w:ascii="Times New Roman" w:hAnsi="Times New Roman"/>
          <w:sz w:val="24"/>
          <w:szCs w:val="24"/>
        </w:rPr>
        <w:t>русский! Спасибо, Господи!..»</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Резерв на вариативную часть программы – 2 ч.</w:t>
      </w:r>
    </w:p>
    <w:p w:rsidR="00EA7322" w:rsidRPr="00EA7322" w:rsidRDefault="00EA7322" w:rsidP="00EA7322">
      <w:pPr>
        <w:pStyle w:val="afe"/>
        <w:rPr>
          <w:rFonts w:ascii="Times New Roman" w:hAnsi="Times New Roman"/>
          <w:b/>
          <w:i/>
          <w:sz w:val="24"/>
          <w:szCs w:val="24"/>
        </w:rPr>
      </w:pPr>
    </w:p>
    <w:p w:rsidR="00EA7322" w:rsidRPr="00EA7322" w:rsidRDefault="00EA7322" w:rsidP="009015A0">
      <w:pPr>
        <w:pStyle w:val="afe"/>
        <w:numPr>
          <w:ilvl w:val="0"/>
          <w:numId w:val="18"/>
        </w:numPr>
        <w:rPr>
          <w:rFonts w:ascii="Times New Roman" w:hAnsi="Times New Roman"/>
          <w:bCs/>
          <w:sz w:val="24"/>
          <w:szCs w:val="24"/>
          <w:lang w:val="x-none"/>
        </w:rPr>
      </w:pPr>
      <w:bookmarkStart w:id="1" w:name="_Toc50669507"/>
      <w:r w:rsidRPr="00EA7322">
        <w:rPr>
          <w:rFonts w:ascii="Times New Roman" w:hAnsi="Times New Roman"/>
          <w:bCs/>
          <w:sz w:val="24"/>
          <w:szCs w:val="24"/>
          <w:lang w:val="x-none"/>
        </w:rPr>
        <w:t>4. ТЕМАТИЧЕСКОЕ ПЛАНИРОВАНИЕ</w:t>
      </w:r>
      <w:r w:rsidRPr="00EA7322">
        <w:rPr>
          <w:rFonts w:ascii="Times New Roman" w:hAnsi="Times New Roman"/>
          <w:bCs/>
          <w:sz w:val="24"/>
          <w:szCs w:val="24"/>
          <w:vertAlign w:val="superscript"/>
          <w:lang w:val="x-none"/>
        </w:rPr>
        <w:footnoteReference w:id="10"/>
      </w:r>
      <w:bookmarkEnd w:id="1"/>
      <w:r w:rsidRPr="00EA7322">
        <w:rPr>
          <w:rFonts w:ascii="Times New Roman" w:hAnsi="Times New Roman"/>
          <w:bCs/>
          <w:sz w:val="24"/>
          <w:szCs w:val="24"/>
          <w:lang w:val="x-none"/>
        </w:rPr>
        <w:t xml:space="preserve"> </w:t>
      </w: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Первый год обучения (5 класс)</w:t>
      </w:r>
    </w:p>
    <w:p w:rsidR="00EA7322" w:rsidRPr="00EA7322" w:rsidRDefault="00EA7322" w:rsidP="00EA7322">
      <w:pPr>
        <w:pStyle w:val="afe"/>
        <w:rPr>
          <w:rFonts w:ascii="Times New Roman" w:hAnsi="Times New Roman"/>
          <w:b/>
          <w:sz w:val="24"/>
          <w:szCs w:val="24"/>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677"/>
        <w:gridCol w:w="1701"/>
      </w:tblGrid>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Блок</w:t>
            </w:r>
          </w:p>
        </w:tc>
        <w:tc>
          <w:tcPr>
            <w:tcW w:w="4677"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Тема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Количество часов</w:t>
            </w:r>
          </w:p>
        </w:tc>
      </w:tr>
      <w:tr w:rsidR="00EA7322" w:rsidRPr="00EA7322" w:rsidTr="00EA7322">
        <w:tc>
          <w:tcPr>
            <w:tcW w:w="8046" w:type="dxa"/>
            <w:gridSpan w:val="2"/>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1.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9</w:t>
            </w:r>
          </w:p>
        </w:tc>
      </w:tr>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Преданья старины глубокой </w:t>
            </w:r>
            <w:r w:rsidRPr="00EA7322">
              <w:rPr>
                <w:rFonts w:ascii="Times New Roman" w:hAnsi="Times New Roman"/>
                <w:bCs/>
                <w:iCs/>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 xml:space="preserve">Малые жанры фольклора: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Пословицы и поговорки о Родине, России, русском народе.</w:t>
            </w:r>
          </w:p>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Русские народные и литературные сказки:</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«Лиса и медведь» (русская народная сказка)</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К. Г. Паустовский. «Дремучий медведь»</w:t>
            </w:r>
          </w:p>
          <w:p w:rsidR="00EA7322" w:rsidRPr="00EA7322" w:rsidRDefault="00EA7322" w:rsidP="00EA7322">
            <w:pPr>
              <w:pStyle w:val="afe"/>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rPr>
          <w:trHeight w:val="1237"/>
        </w:trPr>
        <w:tc>
          <w:tcPr>
            <w:tcW w:w="3369"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Города земли русской </w:t>
            </w:r>
          </w:p>
        </w:tc>
        <w:tc>
          <w:tcPr>
            <w:tcW w:w="4677"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Москва в произведениях русских писателей:</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А. С. Пушкин. «На тихих берегах Москвы…»</w:t>
            </w:r>
          </w:p>
          <w:p w:rsidR="00EA7322" w:rsidRPr="00EA7322" w:rsidRDefault="00EA7322" w:rsidP="00EA7322">
            <w:pPr>
              <w:pStyle w:val="afe"/>
              <w:rPr>
                <w:rFonts w:ascii="Times New Roman" w:hAnsi="Times New Roman"/>
                <w:bCs/>
                <w:iCs/>
                <w:sz w:val="24"/>
                <w:szCs w:val="24"/>
              </w:rPr>
            </w:pPr>
            <w:r w:rsidRPr="00EA7322">
              <w:rPr>
                <w:rFonts w:ascii="Times New Roman" w:hAnsi="Times New Roman"/>
                <w:bCs/>
                <w:iCs/>
                <w:sz w:val="24"/>
                <w:szCs w:val="24"/>
              </w:rPr>
              <w:t>М. Ю. Лермонтов. «Москва, Москва!.. люблю тебя как сын…»</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Л. Н. Мартынов. «Красные ворота»</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А. П. Чехов. «В Москве на Трубной площади»</w:t>
            </w:r>
          </w:p>
        </w:tc>
        <w:tc>
          <w:tcPr>
            <w:tcW w:w="1701"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Родные просторы </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Русский лес:</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И. С. Соколов-Микитов. «Русский лес»</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А. В. Кольцов. «Лес»</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А. Солоухин. «Седьмую ночь без перерыва…»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А. Рождественский. «Берёза»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lastRenderedPageBreak/>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Раздел 2. РУССКИЕ ТРАДИЦИИ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Праздники русского мира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Рождество:</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 Л. Пастернак. «Рождественская звезда»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В.Д. Берестов. «Перед Рождеством»</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И. Куприн. «Бедный принц»</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Ильин. «Рождественское письмо»</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5</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Семейные ценности: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Крылов. «Дерево»</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И. А. Бунин. «Снежный бык»</w:t>
            </w:r>
          </w:p>
          <w:p w:rsidR="00EA7322" w:rsidRPr="00EA7322" w:rsidRDefault="00EA7322" w:rsidP="00EA7322">
            <w:pPr>
              <w:pStyle w:val="afe"/>
              <w:rPr>
                <w:rFonts w:ascii="Times New Roman" w:hAnsi="Times New Roman"/>
                <w:b/>
                <w:i/>
                <w:sz w:val="24"/>
                <w:szCs w:val="24"/>
              </w:rPr>
            </w:pPr>
            <w:r w:rsidRPr="00EA7322">
              <w:rPr>
                <w:rFonts w:ascii="Times New Roman" w:hAnsi="Times New Roman"/>
                <w:bCs/>
                <w:sz w:val="24"/>
                <w:szCs w:val="24"/>
              </w:rPr>
              <w:t xml:space="preserve">В. И. Белов «Скворцы» </w:t>
            </w:r>
            <w:r w:rsidRPr="00EA7322">
              <w:rPr>
                <w:rFonts w:ascii="Times New Roman" w:hAnsi="Times New Roman"/>
                <w:bCs/>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3. РУССКИЙ ХАРАКТЕР – РУССКАЯ ДУША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Не до ордена – была бы Родина </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Отечественная война 1812 года:</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Ф. Н. Глинка. «Авангардная песнь»</w:t>
            </w:r>
          </w:p>
          <w:p w:rsidR="00EA7322" w:rsidRPr="00EA7322" w:rsidRDefault="00EA7322" w:rsidP="00EA7322">
            <w:pPr>
              <w:pStyle w:val="afe"/>
              <w:rPr>
                <w:rFonts w:ascii="Times New Roman" w:hAnsi="Times New Roman"/>
                <w:b/>
                <w:sz w:val="24"/>
                <w:szCs w:val="24"/>
              </w:rPr>
            </w:pPr>
            <w:r w:rsidRPr="00EA7322">
              <w:rPr>
                <w:rFonts w:ascii="Times New Roman" w:hAnsi="Times New Roman"/>
                <w:bCs/>
                <w:sz w:val="24"/>
                <w:szCs w:val="24"/>
              </w:rPr>
              <w:t>Д. В. Давыдов. «Партизан» (отрывок)</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Загадки русской души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Чувства добрые:</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К. Г. Паустовский. «Похождения жука-носорога» (солдатская сказка)</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Ю.Я. Яковлев. «Сыновья Пешеходова»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О ваших ровесниках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Школьные контрольные: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 И. Чуковский. «Серебряный герб» (фрагменты)</w:t>
            </w:r>
          </w:p>
          <w:p w:rsidR="00EA7322" w:rsidRPr="00EA7322" w:rsidRDefault="00EA7322" w:rsidP="00EA7322">
            <w:pPr>
              <w:pStyle w:val="afe"/>
              <w:rPr>
                <w:rFonts w:ascii="Times New Roman" w:hAnsi="Times New Roman"/>
                <w:b/>
                <w:sz w:val="24"/>
                <w:szCs w:val="24"/>
              </w:rPr>
            </w:pPr>
            <w:r w:rsidRPr="00EA7322">
              <w:rPr>
                <w:rFonts w:ascii="Times New Roman" w:hAnsi="Times New Roman"/>
                <w:sz w:val="24"/>
                <w:szCs w:val="24"/>
              </w:rPr>
              <w:t>А. А. Гиваргизов. «Контрольный диктант»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Лишь слову жизнь дана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Родной язык, родная речь:</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Бунин. «Слово»</w:t>
            </w:r>
          </w:p>
          <w:p w:rsidR="00EA7322" w:rsidRPr="00EA7322" w:rsidRDefault="00EA7322" w:rsidP="00EA7322">
            <w:pPr>
              <w:pStyle w:val="afe"/>
              <w:rPr>
                <w:rFonts w:ascii="Times New Roman" w:hAnsi="Times New Roman"/>
                <w:bCs/>
                <w:sz w:val="24"/>
                <w:szCs w:val="24"/>
              </w:rPr>
            </w:pPr>
            <w:r w:rsidRPr="00EA7322">
              <w:rPr>
                <w:rFonts w:ascii="Times New Roman" w:hAnsi="Times New Roman"/>
                <w:sz w:val="24"/>
                <w:szCs w:val="24"/>
              </w:rPr>
              <w:t>В. Г. Гордейчев. «Родная речь»</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bl>
    <w:p w:rsidR="00EA7322" w:rsidRPr="00EA7322" w:rsidRDefault="00EA7322" w:rsidP="00EA7322">
      <w:pPr>
        <w:pStyle w:val="afe"/>
        <w:rPr>
          <w:rFonts w:ascii="Times New Roman" w:hAnsi="Times New Roman"/>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Второй год обучения (6 класс)</w:t>
      </w:r>
    </w:p>
    <w:p w:rsidR="00EA7322" w:rsidRPr="00EA7322" w:rsidRDefault="00EA7322" w:rsidP="00EA7322">
      <w:pPr>
        <w:pStyle w:val="afe"/>
        <w:rPr>
          <w:rFonts w:ascii="Times New Roman" w:hAnsi="Times New Roman"/>
          <w:b/>
          <w:sz w:val="24"/>
          <w:szCs w:val="24"/>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677"/>
        <w:gridCol w:w="1701"/>
      </w:tblGrid>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Блок</w:t>
            </w:r>
          </w:p>
        </w:tc>
        <w:tc>
          <w:tcPr>
            <w:tcW w:w="4677"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Тема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Количество часов</w:t>
            </w:r>
          </w:p>
        </w:tc>
      </w:tr>
      <w:tr w:rsidR="00EA7322" w:rsidRPr="00EA7322" w:rsidTr="00EA7322">
        <w:tc>
          <w:tcPr>
            <w:tcW w:w="8046" w:type="dxa"/>
            <w:gridSpan w:val="2"/>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1.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9</w:t>
            </w:r>
          </w:p>
        </w:tc>
      </w:tr>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Преданья старины глубокой </w:t>
            </w:r>
            <w:r w:rsidRPr="00EA7322">
              <w:rPr>
                <w:rFonts w:ascii="Times New Roman" w:hAnsi="Times New Roman"/>
                <w:bCs/>
                <w:iCs/>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 xml:space="preserve">Русские былины - богатыри и богатырство: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Былина «Илья Муромец и Святогор»</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Былинные сюжеты и герои в русской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Бунин. «Святогор и Илья»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М. М. Пришвин. «Певец былин»</w:t>
            </w:r>
          </w:p>
          <w:p w:rsidR="00EA7322" w:rsidRPr="00EA7322" w:rsidRDefault="00EA7322" w:rsidP="00EA7322">
            <w:pPr>
              <w:pStyle w:val="afe"/>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rPr>
          <w:trHeight w:val="1237"/>
        </w:trPr>
        <w:tc>
          <w:tcPr>
            <w:tcW w:w="3369"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lastRenderedPageBreak/>
              <w:t xml:space="preserve">Города земли русской </w:t>
            </w:r>
          </w:p>
        </w:tc>
        <w:tc>
          <w:tcPr>
            <w:tcW w:w="4677"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Русский Север - Архангельск в русской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Г. Писахов. «Морожены песни» (из книги «Ледяна колокольня)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 В. Шергин. «Детство в Архангельске», «Миша Ласкин» (главы из книги «Поморские были и сказания»)</w:t>
            </w:r>
          </w:p>
          <w:p w:rsidR="00EA7322" w:rsidRPr="00EA7322" w:rsidRDefault="00EA7322" w:rsidP="00EA7322">
            <w:pPr>
              <w:pStyle w:val="afe"/>
              <w:rPr>
                <w:rFonts w:ascii="Times New Roman" w:hAnsi="Times New Roman"/>
                <w:sz w:val="24"/>
                <w:szCs w:val="24"/>
              </w:rPr>
            </w:pPr>
          </w:p>
        </w:tc>
        <w:tc>
          <w:tcPr>
            <w:tcW w:w="1701"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Родные просторы </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Стихи русских поэтов о зиме: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С. Никитин. «Встреча Зимы»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А. Блок. «Снег да снег. Всю избу занесло…»</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 М. Рубцов. «Первый снег»</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 xml:space="preserve">По мотивам русских сказок о зиме: </w:t>
            </w:r>
          </w:p>
          <w:p w:rsidR="00EA7322" w:rsidRPr="00EA7322" w:rsidRDefault="00EA7322" w:rsidP="00EA7322">
            <w:pPr>
              <w:pStyle w:val="afe"/>
              <w:rPr>
                <w:rFonts w:ascii="Times New Roman" w:hAnsi="Times New Roman"/>
                <w:i/>
                <w:sz w:val="24"/>
                <w:szCs w:val="24"/>
              </w:rPr>
            </w:pPr>
            <w:r w:rsidRPr="00EA7322">
              <w:rPr>
                <w:rFonts w:ascii="Times New Roman" w:hAnsi="Times New Roman"/>
                <w:sz w:val="24"/>
                <w:szCs w:val="24"/>
              </w:rPr>
              <w:t>Е. Л. Шварц. «Два брата»</w:t>
            </w:r>
          </w:p>
          <w:p w:rsidR="00EA7322" w:rsidRPr="00EA7322" w:rsidRDefault="00EA7322" w:rsidP="00EA7322">
            <w:pPr>
              <w:pStyle w:val="afe"/>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Раздел 2. РУССКИЕ ТРАДИЦИИ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Праздники русского мира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Масленица: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М. Ю. Лермонтов. «Посреди небесных тел…»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Д. Дементьев. «Прощёное воскресенье»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П. Чехов. «Блины»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Тэффи. «Блины»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4</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Всюду родимую Русь узнаю:</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А. Рождественский. «Русская природа»</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К. Г. Паустовский.  «Заботливый цветок»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Ю. В. Бондарев.  «Поздним вечером»</w:t>
            </w:r>
          </w:p>
          <w:p w:rsidR="00EA7322" w:rsidRPr="00EA7322" w:rsidRDefault="00EA7322" w:rsidP="00EA7322">
            <w:pPr>
              <w:pStyle w:val="afe"/>
              <w:rPr>
                <w:rFonts w:ascii="Times New Roman" w:hAnsi="Times New Roman"/>
                <w:i/>
                <w:sz w:val="24"/>
                <w:szCs w:val="24"/>
              </w:rPr>
            </w:pPr>
            <w:r w:rsidRPr="00EA7322">
              <w:rPr>
                <w:rFonts w:ascii="Times New Roman" w:hAnsi="Times New Roman"/>
                <w:bCs/>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4</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3. РУССКИЙ ХАРАКТЕР – РУССКАЯ ДУША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Не до ордена – была бы Родина </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i/>
                <w:sz w:val="24"/>
                <w:szCs w:val="24"/>
              </w:rPr>
              <w:t>Оборона Севастополя</w:t>
            </w:r>
            <w:r w:rsidRPr="00EA7322">
              <w:rPr>
                <w:rFonts w:ascii="Times New Roman" w:hAnsi="Times New Roman"/>
                <w:sz w:val="24"/>
                <w:szCs w:val="24"/>
              </w:rPr>
              <w:t xml:space="preserve">: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Н. Апухтин. «Солдатская песня о Севастополе»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А. Фет. «Севастопольское братское кладбище»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Рюрик Ивнев. «Севастополь»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Загадки русской души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Чудеса нужно делать своими руками: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Ф. И. Тютчев. «Чему бы жизнь нас ни учила…»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 С. Лесков. «Неразменный рубль»</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П. Астафьев.</w:t>
            </w:r>
            <w:r w:rsidRPr="00EA7322">
              <w:rPr>
                <w:rFonts w:ascii="Times New Roman" w:hAnsi="Times New Roman"/>
                <w:i/>
                <w:sz w:val="24"/>
                <w:szCs w:val="24"/>
              </w:rPr>
              <w:t xml:space="preserve"> </w:t>
            </w:r>
            <w:r w:rsidRPr="00EA7322">
              <w:rPr>
                <w:rFonts w:ascii="Times New Roman" w:hAnsi="Times New Roman"/>
                <w:sz w:val="24"/>
                <w:szCs w:val="24"/>
              </w:rPr>
              <w:t>«Бабушка с малиной»</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О ваших ровесниках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Реальность и мечты: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Р. П. Погодин. «Кирпичные острова» (рассказы «Как я с ним познакомился», «Кирпичные острова») </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lastRenderedPageBreak/>
              <w:t>Е. С. Велтистов. «</w:t>
            </w:r>
            <w:r w:rsidRPr="00EA7322">
              <w:rPr>
                <w:rFonts w:ascii="Times New Roman" w:hAnsi="Times New Roman"/>
                <w:sz w:val="24"/>
                <w:szCs w:val="24"/>
              </w:rPr>
              <w:t xml:space="preserve">Миллион и один день каникул» (фрагмент)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 xml:space="preserve">Лишь слову жизнь дана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На русском дышим языке: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 Д. Бальмонт. «Русский язык»</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Ю. П. Мориц. «Язык обид – язык не русский…»</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bl>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Третий год обучения (7 класс)</w:t>
      </w:r>
    </w:p>
    <w:p w:rsidR="00EA7322" w:rsidRPr="00EA7322" w:rsidRDefault="00EA7322" w:rsidP="00EA7322">
      <w:pPr>
        <w:pStyle w:val="afe"/>
        <w:rPr>
          <w:rFonts w:ascii="Times New Roman" w:hAnsi="Times New Roman"/>
          <w:b/>
          <w:sz w:val="24"/>
          <w:szCs w:val="24"/>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677"/>
        <w:gridCol w:w="1701"/>
      </w:tblGrid>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Блок</w:t>
            </w:r>
          </w:p>
        </w:tc>
        <w:tc>
          <w:tcPr>
            <w:tcW w:w="4677"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Тема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Количество часов</w:t>
            </w:r>
          </w:p>
        </w:tc>
      </w:tr>
      <w:tr w:rsidR="00EA7322" w:rsidRPr="00EA7322" w:rsidTr="00EA7322">
        <w:tc>
          <w:tcPr>
            <w:tcW w:w="8046" w:type="dxa"/>
            <w:gridSpan w:val="2"/>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1.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9</w:t>
            </w:r>
          </w:p>
        </w:tc>
      </w:tr>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Преданья старины глубокой </w:t>
            </w:r>
            <w:r w:rsidRPr="00EA7322">
              <w:rPr>
                <w:rFonts w:ascii="Times New Roman" w:hAnsi="Times New Roman"/>
                <w:bCs/>
                <w:iCs/>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 xml:space="preserve">Русские народные песни (исторические и лирические):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«На заре то было, братцы, на утренней…», «Ах вы, ветры, ветры буйные…»</w:t>
            </w:r>
          </w:p>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Фольклорные сюжеты и мотивы в русской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С. Пушкин. «Песни о Стеньке Разине» (песня 1)</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И. З. Суриков. «Я ли в поле да не травушка была…»</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А. К. Толстой. «Моя душа летит приветом…»</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rPr>
          <w:trHeight w:val="1237"/>
        </w:trPr>
        <w:tc>
          <w:tcPr>
            <w:tcW w:w="3369"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Города земли русской </w:t>
            </w:r>
          </w:p>
        </w:tc>
        <w:tc>
          <w:tcPr>
            <w:tcW w:w="4677"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Сибирский край:</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Г. Распутин. «Сибирь, Сибирь…» (глава «Тобольск»)</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И. Солженицын. «Колокол Углича»</w:t>
            </w:r>
          </w:p>
        </w:tc>
        <w:tc>
          <w:tcPr>
            <w:tcW w:w="1701"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Родные просторы </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Русское поле: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С. Никитин. «Поле»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Гофф. «Русское поле»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Д. В. Григорович. «Пахарь» ( главы из повести)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Раздел 2. РУССКИЕ ТРАДИЦИИ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Праздники русского мира </w:t>
            </w: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Пасха: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 Д. Бальмонт «Благовещенье в Москве»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С. Хомяков. «Кремлевская заутреня на Пасху»</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А. Фет. «Христос Воскресе!» (П. П. Боткину)</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А. П. Чехов. «Казак»</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5</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w:t>
            </w:r>
          </w:p>
          <w:p w:rsidR="00EA7322" w:rsidRPr="00EA7322" w:rsidRDefault="00EA7322" w:rsidP="00EA7322">
            <w:pPr>
              <w:pStyle w:val="afe"/>
              <w:rPr>
                <w:rFonts w:ascii="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Русские мастера: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А. Есенин. «Ключи Марии»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Ф. А. Абрамов. «Дом»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В. А. Солоухин. «Камешки на ладони»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3</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3. РУССКИЙ ХАРАКТЕР – РУССКАЯ ДУША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Не до ордена – была бы Родина </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На Первой мировой войне: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М. Городецкий. «Воздушный витязь»</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Г. М. Иванов. «О, твёрдость, о, мудрость прекрасная…», «Георгий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Победоносец»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 С. Гумилёв. «Наступление», «Война»</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М. М. Пришвин.</w:t>
            </w:r>
            <w:r w:rsidRPr="00EA7322">
              <w:rPr>
                <w:rFonts w:ascii="Times New Roman" w:hAnsi="Times New Roman"/>
                <w:bCs/>
                <w:i/>
                <w:sz w:val="24"/>
                <w:szCs w:val="24"/>
              </w:rPr>
              <w:t xml:space="preserve"> </w:t>
            </w:r>
            <w:r w:rsidRPr="00EA7322">
              <w:rPr>
                <w:rFonts w:ascii="Times New Roman" w:hAnsi="Times New Roman"/>
                <w:sz w:val="24"/>
                <w:szCs w:val="24"/>
              </w:rPr>
              <w:t>«</w:t>
            </w:r>
            <w:r w:rsidRPr="00EA7322">
              <w:rPr>
                <w:rFonts w:ascii="Times New Roman" w:hAnsi="Times New Roman"/>
                <w:bCs/>
                <w:sz w:val="24"/>
                <w:szCs w:val="24"/>
              </w:rPr>
              <w:t xml:space="preserve">Голубая стрекоза»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Загадки русской души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Долюшка женская: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Ф. И. Тютчев. «Русской женщине»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Н. А. Некрасов. «Внимая ужасам войны…»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Ю. В. Друнина. «И откуда вдруг берутся силы…»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Ф. А. Абрамов. «Золотые руки»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М. Тушнова. «Вот говорят: Россия…»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О ваших ровесниках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Взрослые детские проблемы: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А. С. Игнатова. «Джинн Сева»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Н. Н. Назаркин. «Изумрудная рыбка» (главы «Изумрудная рыбка», </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w:t>
            </w:r>
            <w:r w:rsidRPr="00EA7322">
              <w:rPr>
                <w:rFonts w:ascii="Times New Roman" w:hAnsi="Times New Roman"/>
                <w:sz w:val="24"/>
                <w:szCs w:val="24"/>
              </w:rPr>
              <w:t xml:space="preserve">Ах, миледи!», «Про личную жизнь»).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Лишь слову жизнь дана </w:t>
            </w:r>
          </w:p>
          <w:p w:rsidR="00EA7322" w:rsidRPr="00EA7322" w:rsidRDefault="00EA7322" w:rsidP="00EA7322">
            <w:pPr>
              <w:pStyle w:val="afe"/>
              <w:rPr>
                <w:rFonts w:ascii="Times New Roman" w:hAnsi="Times New Roman"/>
                <w:b/>
                <w:sz w:val="24"/>
                <w:szCs w:val="24"/>
              </w:rPr>
            </w:pPr>
          </w:p>
        </w:tc>
        <w:tc>
          <w:tcPr>
            <w:tcW w:w="4677"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Такого языка на свете не бывало:</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Вс. Рождественский. «В родной поэзии совсем не старовер…»</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8046"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bl>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Четвертый год обучения (8 класс)</w:t>
      </w:r>
    </w:p>
    <w:p w:rsidR="00EA7322" w:rsidRPr="00EA7322" w:rsidRDefault="00EA7322" w:rsidP="00EA7322">
      <w:pPr>
        <w:pStyle w:val="afe"/>
        <w:rPr>
          <w:rFonts w:ascii="Times New Roman" w:hAnsi="Times New Roman"/>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Блок</w:t>
            </w:r>
          </w:p>
        </w:tc>
        <w:tc>
          <w:tcPr>
            <w:tcW w:w="4394"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Тема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Количество часов</w:t>
            </w:r>
          </w:p>
        </w:tc>
      </w:tr>
      <w:tr w:rsidR="00EA7322" w:rsidRPr="00EA7322" w:rsidTr="00EA7322">
        <w:tc>
          <w:tcPr>
            <w:tcW w:w="7763" w:type="dxa"/>
            <w:gridSpan w:val="2"/>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1.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9</w:t>
            </w:r>
          </w:p>
        </w:tc>
      </w:tr>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Преданья старины глубокой </w:t>
            </w:r>
            <w:r w:rsidRPr="00EA7322">
              <w:rPr>
                <w:rFonts w:ascii="Times New Roman" w:hAnsi="Times New Roman"/>
                <w:bCs/>
                <w:iCs/>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Легендарный герой земли русской Иван Сусанин:</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Н.  Марков. «Сусанин»</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О. А. Ильина. «Во время грозного и злого поединка…»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 Н. Полевой. «Избранник Божий» (главы из романа)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rPr>
          <w:trHeight w:val="1237"/>
        </w:trPr>
        <w:tc>
          <w:tcPr>
            <w:tcW w:w="3369"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Города земли русской </w:t>
            </w:r>
          </w:p>
        </w:tc>
        <w:tc>
          <w:tcPr>
            <w:tcW w:w="4394"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По Золотому кольцу:</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Ф. К. Сологуб. «Сквозь туман едва заметный…»</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М.А. Кузмин. «Я знаю вас не понаслышке…»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И. Кобзев. «Поездка в Суздаль»</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В. А. Степанов. «Золотое кольцо»</w:t>
            </w:r>
          </w:p>
        </w:tc>
        <w:tc>
          <w:tcPr>
            <w:tcW w:w="1701"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 xml:space="preserve">Родные просторы </w:t>
            </w:r>
          </w:p>
          <w:p w:rsidR="00EA7322" w:rsidRPr="00EA7322" w:rsidRDefault="00EA7322" w:rsidP="00EA7322">
            <w:pPr>
              <w:pStyle w:val="afe"/>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Волга – русская река: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«Уж ты, Волга-река, Волга-матушка!..» (русская народная песня).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Н. А. Некрасов. «Люблю я краткой той поры…» (из поэмы «Горе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старого Наума»)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С. Высоцкий. «Песня о Волге»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В. Розанов. «Русский Нил» (фрагмент)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Раздел 2. РУССКИЕ ТРАДИЦИИ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Праздники русского мира </w:t>
            </w: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Троица: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Бунин. «Троица»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А. Есенин. «Троицыно утро, утренний канон…»</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Н. И. Рыленков. «Возможно ль высказать без слов…»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А. Новиков. «Троицкая кукушка»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4</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t>Тепло родного дома</w:t>
            </w:r>
          </w:p>
          <w:p w:rsidR="00EA7322" w:rsidRPr="00EA7322" w:rsidRDefault="00EA7322" w:rsidP="00EA7322">
            <w:pPr>
              <w:pStyle w:val="afe"/>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Родство душ:</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 xml:space="preserve">Ф. А. Абрамов. «Валенки»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Т. В. Михеева. «Не предавай меня!» (главы из повести)</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 xml:space="preserve">А. В. Жвалевский, Е. Б. Пастернак. </w:t>
            </w:r>
            <w:r w:rsidRPr="00EA7322">
              <w:rPr>
                <w:rFonts w:ascii="Times New Roman" w:hAnsi="Times New Roman"/>
                <w:sz w:val="24"/>
                <w:szCs w:val="24"/>
              </w:rPr>
              <w:t>«Радость жизни»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4</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3. РУССКИЙ ХАРАКТЕР – РУССКАЯ ДУША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Не до ордена – была бы Родина </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Дети на войне: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Э. Н. Веркин. «Облачный полк» (главы)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Загадки русской души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Сеятель твой и хранитель:</w:t>
            </w:r>
          </w:p>
          <w:p w:rsidR="00EA7322" w:rsidRPr="00EA7322" w:rsidRDefault="00EA7322" w:rsidP="00EA7322">
            <w:pPr>
              <w:pStyle w:val="afe"/>
              <w:rPr>
                <w:rFonts w:ascii="Times New Roman" w:hAnsi="Times New Roman"/>
                <w:bCs/>
                <w:sz w:val="24"/>
                <w:szCs w:val="24"/>
              </w:rPr>
            </w:pPr>
            <w:r w:rsidRPr="00EA7322">
              <w:rPr>
                <w:rFonts w:ascii="Times New Roman" w:hAnsi="Times New Roman"/>
                <w:sz w:val="24"/>
                <w:szCs w:val="24"/>
              </w:rPr>
              <w:t>И. С. Тургенев. «</w:t>
            </w:r>
            <w:r w:rsidRPr="00EA7322">
              <w:rPr>
                <w:rFonts w:ascii="Times New Roman" w:hAnsi="Times New Roman"/>
                <w:bCs/>
                <w:sz w:val="24"/>
                <w:szCs w:val="24"/>
              </w:rPr>
              <w:t>Сфинкс»</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Ф. М. Достоевский. «Мужик Марей»</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О ваших ровесниках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Пора взросления: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Б. Л. Васильев. «Завтра была война» (главы) </w:t>
            </w:r>
          </w:p>
          <w:p w:rsidR="00EA7322" w:rsidRPr="00EA7322" w:rsidRDefault="00EA7322" w:rsidP="00EA7322">
            <w:pPr>
              <w:pStyle w:val="afe"/>
              <w:rPr>
                <w:rFonts w:ascii="Times New Roman" w:hAnsi="Times New Roman"/>
                <w:bCs/>
                <w:sz w:val="24"/>
                <w:szCs w:val="24"/>
              </w:rPr>
            </w:pPr>
            <w:r w:rsidRPr="00EA7322">
              <w:rPr>
                <w:rFonts w:ascii="Times New Roman" w:hAnsi="Times New Roman"/>
                <w:sz w:val="24"/>
                <w:szCs w:val="24"/>
              </w:rPr>
              <w:t xml:space="preserve">Г. Н. Щербакова. </w:t>
            </w:r>
            <w:r w:rsidRPr="00EA7322">
              <w:rPr>
                <w:rFonts w:ascii="Times New Roman" w:hAnsi="Times New Roman"/>
                <w:bCs/>
                <w:sz w:val="24"/>
                <w:szCs w:val="24"/>
              </w:rPr>
              <w:t>«Вам и не снилось» (главы)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Лишь слову жизнь дана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i/>
                <w:sz w:val="24"/>
                <w:szCs w:val="24"/>
              </w:rPr>
            </w:pPr>
            <w:r w:rsidRPr="00EA7322">
              <w:rPr>
                <w:rFonts w:ascii="Times New Roman" w:hAnsi="Times New Roman"/>
                <w:b/>
                <w:bCs/>
                <w:i/>
                <w:sz w:val="24"/>
                <w:szCs w:val="24"/>
              </w:rPr>
              <w:t>Язык поэзии: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Дон Аминадо. «Наука стихосложения» </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И. Ф. Анненский. «</w:t>
            </w:r>
            <w:r w:rsidRPr="00EA7322">
              <w:rPr>
                <w:rFonts w:ascii="Times New Roman" w:hAnsi="Times New Roman"/>
                <w:sz w:val="24"/>
                <w:szCs w:val="24"/>
              </w:rPr>
              <w:t>Третий мучительный сонет»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lastRenderedPageBreak/>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bl>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Пятый год обучения (9 класс)</w:t>
      </w:r>
    </w:p>
    <w:p w:rsidR="00EA7322" w:rsidRPr="00EA7322" w:rsidRDefault="00EA7322" w:rsidP="00EA7322">
      <w:pPr>
        <w:pStyle w:val="afe"/>
        <w:rPr>
          <w:rFonts w:ascii="Times New Roman" w:hAnsi="Times New Roman"/>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4394"/>
        <w:gridCol w:w="1701"/>
      </w:tblGrid>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Блок</w:t>
            </w:r>
          </w:p>
        </w:tc>
        <w:tc>
          <w:tcPr>
            <w:tcW w:w="4394"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Тема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Количество часов</w:t>
            </w:r>
          </w:p>
        </w:tc>
      </w:tr>
      <w:tr w:rsidR="00EA7322" w:rsidRPr="00EA7322" w:rsidTr="00EA7322">
        <w:tc>
          <w:tcPr>
            <w:tcW w:w="7763" w:type="dxa"/>
            <w:gridSpan w:val="2"/>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1. РОССИЯ — РОДИНА МОЯ</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9</w:t>
            </w:r>
          </w:p>
        </w:tc>
      </w:tr>
      <w:tr w:rsidR="00EA7322" w:rsidRPr="00EA7322" w:rsidTr="00EA7322">
        <w:tc>
          <w:tcPr>
            <w:tcW w:w="3369"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Преданья старины глубокой </w:t>
            </w:r>
            <w:r w:rsidRPr="00EA7322">
              <w:rPr>
                <w:rFonts w:ascii="Times New Roman" w:hAnsi="Times New Roman"/>
                <w:bCs/>
                <w:iCs/>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Отечественная война 1812 года в русском фольклоре и литературе:</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Песня «Как не две тученьки не две грозныя…» (русская народная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песня)</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В. А. Жуковский. «Певец во стане русских воинов» (в сокращении)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С. Пушкин. «Полководец», «Бородинская годовщина» (фрагмент)</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М. И. Цветаева. «Генералам двенадцатого года»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И. И. Лажечников. «Новобранец 1812 года» (фрагмент)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rPr>
          <w:trHeight w:val="1237"/>
        </w:trPr>
        <w:tc>
          <w:tcPr>
            <w:tcW w:w="3369"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 xml:space="preserve">Города земли русской </w:t>
            </w:r>
          </w:p>
        </w:tc>
        <w:tc>
          <w:tcPr>
            <w:tcW w:w="4394"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Петербург в русской литературе:</w:t>
            </w:r>
            <w:r w:rsidRPr="00EA7322">
              <w:rPr>
                <w:rFonts w:ascii="Times New Roman" w:hAnsi="Times New Roman"/>
                <w:b/>
                <w:i/>
                <w:sz w:val="24"/>
                <w:szCs w:val="24"/>
              </w:rPr>
              <w:tab/>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С. Пушкин. «Город пышный, город бедный…»</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О. Э. Мандельштам. «Петербургские строфы»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А. Ахматова. «Стихи о Петербурге» («Вновь Исакий в облаченьи…»)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Д. С. Самойлов. «Над Невой» («Весь город в плавных разворотах…»)</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Л. В. Успенский. «Записки старого петербуржца» (глава «Фонарики-</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сударики»)</w:t>
            </w:r>
          </w:p>
        </w:tc>
        <w:tc>
          <w:tcPr>
            <w:tcW w:w="1701" w:type="dxa"/>
            <w:tcBorders>
              <w:top w:val="single" w:sz="4" w:space="0" w:color="auto"/>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Родные просторы </w:t>
            </w:r>
          </w:p>
          <w:p w:rsidR="00EA7322" w:rsidRPr="00EA7322" w:rsidRDefault="00EA7322" w:rsidP="00EA7322">
            <w:pPr>
              <w:pStyle w:val="afe"/>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 xml:space="preserve">Степь раздольная: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 «Уж ты, степь ли моя, степь Моздокская…» (русская народная песня)</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П. А. Вяземский. «Степь»</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 xml:space="preserve">И. З. Суриков. «В степи» </w:t>
            </w:r>
            <w:r w:rsidRPr="00EA7322">
              <w:rPr>
                <w:rFonts w:ascii="Times New Roman" w:hAnsi="Times New Roman"/>
                <w:sz w:val="24"/>
                <w:szCs w:val="24"/>
              </w:rPr>
              <w:t>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А. П. Чехов. «Степь» (фрагмент)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Раздел 2. РУССКИЕ ТРАДИЦИИ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bCs/>
                <w:sz w:val="24"/>
                <w:szCs w:val="24"/>
              </w:rPr>
              <w:t xml:space="preserve">Праздники русского мира </w:t>
            </w: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 xml:space="preserve">Августовские Спасы: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К. Д. Бальмонт. «Первый спас»</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Б. А. Ахмадулина. «Ночь упаданья яблок»</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Е. А. Евтушенко. «Само упало яблоко с небес…»</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Е. И. Носов. «Яблочный спас»</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lastRenderedPageBreak/>
              <w:t>4</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bCs/>
                <w:sz w:val="24"/>
                <w:szCs w:val="24"/>
              </w:rPr>
            </w:pPr>
            <w:r w:rsidRPr="00EA7322">
              <w:rPr>
                <w:rFonts w:ascii="Times New Roman" w:hAnsi="Times New Roman"/>
                <w:b/>
                <w:bCs/>
                <w:sz w:val="24"/>
                <w:szCs w:val="24"/>
              </w:rPr>
              <w:lastRenderedPageBreak/>
              <w:t>Тепло родного дома</w:t>
            </w:r>
          </w:p>
          <w:p w:rsidR="00EA7322" w:rsidRPr="00EA7322" w:rsidRDefault="00EA7322" w:rsidP="00EA7322">
            <w:pPr>
              <w:pStyle w:val="afe"/>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Родительский дом:</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А. П. Платонов. «На заре туманной юности» (главы) </w:t>
            </w:r>
          </w:p>
          <w:p w:rsidR="00EA7322" w:rsidRPr="00EA7322" w:rsidRDefault="00EA7322" w:rsidP="00EA7322">
            <w:pPr>
              <w:pStyle w:val="afe"/>
              <w:rPr>
                <w:rFonts w:ascii="Times New Roman" w:hAnsi="Times New Roman"/>
                <w:bCs/>
                <w:sz w:val="24"/>
                <w:szCs w:val="24"/>
              </w:rPr>
            </w:pPr>
            <w:r w:rsidRPr="00EA7322">
              <w:rPr>
                <w:rFonts w:ascii="Times New Roman" w:hAnsi="Times New Roman"/>
                <w:bCs/>
                <w:sz w:val="24"/>
                <w:szCs w:val="24"/>
              </w:rPr>
              <w:t xml:space="preserve">В. П. Астафьев.  «Далёкая и близкая сказка» (рассказ из повести </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«Последний поклон»)</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4</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b/>
                <w:sz w:val="24"/>
                <w:szCs w:val="24"/>
              </w:rPr>
              <w:t>Раздел 3. РУССКИЙ ХАРАКТЕР – РУССКАЯ ДУША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9</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Не до ордена – была бы Родина </w:t>
            </w:r>
          </w:p>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Великая Отечественная война:</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Н. П. Майоров. «Мы»</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М. В. Кульчицкий. «</w:t>
            </w:r>
            <w:r w:rsidRPr="00EA7322">
              <w:rPr>
                <w:rFonts w:ascii="Times New Roman" w:hAnsi="Times New Roman"/>
                <w:iCs/>
                <w:sz w:val="24"/>
                <w:szCs w:val="24"/>
              </w:rPr>
              <w:t>Мечтатель, фантазёр, лентяй-завистник!..»</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Ю. М. Нагибин. «Ваганов»</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Е. И. Носов. «Переправа»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p>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Загадки русской души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Судьбы русских эмигрантов:</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Б. К. Зайцев. «Лёгкое бремя» </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 xml:space="preserve">А. Т. Аверченко. «Русское искусство» </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3</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О ваших ровесниках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Прощание с детством:</w:t>
            </w:r>
          </w:p>
          <w:p w:rsidR="00EA7322" w:rsidRPr="00EA7322" w:rsidRDefault="00EA7322" w:rsidP="00EA7322">
            <w:pPr>
              <w:pStyle w:val="afe"/>
              <w:rPr>
                <w:rFonts w:ascii="Times New Roman" w:hAnsi="Times New Roman"/>
                <w:bCs/>
                <w:sz w:val="24"/>
                <w:szCs w:val="24"/>
              </w:rPr>
            </w:pPr>
            <w:r w:rsidRPr="00EA7322">
              <w:rPr>
                <w:rFonts w:ascii="Times New Roman" w:hAnsi="Times New Roman"/>
                <w:sz w:val="24"/>
                <w:szCs w:val="24"/>
              </w:rPr>
              <w:t>Ю. И. Коваль. «От Красных ворот» (фрагмент)</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r w:rsidR="00EA7322" w:rsidRPr="00EA7322" w:rsidTr="00EA7322">
        <w:tc>
          <w:tcPr>
            <w:tcW w:w="3369"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 xml:space="preserve">Лишь слову жизнь дана </w:t>
            </w:r>
          </w:p>
          <w:p w:rsidR="00EA7322" w:rsidRPr="00EA7322" w:rsidRDefault="00EA7322" w:rsidP="00EA7322">
            <w:pPr>
              <w:pStyle w:val="afe"/>
              <w:rPr>
                <w:rFonts w:ascii="Times New Roman" w:hAnsi="Times New Roman"/>
                <w:b/>
                <w:sz w:val="24"/>
                <w:szCs w:val="24"/>
              </w:rPr>
            </w:pPr>
          </w:p>
        </w:tc>
        <w:tc>
          <w:tcPr>
            <w:tcW w:w="4394" w:type="dxa"/>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i/>
                <w:sz w:val="24"/>
                <w:szCs w:val="24"/>
              </w:rPr>
              <w:t>«Припадаю к великой реке…»:</w:t>
            </w:r>
          </w:p>
          <w:p w:rsidR="00EA7322" w:rsidRPr="00EA7322" w:rsidRDefault="00EA7322" w:rsidP="00EA7322">
            <w:pPr>
              <w:pStyle w:val="afe"/>
              <w:rPr>
                <w:rFonts w:ascii="Times New Roman" w:hAnsi="Times New Roman"/>
                <w:sz w:val="24"/>
                <w:szCs w:val="24"/>
              </w:rPr>
            </w:pPr>
            <w:r w:rsidRPr="00EA7322">
              <w:rPr>
                <w:rFonts w:ascii="Times New Roman" w:hAnsi="Times New Roman"/>
                <w:bCs/>
                <w:sz w:val="24"/>
                <w:szCs w:val="24"/>
              </w:rPr>
              <w:t xml:space="preserve">И. А. Бродский. </w:t>
            </w:r>
            <w:r w:rsidRPr="00EA7322">
              <w:rPr>
                <w:rFonts w:ascii="Times New Roman" w:hAnsi="Times New Roman"/>
                <w:sz w:val="24"/>
                <w:szCs w:val="24"/>
              </w:rPr>
              <w:t>«Мой народ»</w:t>
            </w:r>
          </w:p>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С. А. Каргашин. «Я – русский! Спасибо, Господи!..»</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sz w:val="24"/>
                <w:szCs w:val="24"/>
              </w:rPr>
            </w:pPr>
            <w:r w:rsidRPr="00EA7322">
              <w:rPr>
                <w:rFonts w:ascii="Times New Roman" w:hAnsi="Times New Roman"/>
                <w:b/>
                <w:sz w:val="24"/>
                <w:szCs w:val="24"/>
              </w:rPr>
              <w:t>Проверочная работа по итогам изучения раздела</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1</w:t>
            </w:r>
          </w:p>
        </w:tc>
      </w:tr>
      <w:tr w:rsidR="00EA7322" w:rsidRPr="00EA7322" w:rsidTr="00EA7322">
        <w:tc>
          <w:tcPr>
            <w:tcW w:w="7763" w:type="dxa"/>
            <w:gridSpan w:val="2"/>
            <w:tcBorders>
              <w:left w:val="single" w:sz="4" w:space="0" w:color="auto"/>
              <w:right w:val="single" w:sz="4" w:space="0" w:color="auto"/>
            </w:tcBorders>
            <w:vAlign w:val="center"/>
          </w:tcPr>
          <w:p w:rsidR="00EA7322" w:rsidRPr="00EA7322" w:rsidRDefault="00EA7322" w:rsidP="00EA7322">
            <w:pPr>
              <w:pStyle w:val="afe"/>
              <w:rPr>
                <w:rFonts w:ascii="Times New Roman" w:hAnsi="Times New Roman"/>
                <w:b/>
                <w:i/>
                <w:sz w:val="24"/>
                <w:szCs w:val="24"/>
              </w:rPr>
            </w:pPr>
            <w:r w:rsidRPr="00EA7322">
              <w:rPr>
                <w:rFonts w:ascii="Times New Roman" w:hAnsi="Times New Roman"/>
                <w:b/>
                <w:sz w:val="24"/>
                <w:szCs w:val="24"/>
              </w:rPr>
              <w:t>Резерв на вариативную часть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EA7322" w:rsidRPr="00EA7322" w:rsidRDefault="00EA7322" w:rsidP="00EA7322">
            <w:pPr>
              <w:pStyle w:val="afe"/>
              <w:rPr>
                <w:rFonts w:ascii="Times New Roman" w:hAnsi="Times New Roman"/>
                <w:sz w:val="24"/>
                <w:szCs w:val="24"/>
              </w:rPr>
            </w:pPr>
            <w:r w:rsidRPr="00EA7322">
              <w:rPr>
                <w:rFonts w:ascii="Times New Roman" w:hAnsi="Times New Roman"/>
                <w:sz w:val="24"/>
                <w:szCs w:val="24"/>
              </w:rPr>
              <w:t>2</w:t>
            </w:r>
          </w:p>
        </w:tc>
      </w:tr>
    </w:tbl>
    <w:p w:rsidR="00C476CC" w:rsidRPr="00F41F07" w:rsidRDefault="00C476CC" w:rsidP="00EA7322">
      <w:pPr>
        <w:spacing w:after="0" w:line="240" w:lineRule="auto"/>
        <w:jc w:val="both"/>
        <w:rPr>
          <w:rFonts w:ascii="Times New Roman" w:hAnsi="Times New Roman" w:cs="Times New Roman"/>
          <w:b/>
          <w:bCs/>
          <w:color w:val="000000"/>
          <w:sz w:val="24"/>
          <w:szCs w:val="24"/>
          <w:shd w:val="clear" w:color="auto" w:fill="FFFFFF"/>
        </w:rPr>
      </w:pPr>
    </w:p>
    <w:p w:rsidR="005B5BE4" w:rsidRPr="00F41F07" w:rsidRDefault="00704719" w:rsidP="00F41F07">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2.2.2.3.1. </w:t>
      </w:r>
      <w:r w:rsidR="005B5BE4" w:rsidRPr="00F41F07">
        <w:rPr>
          <w:rFonts w:ascii="Times New Roman" w:hAnsi="Times New Roman" w:cs="Times New Roman"/>
          <w:b/>
          <w:bCs/>
          <w:color w:val="000000"/>
          <w:sz w:val="24"/>
          <w:szCs w:val="24"/>
          <w:shd w:val="clear" w:color="auto" w:fill="FFFFFF"/>
          <w:lang w:val="en-US"/>
        </w:rPr>
        <w:t>X</w:t>
      </w:r>
      <w:r w:rsidR="005B5BE4" w:rsidRPr="00F41F07">
        <w:rPr>
          <w:rFonts w:ascii="Times New Roman" w:hAnsi="Times New Roman" w:cs="Times New Roman"/>
          <w:b/>
          <w:bCs/>
          <w:color w:val="000000"/>
          <w:sz w:val="24"/>
          <w:szCs w:val="24"/>
          <w:shd w:val="clear" w:color="auto" w:fill="FFFFFF"/>
        </w:rPr>
        <w:t>-</w:t>
      </w:r>
      <w:r w:rsidR="005B5BE4" w:rsidRPr="00F41F07">
        <w:rPr>
          <w:rFonts w:ascii="Times New Roman" w:hAnsi="Times New Roman" w:cs="Times New Roman"/>
          <w:b/>
          <w:bCs/>
          <w:color w:val="000000"/>
          <w:sz w:val="24"/>
          <w:szCs w:val="24"/>
          <w:shd w:val="clear" w:color="auto" w:fill="FFFFFF"/>
          <w:lang w:val="en-US"/>
        </w:rPr>
        <w:t>XII</w:t>
      </w:r>
      <w:r w:rsidR="005B5BE4" w:rsidRPr="00F41F07">
        <w:rPr>
          <w:rFonts w:ascii="Times New Roman" w:hAnsi="Times New Roman" w:cs="Times New Roman"/>
          <w:b/>
          <w:bCs/>
          <w:color w:val="000000"/>
          <w:sz w:val="24"/>
          <w:szCs w:val="24"/>
          <w:shd w:val="clear" w:color="auto" w:fill="FFFFFF"/>
        </w:rPr>
        <w:t xml:space="preserve"> классы</w:t>
      </w:r>
    </w:p>
    <w:p w:rsidR="005B5BE4" w:rsidRPr="00F41F07" w:rsidRDefault="005B5BE4" w:rsidP="00F41F07">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F41F07">
        <w:rPr>
          <w:rFonts w:ascii="Times New Roman" w:hAnsi="Times New Roman" w:cs="Times New Roman"/>
          <w:b/>
          <w:bCs/>
          <w:color w:val="000000"/>
          <w:sz w:val="24"/>
          <w:szCs w:val="24"/>
          <w:shd w:val="clear" w:color="auto" w:fill="FFFFFF"/>
        </w:rPr>
        <w:t>РУССКИЙ ЯЗЫК</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bCs/>
          <w:color w:val="000000"/>
          <w:sz w:val="24"/>
          <w:szCs w:val="24"/>
          <w:shd w:val="clear" w:color="auto" w:fill="FFFFFF"/>
        </w:rPr>
        <w:t>Пояснительная записка</w:t>
      </w:r>
    </w:p>
    <w:p w:rsidR="005B5BE4" w:rsidRPr="00F41F07" w:rsidRDefault="005B5BE4" w:rsidP="00F41F07">
      <w:pPr>
        <w:spacing w:after="0" w:line="240" w:lineRule="auto"/>
        <w:ind w:firstLine="708"/>
        <w:jc w:val="both"/>
        <w:rPr>
          <w:rFonts w:ascii="Times New Roman" w:hAnsi="Times New Roman" w:cs="Times New Roman"/>
          <w:b/>
          <w:sz w:val="24"/>
          <w:szCs w:val="24"/>
        </w:rPr>
      </w:pPr>
      <w:r w:rsidRPr="00F41F07">
        <w:rPr>
          <w:rFonts w:ascii="Times New Roman" w:hAnsi="Times New Roman" w:cs="Times New Roman"/>
          <w:b/>
          <w:sz w:val="24"/>
          <w:szCs w:val="24"/>
        </w:rPr>
        <w:t>Цель</w:t>
      </w:r>
      <w:r w:rsidRPr="00F41F07">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b/>
          <w:sz w:val="24"/>
          <w:szCs w:val="24"/>
        </w:rPr>
        <w:t>Задачи:</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развитие коммуникативных умений и навыков обучающихся;</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5B5BE4" w:rsidRPr="00F41F07" w:rsidRDefault="005B5BE4" w:rsidP="00F41F07">
      <w:pPr>
        <w:pStyle w:val="Default"/>
        <w:ind w:firstLine="708"/>
        <w:jc w:val="both"/>
      </w:pPr>
      <w:r w:rsidRPr="00F41F07">
        <w:t>― </w:t>
      </w:r>
      <w:r w:rsidRPr="00F41F07">
        <w:rPr>
          <w:color w:val="auto"/>
        </w:rPr>
        <w:t>коррекция недостатков развития познавательной деятельности;</w:t>
      </w:r>
    </w:p>
    <w:p w:rsidR="005B5BE4" w:rsidRPr="00F41F07" w:rsidRDefault="005B5BE4" w:rsidP="00F41F07">
      <w:pPr>
        <w:pStyle w:val="aff2"/>
        <w:shd w:val="clear" w:color="auto" w:fill="FFFFFF"/>
        <w:autoSpaceDE w:val="0"/>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lastRenderedPageBreak/>
        <w:t>― формирование мотивации к обучению и получению новых знаний, пробуждение внутренней потребности в общении;</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Речевое общение. Речь и речевая деятельность</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F41F07">
        <w:rPr>
          <w:rFonts w:ascii="Times New Roman" w:hAnsi="Times New Roman" w:cs="Times New Roman"/>
          <w:i/>
          <w:sz w:val="24"/>
          <w:szCs w:val="24"/>
        </w:rPr>
        <w:t>кому? – зачем? – о чём? – как? –при каких условиях? я буду говорить (писать), слушать(читать).</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Формы речи (внешняя и внутренняя речь).</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Внешняя форма речи (устная и письменная речь; их сравнение).</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Виды речевой деятельности (говорение, чтение, письмо, слушание).</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Краткая и развёрнутая речь. Практические упражнения подготовки развёрнутой  речи.</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F41F07" w:rsidRDefault="005B5BE4" w:rsidP="00F41F07">
      <w:pPr>
        <w:spacing w:after="0" w:line="240" w:lineRule="auto"/>
        <w:ind w:firstLine="708"/>
        <w:jc w:val="both"/>
        <w:rPr>
          <w:rFonts w:ascii="Times New Roman" w:hAnsi="Times New Roman" w:cs="Times New Roman"/>
          <w:sz w:val="24"/>
          <w:szCs w:val="24"/>
        </w:rPr>
      </w:pPr>
      <w:r w:rsidRPr="00F41F07">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Речевая  ситуация. Основные компоненты речевой ситуации.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Речевой этикет.</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Выражение приветствия и прощания в устной и письменной формах.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Тексты поздравления. Правила поведения при устном поздравлении.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Благодарственные письма (сравнение писем разных по содержанию).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Выражение просьбы в устной и письменной формах.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текстов о хороших манерах.</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Тексты приглашения. Устное и письменное приглашения.</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Высказывание. Текст</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Диалог и монолог ― основные формы речевых высказываний.</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Текст как тематическое и смысловое единство. Диалог и монолог.</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Диалог</w:t>
      </w:r>
      <w:r w:rsidRPr="00F41F07">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F41F07" w:rsidRDefault="005B5BE4" w:rsidP="00F41F07">
      <w:pPr>
        <w:spacing w:after="0" w:line="240" w:lineRule="auto"/>
        <w:ind w:firstLine="709"/>
        <w:jc w:val="both"/>
        <w:rPr>
          <w:rStyle w:val="a9"/>
          <w:rFonts w:ascii="Times New Roman" w:hAnsi="Times New Roman"/>
          <w:i w:val="0"/>
          <w:sz w:val="24"/>
          <w:szCs w:val="24"/>
        </w:rPr>
      </w:pPr>
      <w:r w:rsidRPr="00F41F07">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Style w:val="a9"/>
          <w:rFonts w:ascii="Times New Roman" w:hAnsi="Times New Roman"/>
          <w:i w:val="0"/>
          <w:sz w:val="24"/>
          <w:szCs w:val="24"/>
        </w:rPr>
        <w:t>Диалог-</w:t>
      </w:r>
      <w:r w:rsidRPr="00F41F07">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F41F07">
        <w:rPr>
          <w:rFonts w:ascii="Times New Roman" w:hAnsi="Times New Roman" w:cs="Times New Roman"/>
          <w:sz w:val="24"/>
          <w:szCs w:val="24"/>
        </w:rPr>
        <w:tab/>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Монолог</w:t>
      </w:r>
      <w:r w:rsidRPr="00F41F07">
        <w:rPr>
          <w:rFonts w:ascii="Times New Roman" w:hAnsi="Times New Roman" w:cs="Times New Roman"/>
          <w:sz w:val="24"/>
          <w:szCs w:val="24"/>
        </w:rPr>
        <w:t>. Практические упражнения в составлении монологов.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Заголовок текста. Соотнесение заголовка с темой и главной мыслью текста.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Практические упражнения в определении общей темы текста и отдельных микротем.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Темы широкие  и узкие.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Смысловые связи между частями текста.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Языковые средства связи частей текста.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сложных предложений с союзами </w:t>
      </w:r>
      <w:r w:rsidRPr="00F41F07">
        <w:rPr>
          <w:rFonts w:ascii="Times New Roman" w:hAnsi="Times New Roman" w:cs="Times New Roman"/>
          <w:i/>
          <w:sz w:val="24"/>
          <w:szCs w:val="24"/>
        </w:rPr>
        <w:t>а, и, но</w:t>
      </w:r>
      <w:r w:rsidRPr="00F41F07">
        <w:rPr>
          <w:rFonts w:ascii="Times New Roman" w:hAnsi="Times New Roman" w:cs="Times New Roman"/>
          <w:sz w:val="24"/>
          <w:szCs w:val="24"/>
        </w:rPr>
        <w:t>;</w:t>
      </w:r>
      <w:r w:rsidRPr="00F41F07">
        <w:rPr>
          <w:rFonts w:ascii="Times New Roman" w:hAnsi="Times New Roman" w:cs="Times New Roman"/>
          <w:b/>
          <w:i/>
          <w:sz w:val="24"/>
          <w:szCs w:val="24"/>
        </w:rPr>
        <w:t xml:space="preserve"> </w:t>
      </w:r>
      <w:r w:rsidRPr="00F41F07">
        <w:rPr>
          <w:rFonts w:ascii="Times New Roman" w:hAnsi="Times New Roman" w:cs="Times New Roman"/>
          <w:sz w:val="24"/>
          <w:szCs w:val="24"/>
        </w:rPr>
        <w:t>включение их в сравнительное описание двух предметов.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сложных предложений со словами </w:t>
      </w:r>
      <w:r w:rsidRPr="00F41F07">
        <w:rPr>
          <w:rFonts w:ascii="Times New Roman" w:hAnsi="Times New Roman" w:cs="Times New Roman"/>
          <w:i/>
          <w:sz w:val="24"/>
          <w:szCs w:val="24"/>
        </w:rPr>
        <w:t>дело в том, что;</w:t>
      </w:r>
      <w:r w:rsidRPr="00F41F07">
        <w:rPr>
          <w:rFonts w:ascii="Times New Roman" w:hAnsi="Times New Roman" w:cs="Times New Roman"/>
          <w:b/>
          <w:i/>
          <w:sz w:val="24"/>
          <w:szCs w:val="24"/>
        </w:rPr>
        <w:t xml:space="preserve"> </w:t>
      </w:r>
      <w:r w:rsidRPr="00F41F07">
        <w:rPr>
          <w:rFonts w:ascii="Times New Roman" w:hAnsi="Times New Roman" w:cs="Times New Roman"/>
          <w:i/>
          <w:sz w:val="24"/>
          <w:szCs w:val="24"/>
        </w:rPr>
        <w:t xml:space="preserve">объясняется это тем, что </w:t>
      </w:r>
      <w:r w:rsidRPr="00F41F07">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сложных предложений с союзами </w:t>
      </w:r>
      <w:r w:rsidRPr="00F41F07">
        <w:rPr>
          <w:rFonts w:ascii="Times New Roman" w:hAnsi="Times New Roman" w:cs="Times New Roman"/>
          <w:i/>
          <w:sz w:val="24"/>
          <w:szCs w:val="24"/>
        </w:rPr>
        <w:t>что, чтобы, так как, потому что, в связи с тем, что</w:t>
      </w:r>
      <w:r w:rsidRPr="00F41F07">
        <w:rPr>
          <w:rFonts w:ascii="Times New Roman" w:hAnsi="Times New Roman" w:cs="Times New Roman"/>
          <w:b/>
          <w:i/>
          <w:sz w:val="24"/>
          <w:szCs w:val="24"/>
        </w:rPr>
        <w:t xml:space="preserve"> </w:t>
      </w:r>
      <w:r w:rsidRPr="00F41F07">
        <w:rPr>
          <w:rFonts w:ascii="Times New Roman" w:hAnsi="Times New Roman" w:cs="Times New Roman"/>
          <w:sz w:val="24"/>
          <w:szCs w:val="24"/>
        </w:rPr>
        <w:t>и т. д. Их использование в текстах-рассуждениях.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повествовательных текстов. Сказки-повествования.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Структурные особенности описательного текста.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Описание предмета, места, пейзажа.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Повествовательного текста с элементами описания.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Структурные особенности текста-рассуждения.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составлении текста-рассуждения.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Типы текстов: повествование, описание, рассуждение.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Изложение текста-описания внешнего вида героя  по  оп</w:t>
      </w:r>
      <w:r w:rsidR="00CB5796" w:rsidRPr="00F41F07">
        <w:rPr>
          <w:rFonts w:ascii="Times New Roman" w:hAnsi="Times New Roman" w:cs="Times New Roman"/>
          <w:sz w:val="24"/>
          <w:szCs w:val="24"/>
        </w:rPr>
        <w:t>орным словам и  предложенному</w:t>
      </w:r>
      <w:r w:rsidRPr="00F41F07">
        <w:rPr>
          <w:rFonts w:ascii="Times New Roman" w:hAnsi="Times New Roman" w:cs="Times New Roman"/>
          <w:sz w:val="24"/>
          <w:szCs w:val="24"/>
        </w:rPr>
        <w:t xml:space="preserve"> плану.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F41F07">
        <w:rPr>
          <w:rFonts w:ascii="Times New Roman" w:hAnsi="Times New Roman" w:cs="Times New Roman"/>
          <w:sz w:val="24"/>
          <w:szCs w:val="24"/>
        </w:rPr>
        <w:t xml:space="preserve">ьным анализом всех компонентов </w:t>
      </w:r>
      <w:r w:rsidRPr="00F41F07">
        <w:rPr>
          <w:rFonts w:ascii="Times New Roman" w:hAnsi="Times New Roman" w:cs="Times New Roman"/>
          <w:sz w:val="24"/>
          <w:szCs w:val="24"/>
        </w:rPr>
        <w:t>текста.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5B5BE4" w:rsidRPr="00F41F07" w:rsidRDefault="005B5BE4" w:rsidP="00F41F07">
      <w:pPr>
        <w:spacing w:after="0" w:line="240" w:lineRule="auto"/>
        <w:ind w:firstLine="708"/>
        <w:jc w:val="center"/>
        <w:rPr>
          <w:rFonts w:ascii="Times New Roman" w:hAnsi="Times New Roman" w:cs="Times New Roman"/>
          <w:sz w:val="24"/>
          <w:szCs w:val="24"/>
        </w:rPr>
      </w:pPr>
      <w:r w:rsidRPr="00F41F07">
        <w:rPr>
          <w:rFonts w:ascii="Times New Roman" w:hAnsi="Times New Roman" w:cs="Times New Roman"/>
          <w:b/>
          <w:sz w:val="24"/>
          <w:szCs w:val="24"/>
        </w:rPr>
        <w:t>Стили речи</w:t>
      </w:r>
    </w:p>
    <w:p w:rsidR="005B5BE4" w:rsidRPr="00F41F07" w:rsidRDefault="005B5BE4" w:rsidP="00F41F07">
      <w:pPr>
        <w:spacing w:after="0" w:line="240" w:lineRule="auto"/>
        <w:ind w:firstLine="708"/>
        <w:jc w:val="center"/>
        <w:rPr>
          <w:rFonts w:ascii="Times New Roman" w:hAnsi="Times New Roman" w:cs="Times New Roman"/>
          <w:bCs/>
          <w:i/>
          <w:iCs/>
          <w:sz w:val="24"/>
          <w:szCs w:val="24"/>
        </w:rPr>
      </w:pPr>
      <w:r w:rsidRPr="00F41F07">
        <w:rPr>
          <w:rFonts w:ascii="Times New Roman" w:hAnsi="Times New Roman" w:cs="Times New Roman"/>
          <w:sz w:val="24"/>
          <w:szCs w:val="24"/>
        </w:rPr>
        <w:t>Анализ текстов различных стилей речи (представление о стилях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i/>
          <w:iCs/>
          <w:sz w:val="24"/>
          <w:szCs w:val="24"/>
        </w:rPr>
        <w:t>Разговорный стиль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текстов в разговорном стиле.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Слова-приветствия и прощания.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Выбор части речи (или её грамматической формы) из нескольких предложенных, уместной при создании текста разговорного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предложений с обращениями.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w:t>
      </w:r>
      <w:r w:rsidR="00CB5796" w:rsidRPr="00F41F07">
        <w:rPr>
          <w:rFonts w:ascii="Times New Roman" w:hAnsi="Times New Roman" w:cs="Times New Roman"/>
          <w:sz w:val="24"/>
          <w:szCs w:val="24"/>
        </w:rPr>
        <w:t>еоклипе; прочитанной книге и т. </w:t>
      </w:r>
      <w:r w:rsidRPr="00F41F07">
        <w:rPr>
          <w:rFonts w:ascii="Times New Roman" w:hAnsi="Times New Roman" w:cs="Times New Roman"/>
          <w:sz w:val="24"/>
          <w:szCs w:val="24"/>
        </w:rPr>
        <w:t>д. (по предложенному или коллективно составленному плану).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частиц в текстах разговорного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вопросительных частиц (</w:t>
      </w:r>
      <w:r w:rsidRPr="00F41F07">
        <w:rPr>
          <w:rFonts w:ascii="Times New Roman" w:hAnsi="Times New Roman" w:cs="Times New Roman"/>
          <w:i/>
          <w:sz w:val="24"/>
          <w:szCs w:val="24"/>
        </w:rPr>
        <w:t xml:space="preserve">неужели, разве ли </w:t>
      </w:r>
      <w:r w:rsidRPr="00F41F07">
        <w:rPr>
          <w:rFonts w:ascii="Times New Roman" w:hAnsi="Times New Roman" w:cs="Times New Roman"/>
          <w:sz w:val="24"/>
          <w:szCs w:val="24"/>
        </w:rPr>
        <w:t>(</w:t>
      </w:r>
      <w:r w:rsidRPr="00F41F07">
        <w:rPr>
          <w:rFonts w:ascii="Times New Roman" w:hAnsi="Times New Roman" w:cs="Times New Roman"/>
          <w:i/>
          <w:sz w:val="24"/>
          <w:szCs w:val="24"/>
        </w:rPr>
        <w:t>ль</w:t>
      </w:r>
      <w:r w:rsidRPr="00F41F07">
        <w:rPr>
          <w:rFonts w:ascii="Times New Roman" w:hAnsi="Times New Roman" w:cs="Times New Roman"/>
          <w:sz w:val="24"/>
          <w:szCs w:val="24"/>
        </w:rPr>
        <w:t>)</w:t>
      </w:r>
      <w:r w:rsidRPr="00F41F07">
        <w:rPr>
          <w:rFonts w:ascii="Times New Roman" w:hAnsi="Times New Roman" w:cs="Times New Roman"/>
          <w:b/>
          <w:i/>
          <w:sz w:val="24"/>
          <w:szCs w:val="24"/>
        </w:rPr>
        <w:t xml:space="preserve"> </w:t>
      </w:r>
      <w:r w:rsidRPr="00F41F07">
        <w:rPr>
          <w:rFonts w:ascii="Times New Roman" w:hAnsi="Times New Roman" w:cs="Times New Roman"/>
          <w:sz w:val="24"/>
          <w:szCs w:val="24"/>
        </w:rPr>
        <w:t>и восклицательных частиц (</w:t>
      </w:r>
      <w:r w:rsidRPr="00F41F07">
        <w:rPr>
          <w:rFonts w:ascii="Times New Roman" w:hAnsi="Times New Roman" w:cs="Times New Roman"/>
          <w:i/>
          <w:sz w:val="24"/>
          <w:szCs w:val="24"/>
        </w:rPr>
        <w:t>что за, как</w:t>
      </w:r>
      <w:r w:rsidRPr="00F41F07">
        <w:rPr>
          <w:rFonts w:ascii="Times New Roman" w:hAnsi="Times New Roman" w:cs="Times New Roman"/>
          <w:sz w:val="24"/>
          <w:szCs w:val="24"/>
        </w:rPr>
        <w:t>)</w:t>
      </w:r>
      <w:r w:rsidRPr="00F41F07">
        <w:rPr>
          <w:rFonts w:ascii="Times New Roman" w:hAnsi="Times New Roman" w:cs="Times New Roman"/>
          <w:b/>
          <w:i/>
          <w:sz w:val="24"/>
          <w:szCs w:val="24"/>
        </w:rPr>
        <w:t xml:space="preserve"> </w:t>
      </w:r>
      <w:r w:rsidRPr="00F41F07">
        <w:rPr>
          <w:rFonts w:ascii="Times New Roman" w:hAnsi="Times New Roman" w:cs="Times New Roman"/>
          <w:sz w:val="24"/>
          <w:szCs w:val="24"/>
        </w:rPr>
        <w:t>в предложениях, различных по интонации.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Личные письма. Составление писем личного характера на различные  темы.</w:t>
      </w:r>
    </w:p>
    <w:p w:rsidR="005B5BE4" w:rsidRPr="00F41F07" w:rsidRDefault="005B5BE4" w:rsidP="00F41F07">
      <w:pPr>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i/>
          <w:iCs/>
          <w:sz w:val="24"/>
          <w:szCs w:val="24"/>
        </w:rPr>
        <w:t xml:space="preserve"> Деловой стиль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Основные признаки делового стиля </w:t>
      </w:r>
      <w:r w:rsidR="00CB5796" w:rsidRPr="00F41F07">
        <w:rPr>
          <w:rFonts w:ascii="Times New Roman" w:hAnsi="Times New Roman" w:cs="Times New Roman"/>
          <w:sz w:val="24"/>
          <w:szCs w:val="24"/>
        </w:rPr>
        <w:t xml:space="preserve">речи (сфера применения, задача </w:t>
      </w:r>
      <w:r w:rsidRPr="00F41F07">
        <w:rPr>
          <w:rFonts w:ascii="Times New Roman" w:hAnsi="Times New Roman" w:cs="Times New Roman"/>
          <w:sz w:val="24"/>
          <w:szCs w:val="24"/>
        </w:rPr>
        <w:t>общения, участники  общения) на основе сравнительного анализа текстов-образцов в разговорном и деловом стилях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Деловое повествование речи: памят</w:t>
      </w:r>
      <w:r w:rsidR="00CB5796" w:rsidRPr="00F41F07">
        <w:rPr>
          <w:rFonts w:ascii="Times New Roman" w:hAnsi="Times New Roman" w:cs="Times New Roman"/>
          <w:sz w:val="24"/>
          <w:szCs w:val="24"/>
        </w:rPr>
        <w:t xml:space="preserve">ки, инструкции, рецепты. Связь </w:t>
      </w:r>
      <w:r w:rsidRPr="00F41F07">
        <w:rPr>
          <w:rFonts w:ascii="Times New Roman" w:hAnsi="Times New Roman" w:cs="Times New Roman"/>
          <w:sz w:val="24"/>
          <w:szCs w:val="24"/>
        </w:rPr>
        <w:t>предложений в деловых повествованиях.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Деловые бумаги: расписка, доверенность, заявление.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Отработка структуры, содержания </w:t>
      </w:r>
      <w:r w:rsidR="00CB5796" w:rsidRPr="00F41F07">
        <w:rPr>
          <w:rFonts w:ascii="Times New Roman" w:hAnsi="Times New Roman" w:cs="Times New Roman"/>
          <w:sz w:val="24"/>
          <w:szCs w:val="24"/>
        </w:rPr>
        <w:t xml:space="preserve">и оформления на письме сложных </w:t>
      </w:r>
      <w:r w:rsidRPr="00F41F07">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доверенности на распоряжение имуществом.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Оформление бланков почтового перевода, посылки.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Деловое описание предмета: объявление о пропаже/находке животного.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и запись правил, памяток, инструкций, рецептов по </w:t>
      </w:r>
      <w:r w:rsidR="00CB5796" w:rsidRPr="00F41F07">
        <w:rPr>
          <w:rFonts w:ascii="Times New Roman" w:hAnsi="Times New Roman" w:cs="Times New Roman"/>
          <w:sz w:val="24"/>
          <w:szCs w:val="24"/>
        </w:rPr>
        <w:t xml:space="preserve">предложенной теме и по опорным </w:t>
      </w:r>
      <w:r w:rsidRPr="00F41F07">
        <w:rPr>
          <w:rFonts w:ascii="Times New Roman" w:hAnsi="Times New Roman" w:cs="Times New Roman"/>
          <w:sz w:val="24"/>
          <w:szCs w:val="24"/>
        </w:rPr>
        <w:t>словам.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Характеристика. Составление и  запись деловых характеристик.</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оформлении трудового договора на бланке.</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sz w:val="24"/>
          <w:szCs w:val="24"/>
        </w:rPr>
        <w:t>Оформление служебной записки.</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F41F07" w:rsidRDefault="005B5BE4" w:rsidP="00F41F07">
      <w:pPr>
        <w:spacing w:after="0" w:line="240" w:lineRule="auto"/>
        <w:ind w:firstLine="709"/>
        <w:rPr>
          <w:rFonts w:ascii="Times New Roman" w:hAnsi="Times New Roman" w:cs="Times New Roman"/>
          <w:sz w:val="24"/>
          <w:szCs w:val="24"/>
        </w:rPr>
      </w:pPr>
      <w:r w:rsidRPr="00F41F07">
        <w:rPr>
          <w:rFonts w:ascii="Times New Roman" w:hAnsi="Times New Roman" w:cs="Times New Roman"/>
          <w:sz w:val="24"/>
          <w:szCs w:val="24"/>
        </w:rPr>
        <w:t>Практические упражнения в оформлении бланков страхового случая.</w:t>
      </w:r>
    </w:p>
    <w:p w:rsidR="005B5BE4" w:rsidRPr="00F41F07" w:rsidRDefault="005B5BE4" w:rsidP="00F41F07">
      <w:pPr>
        <w:spacing w:after="0" w:line="240" w:lineRule="auto"/>
        <w:ind w:firstLine="709"/>
        <w:jc w:val="both"/>
        <w:rPr>
          <w:rFonts w:ascii="Times New Roman" w:hAnsi="Times New Roman" w:cs="Times New Roman"/>
          <w:i/>
          <w:iCs/>
          <w:sz w:val="24"/>
          <w:szCs w:val="24"/>
        </w:rPr>
      </w:pPr>
      <w:r w:rsidRPr="00F41F07">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iCs/>
          <w:sz w:val="24"/>
          <w:szCs w:val="24"/>
        </w:rPr>
        <w:t>Художественный  стиль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Анализ текстов художественных произведений (или отрывков из них).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Связь предложений и частей текста в художественных  повествованиях.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Художественное описание: загадки.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Письмо другу с включением художественного описания предмета (животного).</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Наблюдение за самостоятельны</w:t>
      </w:r>
      <w:r w:rsidR="00CB5796" w:rsidRPr="00F41F07">
        <w:rPr>
          <w:rFonts w:ascii="Times New Roman" w:hAnsi="Times New Roman" w:cs="Times New Roman"/>
          <w:sz w:val="24"/>
          <w:szCs w:val="24"/>
        </w:rPr>
        <w:t xml:space="preserve">ми и служебными частями речи в </w:t>
      </w:r>
      <w:r w:rsidRPr="00F41F07">
        <w:rPr>
          <w:rFonts w:ascii="Times New Roman" w:hAnsi="Times New Roman" w:cs="Times New Roman"/>
          <w:sz w:val="24"/>
          <w:szCs w:val="24"/>
        </w:rPr>
        <w:t>текстах художественного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Различение прямого и переносно</w:t>
      </w:r>
      <w:r w:rsidR="00CB5796" w:rsidRPr="00F41F07">
        <w:rPr>
          <w:rFonts w:ascii="Times New Roman" w:hAnsi="Times New Roman" w:cs="Times New Roman"/>
          <w:sz w:val="24"/>
          <w:szCs w:val="24"/>
        </w:rPr>
        <w:t xml:space="preserve">го значения слов. Нахождение в </w:t>
      </w:r>
      <w:r w:rsidRPr="00F41F07">
        <w:rPr>
          <w:rFonts w:ascii="Times New Roman" w:hAnsi="Times New Roman" w:cs="Times New Roman"/>
          <w:sz w:val="24"/>
          <w:szCs w:val="24"/>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Нахождение в тексте контекстуальных синонимов.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предложений с одноро</w:t>
      </w:r>
      <w:r w:rsidR="00CB5796" w:rsidRPr="00F41F07">
        <w:rPr>
          <w:rFonts w:ascii="Times New Roman" w:hAnsi="Times New Roman" w:cs="Times New Roman"/>
          <w:sz w:val="24"/>
          <w:szCs w:val="24"/>
        </w:rPr>
        <w:t xml:space="preserve">дными членами в художественном </w:t>
      </w:r>
      <w:r w:rsidRPr="00F41F07">
        <w:rPr>
          <w:rFonts w:ascii="Times New Roman" w:hAnsi="Times New Roman" w:cs="Times New Roman"/>
          <w:sz w:val="24"/>
          <w:szCs w:val="24"/>
        </w:rPr>
        <w:t>описании предмета.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сложных предложений </w:t>
      </w:r>
      <w:r w:rsidR="00CB5796" w:rsidRPr="00F41F07">
        <w:rPr>
          <w:rFonts w:ascii="Times New Roman" w:hAnsi="Times New Roman" w:cs="Times New Roman"/>
          <w:sz w:val="24"/>
          <w:szCs w:val="24"/>
        </w:rPr>
        <w:t xml:space="preserve">(по образцу) в художественном </w:t>
      </w:r>
      <w:r w:rsidRPr="00F41F07">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F41F07">
        <w:rPr>
          <w:rFonts w:ascii="Times New Roman" w:hAnsi="Times New Roman" w:cs="Times New Roman"/>
          <w:i/>
          <w:sz w:val="24"/>
          <w:szCs w:val="24"/>
        </w:rPr>
        <w:t>как,</w:t>
      </w:r>
      <w:r w:rsidRPr="00F41F07">
        <w:rPr>
          <w:rFonts w:ascii="Times New Roman" w:hAnsi="Times New Roman" w:cs="Times New Roman"/>
          <w:sz w:val="24"/>
          <w:szCs w:val="24"/>
        </w:rPr>
        <w:t xml:space="preserve"> </w:t>
      </w:r>
      <w:r w:rsidRPr="00F41F07">
        <w:rPr>
          <w:rFonts w:ascii="Times New Roman" w:hAnsi="Times New Roman" w:cs="Times New Roman"/>
          <w:i/>
          <w:sz w:val="24"/>
          <w:szCs w:val="24"/>
        </w:rPr>
        <w:t>будто, словно</w:t>
      </w:r>
      <w:r w:rsidRPr="00F41F07">
        <w:rPr>
          <w:rFonts w:ascii="Times New Roman" w:hAnsi="Times New Roman" w:cs="Times New Roman"/>
          <w:b/>
          <w:i/>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существительных для составления образных сравнений  и определений.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частиц в текстах художественного стиля.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Составление простых предложений с однородными членами и с союзами </w:t>
      </w:r>
      <w:r w:rsidRPr="00F41F07">
        <w:rPr>
          <w:rFonts w:ascii="Times New Roman" w:hAnsi="Times New Roman" w:cs="Times New Roman"/>
          <w:i/>
          <w:sz w:val="24"/>
          <w:szCs w:val="24"/>
        </w:rPr>
        <w:t>а, но</w:t>
      </w:r>
      <w:r w:rsidRPr="00F41F07">
        <w:rPr>
          <w:rFonts w:ascii="Times New Roman" w:hAnsi="Times New Roman" w:cs="Times New Roman"/>
          <w:sz w:val="24"/>
          <w:szCs w:val="24"/>
        </w:rPr>
        <w:t xml:space="preserve">; с повторяющимся союзом </w:t>
      </w:r>
      <w:r w:rsidRPr="00F41F07">
        <w:rPr>
          <w:rFonts w:ascii="Times New Roman" w:hAnsi="Times New Roman" w:cs="Times New Roman"/>
          <w:i/>
          <w:sz w:val="24"/>
          <w:szCs w:val="24"/>
        </w:rPr>
        <w:t>и</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Изложение текста художественного повествования.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Описание места и человека в художественном стиле.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Сравнительное описание предмета в художественном стиле.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F41F07" w:rsidRDefault="005B5BE4" w:rsidP="00704719">
      <w:pPr>
        <w:spacing w:after="0" w:line="240" w:lineRule="auto"/>
        <w:ind w:firstLine="709"/>
        <w:jc w:val="both"/>
        <w:rPr>
          <w:rFonts w:ascii="Times New Roman" w:hAnsi="Times New Roman" w:cs="Times New Roman"/>
          <w:b/>
          <w:bCs/>
          <w:color w:val="000000"/>
          <w:sz w:val="24"/>
          <w:szCs w:val="24"/>
          <w:shd w:val="clear" w:color="auto" w:fill="FFFFFF"/>
        </w:rPr>
      </w:pPr>
      <w:r w:rsidRPr="00F41F07">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F41F07" w:rsidRDefault="00704719" w:rsidP="00F41F07">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bCs/>
          <w:color w:val="000000"/>
          <w:sz w:val="24"/>
          <w:szCs w:val="24"/>
          <w:shd w:val="clear" w:color="auto" w:fill="FFFFFF"/>
        </w:rPr>
        <w:t xml:space="preserve">2.2.2.3.2. </w:t>
      </w:r>
      <w:r w:rsidR="005B5BE4" w:rsidRPr="00F41F07">
        <w:rPr>
          <w:rFonts w:ascii="Times New Roman" w:hAnsi="Times New Roman" w:cs="Times New Roman"/>
          <w:b/>
          <w:bCs/>
          <w:color w:val="000000"/>
          <w:sz w:val="24"/>
          <w:szCs w:val="24"/>
          <w:shd w:val="clear" w:color="auto" w:fill="FFFFFF"/>
        </w:rPr>
        <w:t>ЛИТЕРАТУРНОЕ ЧТЕНИ</w:t>
      </w:r>
      <w:r w:rsidR="005B5BE4" w:rsidRPr="00F41F07">
        <w:rPr>
          <w:rFonts w:ascii="Times New Roman" w:hAnsi="Times New Roman" w:cs="Times New Roman"/>
          <w:b/>
          <w:bCs/>
          <w:color w:val="000000"/>
          <w:sz w:val="24"/>
          <w:szCs w:val="24"/>
        </w:rPr>
        <w:t>Е</w:t>
      </w:r>
    </w:p>
    <w:p w:rsidR="005B5BE4" w:rsidRPr="00F41F07" w:rsidRDefault="005B5BE4" w:rsidP="00F41F07">
      <w:pPr>
        <w:shd w:val="clear" w:color="auto" w:fill="FFFFFF"/>
        <w:spacing w:after="0" w:line="240" w:lineRule="auto"/>
        <w:ind w:firstLine="709"/>
        <w:jc w:val="center"/>
        <w:rPr>
          <w:rFonts w:ascii="Times New Roman" w:hAnsi="Times New Roman" w:cs="Times New Roman"/>
          <w:b/>
          <w:color w:val="000000"/>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pStyle w:val="afff2"/>
        <w:spacing w:line="240" w:lineRule="auto"/>
        <w:ind w:firstLine="709"/>
        <w:rPr>
          <w:rFonts w:ascii="Times New Roman" w:hAnsi="Times New Roman" w:cs="Times New Roman"/>
          <w:b/>
          <w:sz w:val="24"/>
        </w:rPr>
      </w:pPr>
      <w:r w:rsidRPr="00F41F07">
        <w:rPr>
          <w:rFonts w:ascii="Times New Roman" w:hAnsi="Times New Roman" w:cs="Times New Roman"/>
          <w:b/>
          <w:color w:val="000000"/>
          <w:sz w:val="24"/>
        </w:rPr>
        <w:t>Цель</w:t>
      </w:r>
      <w:r w:rsidRPr="00F41F07">
        <w:rPr>
          <w:rFonts w:ascii="Times New Roman" w:hAnsi="Times New Roman" w:cs="Times New Roman"/>
          <w:color w:val="000000"/>
          <w:sz w:val="24"/>
        </w:rPr>
        <w:t xml:space="preserve"> литературного чтения в </w:t>
      </w:r>
      <w:r w:rsidRPr="00F41F07">
        <w:rPr>
          <w:rFonts w:ascii="Times New Roman" w:hAnsi="Times New Roman" w:cs="Times New Roman"/>
          <w:color w:val="000000"/>
          <w:sz w:val="24"/>
          <w:lang w:val="en-US"/>
        </w:rPr>
        <w:t>X</w:t>
      </w:r>
      <w:r w:rsidRPr="00F41F07">
        <w:rPr>
          <w:rFonts w:ascii="Times New Roman" w:hAnsi="Times New Roman" w:cs="Times New Roman"/>
          <w:color w:val="000000"/>
          <w:sz w:val="24"/>
        </w:rPr>
        <w:t>-</w:t>
      </w:r>
      <w:r w:rsidRPr="00F41F07">
        <w:rPr>
          <w:rFonts w:ascii="Times New Roman" w:hAnsi="Times New Roman" w:cs="Times New Roman"/>
          <w:color w:val="000000"/>
          <w:sz w:val="24"/>
          <w:lang w:val="en-US"/>
        </w:rPr>
        <w:t>XII</w:t>
      </w:r>
      <w:r w:rsidRPr="00F41F07">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F41F07" w:rsidRDefault="005B5BE4" w:rsidP="00F41F07">
      <w:pPr>
        <w:pStyle w:val="Default"/>
        <w:ind w:firstLine="709"/>
        <w:jc w:val="both"/>
      </w:pPr>
      <w:r w:rsidRPr="00F41F07">
        <w:rPr>
          <w:b/>
        </w:rPr>
        <w:t>Задачи</w:t>
      </w:r>
      <w:r w:rsidRPr="00F41F07">
        <w:t xml:space="preserve"> изучения литературного чтения: </w:t>
      </w:r>
    </w:p>
    <w:p w:rsidR="005B5BE4" w:rsidRPr="00F41F07" w:rsidRDefault="005B5BE4" w:rsidP="00F41F07">
      <w:pPr>
        <w:pStyle w:val="Default"/>
        <w:ind w:firstLine="709"/>
        <w:jc w:val="both"/>
      </w:pPr>
      <w:r w:rsidRPr="00F41F07">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F41F07" w:rsidRDefault="005B5BE4" w:rsidP="00F41F07">
      <w:pPr>
        <w:pStyle w:val="Default"/>
        <w:ind w:firstLine="709"/>
        <w:jc w:val="both"/>
      </w:pPr>
      <w:r w:rsidRPr="00F41F07">
        <w:t xml:space="preserve">коррекция недостатков развития познавательной деятельности и эмоционально-личностной сферы; </w:t>
      </w:r>
    </w:p>
    <w:p w:rsidR="005B5BE4" w:rsidRPr="00F41F07" w:rsidRDefault="005B5BE4" w:rsidP="00F41F07">
      <w:pPr>
        <w:pStyle w:val="Default"/>
        <w:ind w:firstLine="709"/>
        <w:jc w:val="both"/>
      </w:pPr>
      <w:r w:rsidRPr="00F41F07">
        <w:t>совершенствование навыков связной устной речи;</w:t>
      </w:r>
    </w:p>
    <w:p w:rsidR="005B5BE4" w:rsidRPr="00F41F07" w:rsidRDefault="005B5BE4" w:rsidP="00F41F07">
      <w:pPr>
        <w:pStyle w:val="Default"/>
        <w:ind w:firstLine="709"/>
        <w:jc w:val="both"/>
      </w:pPr>
      <w:r w:rsidRPr="00F41F07">
        <w:t xml:space="preserve">формирование потребности в чтении; </w:t>
      </w:r>
    </w:p>
    <w:p w:rsidR="005B5BE4" w:rsidRPr="00F41F07" w:rsidRDefault="005B5BE4" w:rsidP="00F41F07">
      <w:pPr>
        <w:pStyle w:val="Default"/>
        <w:ind w:firstLine="709"/>
        <w:jc w:val="both"/>
        <w:rPr>
          <w:b/>
          <w:bCs/>
          <w:color w:val="auto"/>
        </w:rPr>
      </w:pPr>
      <w:r w:rsidRPr="00F41F07">
        <w:lastRenderedPageBreak/>
        <w:t xml:space="preserve">эстетическое и нравственно воспитание в процессе чтения произведений </w:t>
      </w:r>
      <w:r w:rsidRPr="00F41F07">
        <w:rPr>
          <w:shd w:val="clear" w:color="auto" w:fill="FFFFFF"/>
        </w:rPr>
        <w:t xml:space="preserve">художественной литературы.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
          <w:bCs/>
          <w:color w:val="auto"/>
          <w:sz w:val="24"/>
          <w:szCs w:val="24"/>
        </w:rPr>
        <w:t>Содержание чтения (круг чтения)</w:t>
      </w:r>
      <w:r w:rsidRPr="00F41F07">
        <w:rPr>
          <w:rFonts w:ascii="Times New Roman" w:hAnsi="Times New Roman" w:cs="Times New Roman"/>
          <w:color w:val="auto"/>
          <w:sz w:val="24"/>
          <w:szCs w:val="24"/>
        </w:rPr>
        <w:t xml:space="preserve">. </w:t>
      </w:r>
      <w:r w:rsidRPr="00F41F07">
        <w:rPr>
          <w:rFonts w:ascii="Times New Roman" w:hAnsi="Times New Roman" w:cs="Times New Roman"/>
          <w:bCs/>
          <w:color w:val="000000"/>
          <w:sz w:val="24"/>
          <w:szCs w:val="24"/>
          <w:shd w:val="clear" w:color="auto" w:fill="FFFFFF"/>
        </w:rPr>
        <w:t>Устное народное творчество (</w:t>
      </w:r>
      <w:r w:rsidRPr="00F41F07">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bCs/>
          <w:color w:val="000000"/>
          <w:sz w:val="24"/>
          <w:szCs w:val="24"/>
        </w:rPr>
        <w:t xml:space="preserve">Русская литература </w:t>
      </w:r>
      <w:r w:rsidRPr="00F41F07">
        <w:rPr>
          <w:rFonts w:ascii="Times New Roman" w:hAnsi="Times New Roman" w:cs="Times New Roman"/>
          <w:bCs/>
          <w:color w:val="000000"/>
          <w:sz w:val="24"/>
          <w:szCs w:val="24"/>
          <w:lang w:val="en-US"/>
        </w:rPr>
        <w:t>XIX</w:t>
      </w:r>
      <w:r w:rsidRPr="00F41F07">
        <w:rPr>
          <w:rFonts w:ascii="Times New Roman" w:hAnsi="Times New Roman" w:cs="Times New Roman"/>
          <w:bCs/>
          <w:color w:val="000000"/>
          <w:sz w:val="24"/>
          <w:szCs w:val="24"/>
        </w:rPr>
        <w:t xml:space="preserve"> века.</w:t>
      </w:r>
      <w:r w:rsidRPr="00F41F0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F41F07">
        <w:rPr>
          <w:rFonts w:ascii="Times New Roman" w:hAnsi="Times New Roman" w:cs="Times New Roman"/>
          <w:bCs/>
          <w:color w:val="000000"/>
          <w:sz w:val="24"/>
          <w:szCs w:val="24"/>
        </w:rPr>
        <w:t>века.</w:t>
      </w:r>
      <w:r w:rsidRPr="00F41F07">
        <w:rPr>
          <w:rFonts w:ascii="Times New Roman" w:hAnsi="Times New Roman" w:cs="Times New Roman"/>
          <w:color w:val="000000"/>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41F07">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bCs/>
          <w:color w:val="000000"/>
          <w:sz w:val="24"/>
          <w:szCs w:val="24"/>
          <w:shd w:val="clear" w:color="auto" w:fill="FFFFFF"/>
        </w:rPr>
        <w:t xml:space="preserve">Русская литература </w:t>
      </w:r>
      <w:r w:rsidRPr="00F41F07">
        <w:rPr>
          <w:rFonts w:ascii="Times New Roman" w:hAnsi="Times New Roman" w:cs="Times New Roman"/>
          <w:bCs/>
          <w:color w:val="000000"/>
          <w:sz w:val="24"/>
          <w:szCs w:val="24"/>
          <w:shd w:val="clear" w:color="auto" w:fill="FFFFFF"/>
          <w:lang w:val="en-US"/>
        </w:rPr>
        <w:t>XX</w:t>
      </w:r>
      <w:r w:rsidRPr="00F41F07">
        <w:rPr>
          <w:rFonts w:ascii="Times New Roman" w:hAnsi="Times New Roman" w:cs="Times New Roman"/>
          <w:bCs/>
          <w:color w:val="000000"/>
          <w:sz w:val="24"/>
          <w:szCs w:val="24"/>
          <w:shd w:val="clear" w:color="auto" w:fill="FFFFFF"/>
        </w:rPr>
        <w:t xml:space="preserve"> века</w:t>
      </w:r>
      <w:r w:rsidRPr="00F41F07">
        <w:rPr>
          <w:rFonts w:ascii="Times New Roman" w:hAnsi="Times New Roman" w:cs="Times New Roman"/>
          <w:bCs/>
          <w:color w:val="000000"/>
          <w:sz w:val="24"/>
          <w:szCs w:val="24"/>
        </w:rPr>
        <w:t>.</w:t>
      </w:r>
      <w:r w:rsidRPr="00F41F0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F41F07">
        <w:rPr>
          <w:rFonts w:ascii="Times New Roman" w:hAnsi="Times New Roman" w:cs="Times New Roman"/>
          <w:bCs/>
          <w:color w:val="000000"/>
          <w:sz w:val="24"/>
          <w:szCs w:val="24"/>
          <w:lang w:val="en-US"/>
        </w:rPr>
        <w:t>XX</w:t>
      </w:r>
      <w:r w:rsidRPr="00F41F07">
        <w:rPr>
          <w:rFonts w:ascii="Times New Roman" w:hAnsi="Times New Roman" w:cs="Times New Roman"/>
          <w:bCs/>
          <w:color w:val="000000"/>
          <w:sz w:val="24"/>
          <w:szCs w:val="24"/>
        </w:rPr>
        <w:t xml:space="preserve"> 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41F07">
        <w:rPr>
          <w:rFonts w:ascii="Times New Roman" w:hAnsi="Times New Roman" w:cs="Times New Roman"/>
          <w:color w:val="000000"/>
          <w:sz w:val="24"/>
          <w:szCs w:val="24"/>
        </w:rPr>
        <w:t xml:space="preserve">Другие виды искусства. </w:t>
      </w:r>
      <w:r w:rsidRPr="00F41F07">
        <w:rPr>
          <w:rFonts w:ascii="Times New Roman" w:hAnsi="Times New Roman" w:cs="Times New Roman"/>
          <w:color w:val="000000"/>
          <w:sz w:val="24"/>
          <w:szCs w:val="24"/>
          <w:shd w:val="clear" w:color="auto" w:fill="FFFFFF"/>
        </w:rPr>
        <w:t>Произведения живописи</w:t>
      </w:r>
      <w:r w:rsidRPr="00F41F07">
        <w:rPr>
          <w:rFonts w:ascii="Times New Roman" w:hAnsi="Times New Roman" w:cs="Times New Roman"/>
          <w:color w:val="000000"/>
          <w:sz w:val="24"/>
          <w:szCs w:val="24"/>
        </w:rPr>
        <w:t>.</w:t>
      </w:r>
      <w:r w:rsidRPr="00F41F07">
        <w:rPr>
          <w:rFonts w:ascii="Times New Roman" w:hAnsi="Times New Roman" w:cs="Times New Roman"/>
          <w:color w:val="000000"/>
          <w:sz w:val="24"/>
          <w:szCs w:val="24"/>
          <w:shd w:val="clear" w:color="auto" w:fill="FFFFFF"/>
        </w:rPr>
        <w:t xml:space="preserve"> Фотографии военных лет.</w:t>
      </w:r>
      <w:r w:rsidRPr="00F41F07">
        <w:rPr>
          <w:rFonts w:ascii="Times New Roman" w:hAnsi="Times New Roman" w:cs="Times New Roman"/>
          <w:color w:val="000000"/>
          <w:sz w:val="24"/>
          <w:szCs w:val="24"/>
        </w:rPr>
        <w:t xml:space="preserve"> Музыкальные произведения. Романсы, песни.</w:t>
      </w:r>
      <w:r w:rsidRPr="00F41F07">
        <w:rPr>
          <w:rFonts w:ascii="Times New Roman" w:hAnsi="Times New Roman" w:cs="Times New Roman"/>
          <w:color w:val="000000"/>
          <w:sz w:val="24"/>
          <w:szCs w:val="24"/>
          <w:shd w:val="clear" w:color="auto" w:fill="FFFFFF"/>
        </w:rPr>
        <w:t xml:space="preserve"> Песни на военную тематику</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Cs/>
          <w:color w:val="000000"/>
          <w:sz w:val="24"/>
          <w:szCs w:val="24"/>
          <w:shd w:val="clear" w:color="auto" w:fill="FFFFFF"/>
        </w:rPr>
        <w:t>Современные писатели</w:t>
      </w:r>
      <w:r w:rsidRPr="00F41F07">
        <w:rPr>
          <w:rFonts w:ascii="Times New Roman" w:hAnsi="Times New Roman" w:cs="Times New Roman"/>
          <w:bCs/>
          <w:color w:val="000000"/>
          <w:sz w:val="24"/>
          <w:szCs w:val="24"/>
        </w:rPr>
        <w:t>.</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41F07">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F41F07">
        <w:rPr>
          <w:rFonts w:ascii="Times New Roman" w:hAnsi="Times New Roman" w:cs="Times New Roman"/>
          <w:bCs/>
          <w:color w:val="000000"/>
          <w:sz w:val="24"/>
          <w:szCs w:val="24"/>
          <w:shd w:val="clear" w:color="auto" w:fill="FFFFFF"/>
        </w:rPr>
        <w:t>Зарубежная литература</w:t>
      </w:r>
      <w:r w:rsidRPr="00F41F07">
        <w:rPr>
          <w:rFonts w:ascii="Times New Roman" w:hAnsi="Times New Roman" w:cs="Times New Roman"/>
          <w:bCs/>
          <w:color w:val="000000"/>
          <w:sz w:val="24"/>
          <w:szCs w:val="24"/>
        </w:rPr>
        <w:t>.</w:t>
      </w:r>
      <w:r w:rsidRPr="00F41F0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
          <w:bCs/>
          <w:color w:val="000000"/>
          <w:sz w:val="24"/>
          <w:szCs w:val="24"/>
          <w:shd w:val="clear" w:color="auto" w:fill="FFFFFF"/>
        </w:rPr>
        <w:t>Теория литературы.</w:t>
      </w:r>
      <w:r w:rsidRPr="00F41F07">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F41F07">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
          <w:bCs/>
          <w:color w:val="000000"/>
          <w:sz w:val="24"/>
          <w:szCs w:val="24"/>
          <w:shd w:val="clear" w:color="auto" w:fill="FFFFFF"/>
        </w:rPr>
        <w:t>Навыки чтения.</w:t>
      </w:r>
      <w:r w:rsidRPr="00F41F07">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F41F07">
        <w:rPr>
          <w:rFonts w:ascii="Times New Roman" w:hAnsi="Times New Roman" w:cs="Times New Roman"/>
          <w:b/>
          <w:bCs/>
          <w:color w:val="000000"/>
          <w:sz w:val="24"/>
          <w:szCs w:val="24"/>
          <w:shd w:val="clear" w:color="auto" w:fill="FFFFFF"/>
        </w:rPr>
        <w:tab/>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F41F07" w:rsidRDefault="005B5BE4" w:rsidP="00F41F07">
      <w:pPr>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shd w:val="clear" w:color="auto" w:fill="FFFFFF"/>
        </w:rPr>
        <w:lastRenderedPageBreak/>
        <w:t xml:space="preserve">Самостоятельная подготовка к выразительному чтению предварительно проанализированного текста или отрывка из него. </w:t>
      </w:r>
    </w:p>
    <w:p w:rsidR="005B5BE4" w:rsidRPr="00F41F07" w:rsidRDefault="005B5BE4" w:rsidP="00F41F07">
      <w:pPr>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F41F07" w:rsidRDefault="005B5BE4" w:rsidP="00F41F07">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F41F07">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
          <w:bCs/>
          <w:color w:val="000000"/>
          <w:sz w:val="24"/>
          <w:szCs w:val="24"/>
          <w:shd w:val="clear" w:color="auto" w:fill="FFFFFF"/>
        </w:rPr>
        <w:t>Работа с текстом.</w:t>
      </w:r>
      <w:r w:rsidRPr="00F41F07">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F41F07" w:rsidRDefault="005B5BE4" w:rsidP="00F41F07">
      <w:pPr>
        <w:shd w:val="clear" w:color="auto" w:fill="FFFFFF"/>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F41F07">
        <w:rPr>
          <w:rFonts w:ascii="Times New Roman" w:hAnsi="Times New Roman" w:cs="Times New Roman"/>
          <w:sz w:val="24"/>
          <w:szCs w:val="24"/>
        </w:rPr>
        <w:t xml:space="preserve"> </w:t>
      </w:r>
    </w:p>
    <w:p w:rsidR="005B5BE4" w:rsidRPr="00F41F07" w:rsidRDefault="005B5BE4" w:rsidP="00F41F07">
      <w:pPr>
        <w:shd w:val="clear" w:color="auto" w:fill="FFFFFF"/>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F41F07">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 xml:space="preserve">Составление различных видов пересказов.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F41F07" w:rsidRDefault="005B5BE4" w:rsidP="00F41F07">
      <w:pPr>
        <w:shd w:val="clear" w:color="auto" w:fill="FFFFFF"/>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000000"/>
          <w:sz w:val="24"/>
          <w:szCs w:val="24"/>
          <w:shd w:val="clear" w:color="auto" w:fill="FFFFFF"/>
        </w:rPr>
        <w:t>Выделение в тексте описаний и рассуждений.</w:t>
      </w:r>
    </w:p>
    <w:p w:rsidR="005B5BE4" w:rsidRPr="00F41F07" w:rsidRDefault="005B5BE4" w:rsidP="00F41F07">
      <w:pPr>
        <w:autoSpaceDE w:val="0"/>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bCs/>
          <w:sz w:val="24"/>
          <w:szCs w:val="24"/>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F41F07" w:rsidRDefault="005B5BE4" w:rsidP="00F41F07">
      <w:pPr>
        <w:autoSpaceDE w:val="0"/>
        <w:spacing w:after="0" w:line="240" w:lineRule="auto"/>
        <w:ind w:firstLine="709"/>
        <w:jc w:val="both"/>
        <w:rPr>
          <w:rFonts w:ascii="Times New Roman" w:hAnsi="Times New Roman" w:cs="Times New Roman"/>
          <w:iCs/>
          <w:sz w:val="24"/>
          <w:szCs w:val="24"/>
        </w:rPr>
      </w:pPr>
      <w:r w:rsidRPr="00F41F07">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iCs/>
          <w:sz w:val="24"/>
          <w:szCs w:val="24"/>
        </w:rPr>
        <w:t>Составление отзыва на книгу</w:t>
      </w:r>
      <w:r w:rsidRPr="00F41F07">
        <w:rPr>
          <w:rFonts w:ascii="Times New Roman" w:hAnsi="Times New Roman" w:cs="Times New Roman"/>
          <w:sz w:val="24"/>
          <w:szCs w:val="24"/>
        </w:rPr>
        <w:t>, аннотацию.</w:t>
      </w:r>
      <w:r w:rsidRPr="00F41F07">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F41F07" w:rsidRDefault="005B5BE4" w:rsidP="00F41F07">
      <w:pPr>
        <w:autoSpaceDE w:val="0"/>
        <w:spacing w:after="0" w:line="240" w:lineRule="auto"/>
        <w:ind w:firstLine="709"/>
        <w:jc w:val="both"/>
        <w:rPr>
          <w:rFonts w:ascii="Times New Roman" w:hAnsi="Times New Roman" w:cs="Times New Roman"/>
          <w:color w:val="000000"/>
          <w:sz w:val="24"/>
          <w:szCs w:val="24"/>
          <w:shd w:val="clear" w:color="auto" w:fill="FFFFFF"/>
        </w:rPr>
      </w:pPr>
      <w:r w:rsidRPr="00F41F07">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F41F07" w:rsidRDefault="005B5BE4" w:rsidP="00F41F07">
      <w:pPr>
        <w:shd w:val="clear" w:color="auto" w:fill="FFFFFF"/>
        <w:spacing w:after="0" w:line="240" w:lineRule="auto"/>
        <w:ind w:firstLine="709"/>
        <w:jc w:val="both"/>
        <w:rPr>
          <w:rFonts w:ascii="Times New Roman" w:hAnsi="Times New Roman" w:cs="Times New Roman"/>
          <w:b/>
          <w:color w:val="000000"/>
          <w:sz w:val="24"/>
          <w:szCs w:val="24"/>
        </w:rPr>
      </w:pPr>
      <w:r w:rsidRPr="00F41F07">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F41F07" w:rsidRDefault="0056444A" w:rsidP="00F41F07">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color w:val="000000"/>
          <w:sz w:val="24"/>
          <w:szCs w:val="24"/>
        </w:rPr>
        <w:t xml:space="preserve">2.2.2.3.3. </w:t>
      </w:r>
      <w:r w:rsidR="005B5BE4" w:rsidRPr="00F41F07">
        <w:rPr>
          <w:rFonts w:ascii="Times New Roman" w:hAnsi="Times New Roman" w:cs="Times New Roman"/>
          <w:b/>
          <w:color w:val="000000"/>
          <w:sz w:val="24"/>
          <w:szCs w:val="24"/>
        </w:rPr>
        <w:t xml:space="preserve">МАТЕМАТИКА </w:t>
      </w:r>
    </w:p>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Целью</w:t>
      </w:r>
      <w:r w:rsidRPr="00F41F07">
        <w:rPr>
          <w:rFonts w:ascii="Times New Roman" w:hAnsi="Times New Roman" w:cs="Times New Roman"/>
          <w:sz w:val="24"/>
          <w:szCs w:val="24"/>
        </w:rPr>
        <w:t xml:space="preserve"> обучения математике в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Задачи</w:t>
      </w:r>
      <w:r w:rsidRPr="00F41F07">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Нумерация.</w:t>
      </w:r>
      <w:r w:rsidRPr="00F41F07">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Единицы измерения и их соотношения. </w:t>
      </w:r>
      <w:r w:rsidRPr="00F41F07">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Арифметические действия. </w:t>
      </w:r>
      <w:r w:rsidRPr="00F41F07">
        <w:rPr>
          <w:rFonts w:ascii="Times New Roman" w:hAnsi="Times New Roman" w:cs="Times New Roman"/>
          <w:sz w:val="24"/>
          <w:szCs w:val="24"/>
        </w:rPr>
        <w:t>Устные вычисления(сложение, вычитание, умножение, деление) с числами в пределах 1 000 000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Порядок действий. Нахождение значения числового выражения, состоящего из 3-5 арифметических действий.</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Дроби. </w:t>
      </w:r>
      <w:r w:rsidRPr="00F41F07">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числа по одной его части.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Умножение и деление десятичной дроби на однозначное, двузначное 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трехзначное число (легкие случаи).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Использование микрокалькулятора для выполнения арифметических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Нахождение числа по одному проценту.</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Арифметические задачи. </w:t>
      </w:r>
      <w:r w:rsidRPr="00F41F07">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Задачи на движение в одном и противоположном направлении двух тел.</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Задачи на нахождение целого по значению его доли.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Арифметические задачи, связанные с программой профильного труда.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Геометрический материал.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Взаимное положение на плоскости геометрических фигур и линий.</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Симметрия. Ось, центр симметрии.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lastRenderedPageBreak/>
        <w:t>Вычисление периметра многоугольника, площади прямоугольника, объема прямоугольного параллелепипеда (куба).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Вычисление длины окружности, площади круга. Сектор, сегмент.</w:t>
      </w:r>
    </w:p>
    <w:p w:rsidR="00F3794D" w:rsidRDefault="005B5BE4" w:rsidP="00827DC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Геометр</w:t>
      </w:r>
      <w:r w:rsidR="00827DC7">
        <w:rPr>
          <w:rFonts w:ascii="Times New Roman" w:hAnsi="Times New Roman" w:cs="Times New Roman"/>
          <w:sz w:val="24"/>
          <w:szCs w:val="24"/>
        </w:rPr>
        <w:t>ические формы в окружающем мире</w:t>
      </w:r>
    </w:p>
    <w:p w:rsidR="00F3794D" w:rsidRDefault="00F3794D" w:rsidP="00F41F07">
      <w:pPr>
        <w:spacing w:after="0" w:line="240" w:lineRule="auto"/>
        <w:jc w:val="center"/>
        <w:rPr>
          <w:rFonts w:ascii="Times New Roman" w:hAnsi="Times New Roman" w:cs="Times New Roman"/>
          <w:b/>
          <w:sz w:val="24"/>
          <w:szCs w:val="24"/>
        </w:rPr>
      </w:pPr>
    </w:p>
    <w:p w:rsidR="005B5BE4" w:rsidRPr="00F41F07" w:rsidRDefault="0056444A" w:rsidP="00F41F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2.2.2.3.4. </w:t>
      </w:r>
      <w:r w:rsidR="005B5BE4" w:rsidRPr="00F41F07">
        <w:rPr>
          <w:rFonts w:ascii="Times New Roman" w:hAnsi="Times New Roman" w:cs="Times New Roman"/>
          <w:b/>
          <w:sz w:val="24"/>
          <w:szCs w:val="24"/>
        </w:rPr>
        <w:t xml:space="preserve">ИНФОРМАТИКА </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 xml:space="preserve">Курс информатики в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классах является логическим продолжением изучения этого предмета в </w:t>
      </w:r>
      <w:r w:rsidRPr="00F41F07">
        <w:rPr>
          <w:rFonts w:ascii="Times New Roman" w:hAnsi="Times New Roman" w:cs="Times New Roman"/>
          <w:sz w:val="24"/>
          <w:szCs w:val="24"/>
          <w:lang w:val="en-US"/>
        </w:rPr>
        <w:t>V</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IX</w:t>
      </w:r>
      <w:r w:rsidRPr="00F41F07">
        <w:rPr>
          <w:rFonts w:ascii="Times New Roman" w:hAnsi="Times New Roman" w:cs="Times New Roman"/>
          <w:sz w:val="24"/>
          <w:szCs w:val="24"/>
        </w:rPr>
        <w:t xml:space="preserve"> классах. Целью обучения информатики в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F41F07" w:rsidRDefault="005B5BE4" w:rsidP="00F41F07">
      <w:pPr>
        <w:pStyle w:val="af5"/>
        <w:spacing w:after="0" w:line="240" w:lineRule="auto"/>
        <w:ind w:firstLine="454"/>
        <w:jc w:val="both"/>
        <w:rPr>
          <w:rFonts w:ascii="Times New Roman" w:hAnsi="Times New Roman"/>
          <w:i/>
          <w:sz w:val="24"/>
          <w:szCs w:val="24"/>
        </w:rPr>
      </w:pPr>
      <w:r w:rsidRPr="00F41F07">
        <w:rPr>
          <w:rFonts w:ascii="Times New Roman" w:hAnsi="Times New Roman"/>
          <w:i/>
          <w:sz w:val="24"/>
          <w:szCs w:val="24"/>
        </w:rPr>
        <w:t>Технология ввода информации в компьютер</w:t>
      </w:r>
      <w:r w:rsidRPr="00F41F07">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Поиск и обработка информации:</w:t>
      </w:r>
      <w:r w:rsidRPr="00F41F07">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2" w:name="bookmark19"/>
      <w:r w:rsidRPr="00F41F07">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F41F07" w:rsidRDefault="005B5BE4" w:rsidP="00F41F07">
      <w:pPr>
        <w:spacing w:after="0" w:line="240" w:lineRule="auto"/>
        <w:ind w:firstLine="709"/>
        <w:jc w:val="both"/>
        <w:rPr>
          <w:rFonts w:ascii="Times New Roman" w:hAnsi="Times New Roman" w:cs="Times New Roman"/>
          <w:i/>
          <w:sz w:val="24"/>
          <w:szCs w:val="24"/>
        </w:rPr>
      </w:pPr>
      <w:bookmarkStart w:id="3" w:name="bookmark21"/>
      <w:bookmarkEnd w:id="2"/>
      <w:r w:rsidRPr="00F41F07">
        <w:rPr>
          <w:rFonts w:ascii="Times New Roman" w:hAnsi="Times New Roman" w:cs="Times New Roman"/>
          <w:i/>
          <w:sz w:val="24"/>
          <w:szCs w:val="24"/>
        </w:rPr>
        <w:t>Общение в цифровой среде</w:t>
      </w:r>
      <w:r w:rsidRPr="00F41F07">
        <w:rPr>
          <w:rFonts w:ascii="Times New Roman" w:hAnsi="Times New Roman" w:cs="Times New Roman"/>
          <w:sz w:val="24"/>
          <w:szCs w:val="24"/>
        </w:rPr>
        <w:t>: создание, представление и передача сообщений</w:t>
      </w:r>
      <w:bookmarkEnd w:id="3"/>
      <w:r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sz w:val="24"/>
          <w:szCs w:val="24"/>
        </w:rPr>
        <w:t>Гигиена работы с компьютером:</w:t>
      </w:r>
      <w:r w:rsidRPr="00F41F07">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F41F07" w:rsidRDefault="005B5BE4" w:rsidP="00F41F07">
      <w:pPr>
        <w:spacing w:after="0" w:line="240" w:lineRule="auto"/>
        <w:ind w:firstLine="709"/>
        <w:jc w:val="center"/>
        <w:rPr>
          <w:rFonts w:ascii="Times New Roman" w:hAnsi="Times New Roman" w:cs="Times New Roman"/>
          <w:color w:val="auto"/>
          <w:sz w:val="24"/>
          <w:szCs w:val="24"/>
        </w:rPr>
      </w:pPr>
    </w:p>
    <w:p w:rsidR="005B5BE4" w:rsidRPr="00F41F07" w:rsidRDefault="0056444A" w:rsidP="00F41F07">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2.2.2.3.5. </w:t>
      </w:r>
      <w:r w:rsidR="005B5BE4" w:rsidRPr="00F41F07">
        <w:rPr>
          <w:rFonts w:ascii="Times New Roman" w:hAnsi="Times New Roman" w:cs="Times New Roman"/>
          <w:b/>
          <w:color w:val="auto"/>
          <w:sz w:val="24"/>
          <w:szCs w:val="24"/>
        </w:rPr>
        <w:t>ОСНОВЫ СОЦИАЛЬНОЙ ЖИЗНИ</w:t>
      </w:r>
    </w:p>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 xml:space="preserve">Цель </w:t>
      </w:r>
      <w:r w:rsidRPr="00F41F07">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color w:val="auto"/>
          <w:sz w:val="24"/>
          <w:szCs w:val="24"/>
        </w:rPr>
        <w:t>Задачи: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развитие и совершенствование навыков ведения домашнего хозяйства;</w:t>
      </w:r>
      <w:r w:rsidRPr="00F41F07">
        <w:rPr>
          <w:rFonts w:ascii="Times New Roman" w:hAnsi="Times New Roman" w:cs="Times New Roman"/>
          <w:sz w:val="24"/>
          <w:szCs w:val="24"/>
        </w:rPr>
        <w:t xml:space="preserve"> воспитание положительного отношения к домашнему труду;</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z w:val="24"/>
          <w:szCs w:val="24"/>
        </w:rPr>
        <w:t>формирование социально-нормативного поведения в семье и обществе;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F41F07" w:rsidRDefault="005B5BE4" w:rsidP="00F41F07">
      <w:pPr>
        <w:spacing w:after="0" w:line="240" w:lineRule="auto"/>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Личная гигиена и здоровье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Здоровый образ жизни ― требование современного общества.</w:t>
      </w:r>
      <w:r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Значение здоровья в жизни и деятельности человека. </w:t>
      </w:r>
      <w:r w:rsidRPr="00F41F07">
        <w:rPr>
          <w:rFonts w:ascii="Times New Roman" w:hAnsi="Times New Roman" w:cs="Times New Roman"/>
          <w:color w:val="auto"/>
          <w:sz w:val="24"/>
          <w:szCs w:val="24"/>
        </w:rPr>
        <w:t xml:space="preserve">Здоровое и рациональное (сбалансированное) питание и его роль в укреплении здоровья. Значение физических </w:t>
      </w:r>
      <w:r w:rsidRPr="00F41F07">
        <w:rPr>
          <w:rFonts w:ascii="Times New Roman" w:hAnsi="Times New Roman" w:cs="Times New Roman"/>
          <w:color w:val="auto"/>
          <w:sz w:val="24"/>
          <w:szCs w:val="24"/>
        </w:rPr>
        <w:lastRenderedPageBreak/>
        <w:t>упражнений в режиме дня. Соблюдение личной гигиены юношей и девушек при занятиях физическими упражнениями.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Негативное воздействие вредн</w:t>
      </w:r>
      <w:r w:rsidR="00CB5796" w:rsidRPr="00F41F07">
        <w:rPr>
          <w:rFonts w:ascii="Times New Roman" w:hAnsi="Times New Roman" w:cs="Times New Roman"/>
          <w:color w:val="auto"/>
          <w:sz w:val="24"/>
          <w:szCs w:val="24"/>
        </w:rPr>
        <w:t>ых веществ на здоровье человека,</w:t>
      </w:r>
      <w:r w:rsidRPr="00F41F07">
        <w:rPr>
          <w:rFonts w:ascii="Times New Roman" w:hAnsi="Times New Roman" w:cs="Times New Roman"/>
          <w:color w:val="auto"/>
          <w:sz w:val="24"/>
          <w:szCs w:val="24"/>
        </w:rPr>
        <w:t xml:space="preserve"> последующие поколения.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Здоровье и красота</w:t>
      </w:r>
      <w:r w:rsidRPr="00F41F07">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Гигиенические правила для юношей.</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Охрана здоровья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медицинских учреждений</w:t>
      </w:r>
      <w:r w:rsidRPr="00F41F07">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страховой медицинской помощи</w:t>
      </w:r>
      <w:r w:rsidRPr="00F41F07">
        <w:rPr>
          <w:rFonts w:ascii="Times New Roman" w:hAnsi="Times New Roman" w:cs="Times New Roman"/>
          <w:color w:val="auto"/>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Документы, подтверждающие нетрудоспособность: </w:t>
      </w:r>
      <w:r w:rsidRPr="00F41F07">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Жилище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Общее представление о доме. </w:t>
      </w:r>
      <w:r w:rsidRPr="00F41F07">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Планировка жилища</w:t>
      </w:r>
      <w:r w:rsidRPr="00F41F07">
        <w:rPr>
          <w:rFonts w:ascii="Times New Roman" w:hAnsi="Times New Roman" w:cs="Times New Roman"/>
          <w:color w:val="auto"/>
          <w:sz w:val="24"/>
          <w:szCs w:val="24"/>
        </w:rPr>
        <w:t xml:space="preserve">. Виды и назначение жилых комнат и нежилых помещений.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Кухня</w:t>
      </w:r>
      <w:r w:rsidRPr="00F41F07">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Кухонная утварь</w:t>
      </w:r>
      <w:r w:rsidRPr="00F41F07">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Национальные виды кухонной посуды</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История возникновения и развития кухонной утвари.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Кухонное белье</w:t>
      </w:r>
      <w:r w:rsidRPr="00F41F07">
        <w:rPr>
          <w:rFonts w:ascii="Times New Roman" w:hAnsi="Times New Roman" w:cs="Times New Roman"/>
          <w:color w:val="auto"/>
          <w:sz w:val="24"/>
          <w:szCs w:val="24"/>
        </w:rPr>
        <w:t>:</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Кухонная мебель</w:t>
      </w:r>
      <w:r w:rsidRPr="00F41F07">
        <w:rPr>
          <w:rFonts w:ascii="Times New Roman" w:hAnsi="Times New Roman" w:cs="Times New Roman"/>
          <w:color w:val="auto"/>
          <w:sz w:val="24"/>
          <w:szCs w:val="24"/>
        </w:rPr>
        <w:t>. Виды кухонной мебели. Правила ухода и содержание.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Ванная комната</w:t>
      </w:r>
      <w:r w:rsidRPr="00F41F07">
        <w:rPr>
          <w:rFonts w:ascii="Times New Roman" w:hAnsi="Times New Roman" w:cs="Times New Roman"/>
          <w:color w:val="auto"/>
          <w:sz w:val="24"/>
          <w:szCs w:val="24"/>
        </w:rPr>
        <w:t xml:space="preserve">. </w:t>
      </w:r>
      <w:r w:rsidRPr="00F41F07">
        <w:rPr>
          <w:rFonts w:ascii="Times New Roman" w:hAnsi="Times New Roman" w:cs="Times New Roman"/>
          <w:i/>
          <w:color w:val="auto"/>
          <w:sz w:val="24"/>
          <w:szCs w:val="24"/>
        </w:rPr>
        <w:t>Электробытовые приборы в ванной комнате</w:t>
      </w:r>
      <w:r w:rsidRPr="00F41F07">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w:t>
      </w:r>
      <w:r w:rsidRPr="00F41F07">
        <w:rPr>
          <w:rFonts w:ascii="Times New Roman" w:hAnsi="Times New Roman" w:cs="Times New Roman"/>
          <w:color w:val="auto"/>
          <w:sz w:val="24"/>
          <w:szCs w:val="24"/>
        </w:rPr>
        <w:lastRenderedPageBreak/>
        <w:t>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Мебель в жилых помещениях</w:t>
      </w:r>
      <w:r w:rsidRPr="00F41F07">
        <w:rPr>
          <w:rFonts w:ascii="Times New Roman" w:hAnsi="Times New Roman" w:cs="Times New Roman"/>
          <w:color w:val="auto"/>
          <w:sz w:val="24"/>
          <w:szCs w:val="24"/>
        </w:rPr>
        <w:t>.</w:t>
      </w:r>
      <w:r w:rsidRPr="00F41F07">
        <w:rPr>
          <w:rFonts w:ascii="Times New Roman" w:hAnsi="Times New Roman" w:cs="Times New Roman"/>
          <w:b/>
          <w:color w:val="auto"/>
          <w:sz w:val="24"/>
          <w:szCs w:val="24"/>
        </w:rPr>
        <w:t xml:space="preserve"> </w:t>
      </w:r>
      <w:r w:rsidRPr="00F41F07">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Интерьер. </w:t>
      </w:r>
      <w:r w:rsidRPr="00F41F07">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жилищем</w:t>
      </w:r>
      <w:r w:rsidRPr="00F41F07">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Ремонтные работы в доме</w:t>
      </w:r>
      <w:r w:rsidRPr="00F41F07">
        <w:rPr>
          <w:rFonts w:ascii="Times New Roman" w:hAnsi="Times New Roman" w:cs="Times New Roman"/>
          <w:color w:val="auto"/>
          <w:sz w:val="24"/>
          <w:szCs w:val="24"/>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Одежда и обувь</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Одежда</w:t>
      </w:r>
      <w:r w:rsidRPr="00F41F07">
        <w:rPr>
          <w:rFonts w:ascii="Times New Roman" w:hAnsi="Times New Roman" w:cs="Times New Roman"/>
          <w:color w:val="auto"/>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Уход за одеждой</w:t>
      </w:r>
      <w:r w:rsidRPr="00F41F07">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Предприятия бытового обслуживания</w:t>
      </w:r>
      <w:r w:rsidRPr="00F41F07">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lastRenderedPageBreak/>
        <w:t>Выбор и покупка одежды</w:t>
      </w:r>
      <w:r w:rsidRPr="00F41F07">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Стиль одежды. </w:t>
      </w:r>
      <w:r w:rsidRPr="00F41F07">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История возникновения одежды. </w:t>
      </w:r>
      <w:r w:rsidRPr="00F41F07">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Национальная одежда.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Обувь</w:t>
      </w:r>
      <w:r w:rsidRPr="00F41F07">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F41F07" w:rsidRDefault="00EF1C4E"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Национальная обувь</w:t>
      </w:r>
      <w:r w:rsidRPr="00F41F07">
        <w:rPr>
          <w:rFonts w:ascii="Times New Roman" w:hAnsi="Times New Roman" w:cs="Times New Roman"/>
          <w:color w:val="auto"/>
          <w:sz w:val="24"/>
          <w:szCs w:val="24"/>
        </w:rPr>
        <w:t>.</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Уход за обувью</w:t>
      </w:r>
      <w:r w:rsidRPr="00F41F07">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нубука, замши, текстиля.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Ремонт обуви в специализированных мастерских.</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История появления обуви.</w:t>
      </w:r>
      <w:r w:rsidRPr="00F41F07">
        <w:rPr>
          <w:rFonts w:ascii="Times New Roman" w:hAnsi="Times New Roman" w:cs="Times New Roman"/>
          <w:color w:val="auto"/>
          <w:sz w:val="24"/>
          <w:szCs w:val="24"/>
        </w:rPr>
        <w:t xml:space="preserve"> Обувь в разные исторические времена.</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Питание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Организация питания семьи.</w:t>
      </w:r>
      <w:r w:rsidRPr="00F41F07">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Магазины по продаже продуктов питания. </w:t>
      </w:r>
      <w:r w:rsidRPr="00F41F07">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Рынки. </w:t>
      </w:r>
      <w:r w:rsidRPr="00F41F07">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Завтрак</w:t>
      </w:r>
      <w:r w:rsidRPr="00F41F07">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Напитки для завтрака.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Обед.</w:t>
      </w:r>
      <w:r w:rsidRPr="00F41F07">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w:t>
      </w:r>
      <w:r w:rsidRPr="00F41F07">
        <w:rPr>
          <w:rFonts w:ascii="Times New Roman" w:hAnsi="Times New Roman" w:cs="Times New Roman"/>
          <w:color w:val="auto"/>
          <w:sz w:val="24"/>
          <w:szCs w:val="24"/>
        </w:rPr>
        <w:lastRenderedPageBreak/>
        <w:t>рыбой; мясом (мясопродуктами): составление рецептов, отбор продуктов, приготовление. Заправки для салатов. Украшение салатов.</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Рыбные блюда (виды, способы приготовления). Рыба отварная. Рыба жареная.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Гарниры: овощные, из круп, макаронных изделий.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Фруктовые напитки: соки, нектары.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Ужин</w:t>
      </w:r>
      <w:r w:rsidRPr="00F41F07">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Изделия из теста.</w:t>
      </w:r>
      <w:r w:rsidRPr="00F41F07">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Домашние заготовки. </w:t>
      </w:r>
      <w:r w:rsidRPr="00F41F07">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Виды питания</w:t>
      </w:r>
      <w:r w:rsidRPr="00F41F07">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Праздничный стол. </w:t>
      </w:r>
      <w:r w:rsidRPr="00F41F07">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Украшения салатов и холодных блюд из овощей и зелени.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Этикет праздничного застолья.</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Блюда национальной кухни</w:t>
      </w:r>
      <w:r w:rsidRPr="00F41F07">
        <w:rPr>
          <w:rFonts w:ascii="Times New Roman" w:hAnsi="Times New Roman" w:cs="Times New Roman"/>
          <w:color w:val="auto"/>
          <w:sz w:val="24"/>
          <w:szCs w:val="24"/>
        </w:rPr>
        <w:t xml:space="preserve">. </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Транспорт</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Городской транспорт</w:t>
      </w:r>
      <w:r w:rsidRPr="00F41F07">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Пригородный транспорт. </w:t>
      </w:r>
      <w:r w:rsidRPr="00F41F07">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Междугородний железнодорожный транспорт. </w:t>
      </w:r>
      <w:r w:rsidRPr="00F41F07">
        <w:rPr>
          <w:rFonts w:ascii="Times New Roman" w:hAnsi="Times New Roman" w:cs="Times New Roman"/>
          <w:color w:val="auto"/>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F41F07">
        <w:rPr>
          <w:rFonts w:ascii="Times New Roman" w:hAnsi="Times New Roman" w:cs="Times New Roman"/>
          <w:color w:val="auto"/>
          <w:sz w:val="24"/>
          <w:szCs w:val="24"/>
        </w:rPr>
        <w:t xml:space="preserve"> Электронные билеты.</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Междугородний автотранспорт. </w:t>
      </w:r>
      <w:r w:rsidRPr="00F41F07">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Водный транспорт. </w:t>
      </w:r>
      <w:r w:rsidRPr="00F41F07">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Авиационный транспорт. </w:t>
      </w:r>
      <w:r w:rsidRPr="00F41F07">
        <w:rPr>
          <w:rFonts w:ascii="Times New Roman" w:hAnsi="Times New Roman" w:cs="Times New Roman"/>
          <w:color w:val="auto"/>
          <w:sz w:val="24"/>
          <w:szCs w:val="24"/>
        </w:rPr>
        <w:t>Аэропорты, аэровокзалы</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Средства связи</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Почта. </w:t>
      </w:r>
      <w:r w:rsidRPr="00F41F07">
        <w:rPr>
          <w:rFonts w:ascii="Times New Roman" w:hAnsi="Times New Roman" w:cs="Times New Roman"/>
          <w:color w:val="auto"/>
          <w:sz w:val="24"/>
          <w:szCs w:val="24"/>
        </w:rPr>
        <w:t xml:space="preserve">Внутренняя и международная письменная корреспонденция (почтовые карточки, письма, бандероли). Категории почтовых отправлений: простые и </w:t>
      </w:r>
      <w:r w:rsidRPr="00F41F07">
        <w:rPr>
          <w:rFonts w:ascii="Times New Roman" w:hAnsi="Times New Roman" w:cs="Times New Roman"/>
          <w:color w:val="auto"/>
          <w:sz w:val="24"/>
          <w:szCs w:val="24"/>
        </w:rPr>
        <w:lastRenderedPageBreak/>
        <w:t>регистрируемые (</w:t>
      </w:r>
      <w:r w:rsidRPr="00F41F07">
        <w:rPr>
          <w:rFonts w:ascii="Times New Roman" w:hAnsi="Times New Roman" w:cs="Times New Roman"/>
          <w:sz w:val="24"/>
          <w:szCs w:val="24"/>
        </w:rPr>
        <w:t>обыкновенные, заказные, с объявленной ценностью</w:t>
      </w:r>
      <w:r w:rsidRPr="00F41F07">
        <w:rPr>
          <w:rFonts w:ascii="Times New Roman" w:hAnsi="Times New Roman" w:cs="Times New Roman"/>
          <w:color w:val="auto"/>
          <w:sz w:val="24"/>
          <w:szCs w:val="24"/>
        </w:rPr>
        <w:t>). Правила и стоимость отправления.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Телефонная связь. </w:t>
      </w:r>
      <w:r w:rsidRPr="00F41F07">
        <w:rPr>
          <w:rFonts w:ascii="Times New Roman" w:hAnsi="Times New Roman" w:cs="Times New Roman"/>
          <w:color w:val="auto"/>
          <w:sz w:val="24"/>
          <w:szCs w:val="24"/>
        </w:rPr>
        <w:t>Беспроводные средства персональной связи (</w:t>
      </w:r>
      <w:r w:rsidRPr="00F41F07">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F41F07">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Интернет-связь. </w:t>
      </w:r>
      <w:r w:rsidRPr="00F41F07">
        <w:rPr>
          <w:rFonts w:ascii="Times New Roman" w:hAnsi="Times New Roman" w:cs="Times New Roman"/>
          <w:color w:val="auto"/>
          <w:sz w:val="24"/>
          <w:szCs w:val="24"/>
        </w:rPr>
        <w:t xml:space="preserve">Электронная почта и ее преимущества. Видео-связь (скайп). </w:t>
      </w:r>
      <w:r w:rsidR="00EF1C4E" w:rsidRPr="00F41F07">
        <w:rPr>
          <w:rFonts w:ascii="Times New Roman" w:hAnsi="Times New Roman" w:cs="Times New Roman"/>
          <w:color w:val="auto"/>
          <w:sz w:val="24"/>
          <w:szCs w:val="24"/>
        </w:rPr>
        <w:t xml:space="preserve">Видео-конференции. </w:t>
      </w:r>
      <w:r w:rsidRPr="00F41F07">
        <w:rPr>
          <w:rFonts w:ascii="Times New Roman" w:hAnsi="Times New Roman" w:cs="Times New Roman"/>
          <w:color w:val="auto"/>
          <w:sz w:val="24"/>
          <w:szCs w:val="24"/>
        </w:rPr>
        <w:t>Особенности, значение в современной жизни.</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 xml:space="preserve">Денежные переводы. </w:t>
      </w:r>
      <w:r w:rsidRPr="00F41F07">
        <w:rPr>
          <w:rFonts w:ascii="Times New Roman" w:hAnsi="Times New Roman" w:cs="Times New Roman"/>
          <w:color w:val="auto"/>
          <w:sz w:val="24"/>
          <w:szCs w:val="24"/>
        </w:rPr>
        <w:t>Виды денежных переводов (адресные и безадресные)</w:t>
      </w:r>
      <w:r w:rsidRPr="00F41F07">
        <w:rPr>
          <w:rFonts w:ascii="Times New Roman" w:hAnsi="Times New Roman" w:cs="Times New Roman"/>
          <w:color w:val="FF0000"/>
          <w:sz w:val="24"/>
          <w:szCs w:val="24"/>
        </w:rPr>
        <w:t xml:space="preserve">. </w:t>
      </w:r>
      <w:r w:rsidRPr="00F41F07">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Предприятия, организации, учреждения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Образовательные учреждения. </w:t>
      </w:r>
      <w:r w:rsidRPr="00F41F07">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Местные и промышленные и сельскохозяйственные предприятия</w:t>
      </w:r>
      <w:r w:rsidRPr="00F41F07">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Организации</w:t>
      </w:r>
      <w:r w:rsidRPr="00F41F07">
        <w:rPr>
          <w:rFonts w:ascii="Times New Roman" w:hAnsi="Times New Roman" w:cs="Times New Roman"/>
          <w:color w:val="auto"/>
          <w:sz w:val="24"/>
          <w:szCs w:val="24"/>
        </w:rPr>
        <w:t>.</w:t>
      </w:r>
      <w:r w:rsidRPr="00F41F07">
        <w:rPr>
          <w:rFonts w:ascii="Times New Roman" w:hAnsi="Times New Roman" w:cs="Times New Roman"/>
          <w:i/>
          <w:color w:val="auto"/>
          <w:sz w:val="24"/>
          <w:szCs w:val="24"/>
        </w:rPr>
        <w:t xml:space="preserve"> </w:t>
      </w:r>
      <w:r w:rsidRPr="00F41F07">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Трудоустройство</w:t>
      </w:r>
      <w:r w:rsidRPr="00F41F07">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F41F07" w:rsidRDefault="005B5BE4" w:rsidP="00F41F07">
      <w:pPr>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i/>
          <w:color w:val="auto"/>
          <w:sz w:val="24"/>
          <w:szCs w:val="24"/>
        </w:rPr>
        <w:t>Исполнительные органы государственной власти</w:t>
      </w:r>
      <w:r w:rsidRPr="00F41F07">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F41F07" w:rsidRDefault="005B5BE4" w:rsidP="00F41F07">
      <w:pPr>
        <w:spacing w:after="0" w:line="240" w:lineRule="auto"/>
        <w:ind w:firstLine="709"/>
        <w:jc w:val="center"/>
        <w:rPr>
          <w:rFonts w:ascii="Times New Roman" w:hAnsi="Times New Roman" w:cs="Times New Roman"/>
          <w:i/>
          <w:color w:val="auto"/>
          <w:sz w:val="24"/>
          <w:szCs w:val="24"/>
        </w:rPr>
      </w:pPr>
      <w:r w:rsidRPr="00F41F07">
        <w:rPr>
          <w:rFonts w:ascii="Times New Roman" w:hAnsi="Times New Roman" w:cs="Times New Roman"/>
          <w:b/>
          <w:color w:val="auto"/>
          <w:sz w:val="24"/>
          <w:szCs w:val="24"/>
        </w:rPr>
        <w:t>Семья</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 xml:space="preserve">Семейный досуг. </w:t>
      </w:r>
      <w:r w:rsidRPr="00F41F07">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Отдых. </w:t>
      </w:r>
      <w:r w:rsidRPr="00F41F07">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F41F07" w:rsidRDefault="005B5BE4" w:rsidP="00F41F07">
      <w:pPr>
        <w:spacing w:after="0" w:line="240" w:lineRule="auto"/>
        <w:ind w:firstLine="709"/>
        <w:jc w:val="both"/>
        <w:rPr>
          <w:rFonts w:ascii="Times New Roman" w:hAnsi="Times New Roman" w:cs="Times New Roman"/>
          <w:i/>
          <w:color w:val="auto"/>
          <w:sz w:val="24"/>
          <w:szCs w:val="24"/>
        </w:rPr>
      </w:pPr>
      <w:r w:rsidRPr="00F41F07">
        <w:rPr>
          <w:rFonts w:ascii="Times New Roman" w:hAnsi="Times New Roman" w:cs="Times New Roman"/>
          <w:i/>
          <w:color w:val="auto"/>
          <w:sz w:val="24"/>
          <w:szCs w:val="24"/>
        </w:rPr>
        <w:t xml:space="preserve">Экономика домашнего хозяйства. </w:t>
      </w:r>
      <w:r w:rsidRPr="00F41F07">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color w:val="auto"/>
          <w:sz w:val="24"/>
          <w:szCs w:val="24"/>
        </w:rPr>
        <w:t>Будущая семья</w:t>
      </w:r>
      <w:r w:rsidRPr="00F41F07">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F41F07" w:rsidRDefault="005B5BE4" w:rsidP="00F41F07">
      <w:pPr>
        <w:spacing w:after="120" w:line="240" w:lineRule="auto"/>
        <w:ind w:firstLine="709"/>
        <w:jc w:val="both"/>
        <w:rPr>
          <w:rFonts w:ascii="Times New Roman" w:hAnsi="Times New Roman" w:cs="Times New Roman"/>
          <w:b/>
          <w:sz w:val="24"/>
          <w:szCs w:val="24"/>
        </w:rPr>
      </w:pPr>
      <w:r w:rsidRPr="00F41F07">
        <w:rPr>
          <w:rFonts w:ascii="Times New Roman" w:hAnsi="Times New Roman" w:cs="Times New Roman"/>
          <w:color w:val="auto"/>
          <w:sz w:val="24"/>
          <w:szCs w:val="24"/>
        </w:rPr>
        <w:t>Ответственность родителей за будущее ребенка. Социальное сиротство. Го</w:t>
      </w:r>
      <w:r w:rsidRPr="00F41F07">
        <w:rPr>
          <w:rFonts w:ascii="Times New Roman" w:hAnsi="Times New Roman" w:cs="Times New Roman"/>
          <w:color w:val="auto"/>
          <w:sz w:val="24"/>
          <w:szCs w:val="24"/>
        </w:rPr>
        <w:softHyphen/>
        <w:t>су</w:t>
      </w:r>
      <w:r w:rsidRPr="00F41F07">
        <w:rPr>
          <w:rFonts w:ascii="Times New Roman" w:hAnsi="Times New Roman" w:cs="Times New Roman"/>
          <w:color w:val="auto"/>
          <w:sz w:val="24"/>
          <w:szCs w:val="24"/>
        </w:rPr>
        <w:softHyphen/>
        <w:t>да</w:t>
      </w:r>
      <w:r w:rsidRPr="00F41F07">
        <w:rPr>
          <w:rFonts w:ascii="Times New Roman" w:hAnsi="Times New Roman" w:cs="Times New Roman"/>
          <w:color w:val="auto"/>
          <w:sz w:val="24"/>
          <w:szCs w:val="24"/>
        </w:rPr>
        <w:softHyphen/>
        <w:t>р</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F41F07">
        <w:rPr>
          <w:rFonts w:ascii="Times New Roman" w:hAnsi="Times New Roman" w:cs="Times New Roman"/>
          <w:color w:val="auto"/>
          <w:sz w:val="24"/>
          <w:szCs w:val="24"/>
        </w:rPr>
        <w:softHyphen/>
        <w:t>бе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lastRenderedPageBreak/>
        <w:t>ка. Беременность, роды. Семейный уклад с появлением новорожденного в семье, рас</w:t>
      </w:r>
      <w:r w:rsidRPr="00F41F07">
        <w:rPr>
          <w:rFonts w:ascii="Times New Roman" w:hAnsi="Times New Roman" w:cs="Times New Roman"/>
          <w:color w:val="auto"/>
          <w:sz w:val="24"/>
          <w:szCs w:val="24"/>
        </w:rPr>
        <w:softHyphen/>
        <w:t>пре</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F41F07">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F41F07">
        <w:rPr>
          <w:rFonts w:ascii="Times New Roman" w:hAnsi="Times New Roman" w:cs="Times New Roman"/>
          <w:color w:val="auto"/>
          <w:sz w:val="24"/>
          <w:szCs w:val="24"/>
        </w:rPr>
        <w:softHyphen/>
        <w:t>з</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p>
    <w:p w:rsidR="005B5BE4" w:rsidRPr="00F41F07" w:rsidRDefault="0056444A" w:rsidP="00F41F07">
      <w:pPr>
        <w:pStyle w:val="26"/>
        <w:spacing w:before="120" w:after="0" w:line="240" w:lineRule="auto"/>
        <w:ind w:left="0" w:firstLine="709"/>
        <w:jc w:val="center"/>
        <w:rPr>
          <w:rFonts w:ascii="Times New Roman" w:hAnsi="Times New Roman"/>
          <w:b/>
          <w:sz w:val="24"/>
          <w:szCs w:val="24"/>
        </w:rPr>
      </w:pPr>
      <w:r>
        <w:rPr>
          <w:rFonts w:ascii="Times New Roman" w:hAnsi="Times New Roman"/>
          <w:b/>
          <w:sz w:val="24"/>
          <w:szCs w:val="24"/>
        </w:rPr>
        <w:t xml:space="preserve">2.2.2.3.6. </w:t>
      </w:r>
      <w:r w:rsidR="005B5BE4" w:rsidRPr="00F41F07">
        <w:rPr>
          <w:rFonts w:ascii="Times New Roman" w:hAnsi="Times New Roman"/>
          <w:b/>
          <w:sz w:val="24"/>
          <w:szCs w:val="24"/>
        </w:rPr>
        <w:t>ОБЩЕСТВОВЕДЕНИЕ</w:t>
      </w:r>
    </w:p>
    <w:p w:rsidR="005B5BE4" w:rsidRPr="00F41F07" w:rsidRDefault="005B5BE4" w:rsidP="00F41F07">
      <w:pPr>
        <w:pStyle w:val="ListParagraph1"/>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Пояснительная записка</w:t>
      </w:r>
    </w:p>
    <w:p w:rsidR="005B5BE4" w:rsidRPr="00F41F07" w:rsidRDefault="005B5BE4" w:rsidP="00F41F07">
      <w:pPr>
        <w:spacing w:before="120"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Pr="00F41F07" w:rsidRDefault="005B5BE4" w:rsidP="00F41F07">
      <w:pPr>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b/>
          <w:sz w:val="24"/>
          <w:szCs w:val="24"/>
        </w:rPr>
        <w:t xml:space="preserve">Основные </w:t>
      </w:r>
      <w:r w:rsidR="00EF1C4E" w:rsidRPr="00F41F07">
        <w:rPr>
          <w:rFonts w:ascii="Times New Roman" w:hAnsi="Times New Roman" w:cs="Times New Roman"/>
          <w:b/>
          <w:sz w:val="24"/>
          <w:szCs w:val="24"/>
        </w:rPr>
        <w:t xml:space="preserve">цели изучения данного предмета </w:t>
      </w:r>
      <w:r w:rsidR="00EF1C4E" w:rsidRPr="00F41F07">
        <w:rPr>
          <w:rFonts w:ascii="Times New Roman" w:hAnsi="Times New Roman" w:cs="Times New Roman"/>
          <w:sz w:val="24"/>
          <w:szCs w:val="24"/>
        </w:rPr>
        <w:t>―</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создание условий для социальной ада</w:t>
      </w:r>
      <w:r w:rsidRPr="00F41F07">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F41F07">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F41F07">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F41F07">
        <w:rPr>
          <w:rFonts w:ascii="Times New Roman" w:hAnsi="Times New Roman" w:cs="Times New Roman"/>
          <w:sz w:val="24"/>
          <w:szCs w:val="24"/>
        </w:rPr>
        <w:softHyphen/>
        <w:t xml:space="preserve">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 умения реализовывать правовые знания в процессе правомерного со</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но-активного поведения.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bCs/>
          <w:sz w:val="24"/>
          <w:szCs w:val="24"/>
        </w:rPr>
        <w:t>Основные задачи изучения предмета:</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знакомство с Основным Законом государства – Конституцией Российской Федерации.</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чувства ответственности за свое поведение в обществе.</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нравственных понятий «добро», «порядочность», «справедливость» и др.</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формирование представлений о единстве прав и обязанностей гражданина России.</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воспитание познавательного интереса к предмету.</w:t>
      </w:r>
    </w:p>
    <w:p w:rsidR="005B5BE4" w:rsidRPr="00F41F07" w:rsidRDefault="005B5BE4" w:rsidP="00F41F07">
      <w:pPr>
        <w:pStyle w:val="ListParagraph1"/>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 воспитание гражданственности, патриотизма, толерантности. </w:t>
      </w:r>
    </w:p>
    <w:p w:rsidR="005B5BE4" w:rsidRPr="00F41F07" w:rsidRDefault="005B5BE4" w:rsidP="00F41F0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F41F07">
        <w:rPr>
          <w:rFonts w:ascii="Times New Roman" w:hAnsi="Times New Roman"/>
          <w:sz w:val="24"/>
          <w:szCs w:val="24"/>
        </w:rPr>
        <w:t>― </w:t>
      </w:r>
      <w:r w:rsidR="00EF1C4E" w:rsidRPr="00F41F07">
        <w:rPr>
          <w:rFonts w:ascii="Times New Roman" w:hAnsi="Times New Roman"/>
          <w:sz w:val="24"/>
          <w:szCs w:val="24"/>
        </w:rPr>
        <w:t xml:space="preserve">коррекция и </w:t>
      </w:r>
      <w:r w:rsidRPr="00F41F07">
        <w:rPr>
          <w:rFonts w:ascii="Times New Roman" w:hAnsi="Times New Roman"/>
          <w:sz w:val="24"/>
          <w:szCs w:val="24"/>
        </w:rPr>
        <w:t>развитие познавательных психических процессов.</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Введение</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F41F07">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F41F07">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F41F07">
        <w:rPr>
          <w:rStyle w:val="apple-converted-space"/>
          <w:rFonts w:ascii="Times New Roman" w:hAnsi="Times New Roman" w:cs="Times New Roman"/>
          <w:color w:val="auto"/>
          <w:sz w:val="24"/>
          <w:szCs w:val="24"/>
          <w:shd w:val="clear" w:color="auto" w:fill="FFFFFF"/>
        </w:rPr>
        <w:softHyphen/>
        <w:t>ли</w:t>
      </w:r>
      <w:r w:rsidRPr="00F41F07">
        <w:rPr>
          <w:rStyle w:val="apple-converted-space"/>
          <w:rFonts w:ascii="Times New Roman" w:hAnsi="Times New Roman" w:cs="Times New Roman"/>
          <w:color w:val="auto"/>
          <w:sz w:val="24"/>
          <w:szCs w:val="24"/>
          <w:shd w:val="clear" w:color="auto" w:fill="FFFFFF"/>
        </w:rPr>
        <w:softHyphen/>
        <w:t>во</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F41F07">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 xml:space="preserve"> Что такое государство? Взаимосвязь го</w:t>
      </w:r>
      <w:r w:rsidR="00EF1C4E" w:rsidRPr="00F41F07">
        <w:rPr>
          <w:rStyle w:val="apple-converted-space"/>
          <w:rFonts w:ascii="Times New Roman" w:hAnsi="Times New Roman" w:cs="Times New Roman"/>
          <w:color w:val="auto"/>
          <w:sz w:val="24"/>
          <w:szCs w:val="24"/>
          <w:shd w:val="clear" w:color="auto" w:fill="FFFFFF"/>
        </w:rPr>
        <w:t>сударства и права. Признаки, от</w:t>
      </w:r>
      <w:r w:rsidRPr="00F41F07">
        <w:rPr>
          <w:rStyle w:val="apple-converted-space"/>
          <w:rFonts w:ascii="Times New Roman" w:hAnsi="Times New Roman" w:cs="Times New Roman"/>
          <w:color w:val="auto"/>
          <w:sz w:val="24"/>
          <w:szCs w:val="24"/>
          <w:shd w:val="clear" w:color="auto" w:fill="FFFFFF"/>
        </w:rPr>
        <w:t>ли</w:t>
      </w:r>
      <w:r w:rsidRPr="00F41F07">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F41F07">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F41F07">
        <w:rPr>
          <w:rStyle w:val="apple-converted-space"/>
          <w:rFonts w:ascii="Times New Roman" w:hAnsi="Times New Roman" w:cs="Times New Roman"/>
          <w:color w:val="auto"/>
          <w:sz w:val="24"/>
          <w:szCs w:val="24"/>
          <w:shd w:val="clear" w:color="auto" w:fill="FFFFFF"/>
        </w:rPr>
        <w:t>Российское законодательство. Ис</w:t>
      </w:r>
      <w:r w:rsidRPr="00F41F07">
        <w:rPr>
          <w:rStyle w:val="apple-converted-space"/>
          <w:rFonts w:ascii="Times New Roman" w:hAnsi="Times New Roman" w:cs="Times New Roman"/>
          <w:color w:val="auto"/>
          <w:sz w:val="24"/>
          <w:szCs w:val="24"/>
          <w:shd w:val="clear" w:color="auto" w:fill="FFFFFF"/>
        </w:rPr>
        <w:t>точ</w:t>
      </w:r>
      <w:r w:rsidRPr="00F41F07">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F41F07">
        <w:rPr>
          <w:rStyle w:val="apple-converted-space"/>
          <w:rFonts w:ascii="Times New Roman" w:hAnsi="Times New Roman" w:cs="Times New Roman"/>
          <w:color w:val="auto"/>
          <w:sz w:val="24"/>
          <w:szCs w:val="24"/>
          <w:shd w:val="clear" w:color="auto" w:fill="FFFFFF"/>
        </w:rPr>
        <w:t>аконы в Российской Феде</w:t>
      </w:r>
      <w:r w:rsidRPr="00F41F07">
        <w:rPr>
          <w:rStyle w:val="apple-converted-space"/>
          <w:rFonts w:ascii="Times New Roman" w:hAnsi="Times New Roman" w:cs="Times New Roman"/>
          <w:color w:val="auto"/>
          <w:sz w:val="24"/>
          <w:szCs w:val="24"/>
          <w:shd w:val="clear" w:color="auto" w:fill="FFFFFF"/>
        </w:rPr>
        <w:t>ра</w:t>
      </w:r>
      <w:r w:rsidRPr="00F41F07">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F41F07">
        <w:rPr>
          <w:rStyle w:val="apple-converted-space"/>
          <w:rFonts w:ascii="Times New Roman" w:hAnsi="Times New Roman" w:cs="Times New Roman"/>
          <w:color w:val="auto"/>
          <w:sz w:val="24"/>
          <w:szCs w:val="24"/>
          <w:shd w:val="clear" w:color="auto" w:fill="FFFFFF"/>
        </w:rPr>
        <w:t>авоотношения. Отрасли права: го</w:t>
      </w:r>
      <w:r w:rsidRPr="00F41F07">
        <w:rPr>
          <w:rStyle w:val="apple-converted-space"/>
          <w:rFonts w:ascii="Times New Roman" w:hAnsi="Times New Roman" w:cs="Times New Roman"/>
          <w:color w:val="auto"/>
          <w:sz w:val="24"/>
          <w:szCs w:val="24"/>
          <w:shd w:val="clear" w:color="auto" w:fill="FFFFFF"/>
        </w:rPr>
        <w:t>су</w:t>
      </w:r>
      <w:r w:rsidRPr="00F41F07">
        <w:rPr>
          <w:rStyle w:val="apple-converted-space"/>
          <w:rFonts w:ascii="Times New Roman" w:hAnsi="Times New Roman" w:cs="Times New Roman"/>
          <w:color w:val="auto"/>
          <w:sz w:val="24"/>
          <w:szCs w:val="24"/>
          <w:shd w:val="clear" w:color="auto" w:fill="FFFFFF"/>
        </w:rPr>
        <w:softHyphen/>
        <w:t>дар</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вен</w:t>
      </w:r>
      <w:r w:rsidRPr="00F41F07">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F41F07">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F41F07">
        <w:rPr>
          <w:rStyle w:val="apple-converted-space"/>
          <w:rFonts w:ascii="Times New Roman" w:hAnsi="Times New Roman" w:cs="Times New Roman"/>
          <w:color w:val="auto"/>
          <w:sz w:val="24"/>
          <w:szCs w:val="24"/>
          <w:shd w:val="clear" w:color="auto" w:fill="FFFFFF"/>
        </w:rPr>
        <w:softHyphen/>
        <w:t>ва.</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Конституция Российской Федерации</w:t>
      </w:r>
    </w:p>
    <w:p w:rsidR="005B5BE4" w:rsidRPr="00F41F07" w:rsidRDefault="005B5BE4" w:rsidP="00F41F0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F41F07">
        <w:rPr>
          <w:rStyle w:val="apple-converted-space"/>
          <w:rFonts w:ascii="Times New Roman" w:hAnsi="Times New Roman" w:cs="Times New Roman"/>
          <w:color w:val="auto"/>
          <w:sz w:val="24"/>
          <w:szCs w:val="24"/>
          <w:shd w:val="clear" w:color="auto" w:fill="FFFFFF"/>
        </w:rPr>
        <w:softHyphen/>
        <w:t>то</w:t>
      </w:r>
      <w:r w:rsidRPr="00F41F07">
        <w:rPr>
          <w:rStyle w:val="apple-converted-space"/>
          <w:rFonts w:ascii="Times New Roman" w:hAnsi="Times New Roman" w:cs="Times New Roman"/>
          <w:color w:val="auto"/>
          <w:sz w:val="24"/>
          <w:szCs w:val="24"/>
          <w:shd w:val="clear" w:color="auto" w:fill="FFFFFF"/>
        </w:rPr>
        <w:softHyphen/>
        <w:t>рии принятия конституций. Структура  и содержание разделов Конституции Рос</w:t>
      </w:r>
      <w:r w:rsidRPr="00F41F07">
        <w:rPr>
          <w:rStyle w:val="apple-converted-space"/>
          <w:rFonts w:ascii="Times New Roman" w:hAnsi="Times New Roman" w:cs="Times New Roman"/>
          <w:color w:val="auto"/>
          <w:sz w:val="24"/>
          <w:szCs w:val="24"/>
          <w:shd w:val="clear" w:color="auto" w:fill="FFFFFF"/>
        </w:rPr>
        <w:softHyphen/>
        <w:t>сийской Федерации. Определение Конституцией формы Российского го</w:t>
      </w:r>
      <w:r w:rsidRPr="00F41F07">
        <w:rPr>
          <w:rStyle w:val="apple-converted-space"/>
          <w:rFonts w:ascii="Times New Roman" w:hAnsi="Times New Roman" w:cs="Times New Roman"/>
          <w:color w:val="auto"/>
          <w:sz w:val="24"/>
          <w:szCs w:val="24"/>
          <w:shd w:val="clear" w:color="auto" w:fill="FFFFFF"/>
        </w:rPr>
        <w:softHyphen/>
        <w:t>су</w:t>
      </w:r>
      <w:r w:rsidRPr="00F41F07">
        <w:rPr>
          <w:rStyle w:val="apple-converted-space"/>
          <w:rFonts w:ascii="Times New Roman" w:hAnsi="Times New Roman" w:cs="Times New Roman"/>
          <w:color w:val="auto"/>
          <w:sz w:val="24"/>
          <w:szCs w:val="24"/>
          <w:shd w:val="clear" w:color="auto" w:fill="FFFFFF"/>
        </w:rPr>
        <w:softHyphen/>
        <w:t>дар</w:t>
      </w:r>
      <w:r w:rsidRPr="00F41F07">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F41F07">
        <w:rPr>
          <w:rStyle w:val="apple-converted-space"/>
          <w:rFonts w:ascii="Times New Roman" w:hAnsi="Times New Roman" w:cs="Times New Roman"/>
          <w:color w:val="auto"/>
          <w:sz w:val="24"/>
          <w:szCs w:val="24"/>
          <w:shd w:val="clear" w:color="auto" w:fill="FFFFFF"/>
        </w:rPr>
        <w:softHyphen/>
        <w:t>сий</w:t>
      </w:r>
      <w:r w:rsidRPr="00F41F07">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F41F07">
        <w:rPr>
          <w:rStyle w:val="apple-converted-space"/>
          <w:rFonts w:ascii="Times New Roman" w:hAnsi="Times New Roman" w:cs="Times New Roman"/>
          <w:color w:val="auto"/>
          <w:sz w:val="24"/>
          <w:szCs w:val="24"/>
          <w:shd w:val="clear" w:color="auto" w:fill="FFFFFF"/>
        </w:rPr>
        <w:softHyphen/>
        <w:t>дерации. Исполнительная власть Российской Федерации. Судебная власть Рос</w:t>
      </w:r>
      <w:r w:rsidRPr="00F41F07">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F41F07">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F41F07">
        <w:rPr>
          <w:rFonts w:ascii="Times New Roman" w:hAnsi="Times New Roman" w:cs="Times New Roman"/>
          <w:sz w:val="24"/>
          <w:szCs w:val="24"/>
        </w:rPr>
        <w:t xml:space="preserve">― </w:t>
      </w:r>
      <w:r w:rsidRPr="00F41F07">
        <w:rPr>
          <w:rStyle w:val="apple-converted-space"/>
          <w:rFonts w:ascii="Times New Roman" w:hAnsi="Times New Roman" w:cs="Times New Roman"/>
          <w:color w:val="auto"/>
          <w:sz w:val="24"/>
          <w:szCs w:val="24"/>
          <w:shd w:val="clear" w:color="auto" w:fill="FFFFFF"/>
        </w:rPr>
        <w:t>глава го</w:t>
      </w:r>
      <w:r w:rsidRPr="00F41F07">
        <w:rPr>
          <w:rStyle w:val="apple-converted-space"/>
          <w:rFonts w:ascii="Times New Roman" w:hAnsi="Times New Roman" w:cs="Times New Roman"/>
          <w:color w:val="auto"/>
          <w:sz w:val="24"/>
          <w:szCs w:val="24"/>
          <w:shd w:val="clear" w:color="auto" w:fill="FFFFFF"/>
        </w:rPr>
        <w:softHyphen/>
        <w:t>су</w:t>
      </w:r>
      <w:r w:rsidRPr="00F41F07">
        <w:rPr>
          <w:rStyle w:val="apple-converted-space"/>
          <w:rFonts w:ascii="Times New Roman" w:hAnsi="Times New Roman" w:cs="Times New Roman"/>
          <w:color w:val="auto"/>
          <w:sz w:val="24"/>
          <w:szCs w:val="24"/>
          <w:shd w:val="clear" w:color="auto" w:fill="FFFFFF"/>
        </w:rPr>
        <w:softHyphen/>
        <w:t>дар</w:t>
      </w:r>
      <w:r w:rsidRPr="00F41F07">
        <w:rPr>
          <w:rStyle w:val="apple-converted-space"/>
          <w:rFonts w:ascii="Times New Roman" w:hAnsi="Times New Roman" w:cs="Times New Roman"/>
          <w:color w:val="auto"/>
          <w:sz w:val="24"/>
          <w:szCs w:val="24"/>
          <w:shd w:val="clear" w:color="auto" w:fill="FFFFFF"/>
        </w:rPr>
        <w:softHyphen/>
        <w:t>с</w:t>
      </w:r>
      <w:r w:rsidRPr="00F41F07">
        <w:rPr>
          <w:rStyle w:val="apple-converted-space"/>
          <w:rFonts w:ascii="Times New Roman" w:hAnsi="Times New Roman" w:cs="Times New Roman"/>
          <w:color w:val="auto"/>
          <w:sz w:val="24"/>
          <w:szCs w:val="24"/>
          <w:shd w:val="clear" w:color="auto" w:fill="FFFFFF"/>
        </w:rPr>
        <w:softHyphen/>
        <w:t>т</w:t>
      </w:r>
      <w:r w:rsidRPr="00F41F07">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F41F07" w:rsidRDefault="005B5BE4" w:rsidP="00F41F0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F41F07" w:rsidRDefault="005B5BE4" w:rsidP="00F41F0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color w:val="auto"/>
          <w:sz w:val="24"/>
          <w:szCs w:val="24"/>
          <w:shd w:val="clear" w:color="auto" w:fill="FFFFFF"/>
        </w:rPr>
        <w:lastRenderedPageBreak/>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F41F07" w:rsidRDefault="005B5BE4" w:rsidP="00F41F07">
      <w:pPr>
        <w:pStyle w:val="26"/>
        <w:spacing w:after="0" w:line="240" w:lineRule="auto"/>
        <w:ind w:left="0" w:firstLine="709"/>
        <w:jc w:val="both"/>
        <w:rPr>
          <w:rStyle w:val="apple-converted-space"/>
          <w:rFonts w:ascii="Times New Roman" w:hAnsi="Times New Roman"/>
          <w:b/>
          <w:sz w:val="24"/>
          <w:szCs w:val="24"/>
          <w:shd w:val="clear" w:color="auto" w:fill="FFFFFF"/>
        </w:rPr>
      </w:pPr>
      <w:r w:rsidRPr="00F41F07">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F41F07" w:rsidRDefault="0056444A" w:rsidP="00F41F07">
      <w:pPr>
        <w:pStyle w:val="26"/>
        <w:spacing w:after="0" w:line="240" w:lineRule="auto"/>
        <w:ind w:left="0" w:firstLine="709"/>
        <w:jc w:val="center"/>
        <w:rPr>
          <w:rStyle w:val="apple-converted-space"/>
          <w:rFonts w:ascii="Times New Roman" w:hAnsi="Times New Roman"/>
          <w:b/>
          <w:sz w:val="24"/>
          <w:szCs w:val="24"/>
          <w:shd w:val="clear" w:color="auto" w:fill="FFFFFF"/>
        </w:rPr>
      </w:pPr>
      <w:r>
        <w:rPr>
          <w:rStyle w:val="apple-converted-space"/>
          <w:rFonts w:ascii="Times New Roman" w:hAnsi="Times New Roman"/>
          <w:b/>
          <w:sz w:val="24"/>
          <w:szCs w:val="24"/>
          <w:shd w:val="clear" w:color="auto" w:fill="FFFFFF"/>
        </w:rPr>
        <w:t xml:space="preserve">2.2.2.3.7. </w:t>
      </w:r>
      <w:r w:rsidR="005B5BE4" w:rsidRPr="00F41F07">
        <w:rPr>
          <w:rStyle w:val="apple-converted-space"/>
          <w:rFonts w:ascii="Times New Roman" w:hAnsi="Times New Roman"/>
          <w:b/>
          <w:sz w:val="24"/>
          <w:szCs w:val="24"/>
          <w:shd w:val="clear" w:color="auto" w:fill="FFFFFF"/>
        </w:rPr>
        <w:t>ЭТИКА</w:t>
      </w:r>
    </w:p>
    <w:p w:rsidR="005B5BE4" w:rsidRPr="00F41F07" w:rsidRDefault="005B5BE4" w:rsidP="00F41F07">
      <w:pPr>
        <w:pStyle w:val="26"/>
        <w:spacing w:after="0" w:line="240" w:lineRule="auto"/>
        <w:ind w:left="0" w:firstLine="709"/>
        <w:jc w:val="center"/>
        <w:rPr>
          <w:rStyle w:val="apple-converted-space"/>
          <w:rFonts w:ascii="Times New Roman" w:hAnsi="Times New Roman"/>
          <w:b/>
          <w:sz w:val="24"/>
          <w:szCs w:val="24"/>
          <w:shd w:val="clear" w:color="auto" w:fill="FFFFFF"/>
        </w:rPr>
      </w:pPr>
      <w:r w:rsidRPr="00F41F07">
        <w:rPr>
          <w:rStyle w:val="apple-converted-space"/>
          <w:rFonts w:ascii="Times New Roman" w:hAnsi="Times New Roman"/>
          <w:b/>
          <w:sz w:val="24"/>
          <w:szCs w:val="24"/>
          <w:shd w:val="clear" w:color="auto" w:fill="FFFFFF"/>
        </w:rPr>
        <w:t>Пояснительная записка</w:t>
      </w:r>
    </w:p>
    <w:p w:rsidR="005B5BE4" w:rsidRPr="00F41F07" w:rsidRDefault="005B5BE4" w:rsidP="00F41F07">
      <w:pPr>
        <w:pStyle w:val="26"/>
        <w:spacing w:after="0" w:line="240" w:lineRule="auto"/>
        <w:ind w:left="0" w:firstLine="709"/>
        <w:jc w:val="both"/>
        <w:rPr>
          <w:rStyle w:val="apple-converted-space"/>
          <w:rFonts w:ascii="Times New Roman" w:hAnsi="Times New Roman"/>
          <w:b/>
          <w:sz w:val="24"/>
          <w:szCs w:val="24"/>
          <w:shd w:val="clear" w:color="auto" w:fill="FFFFFF"/>
        </w:rPr>
      </w:pPr>
      <w:r w:rsidRPr="00F41F07">
        <w:rPr>
          <w:rStyle w:val="apple-converted-space"/>
          <w:rFonts w:ascii="Times New Roman" w:hAnsi="Times New Roman"/>
          <w:b/>
          <w:sz w:val="24"/>
          <w:szCs w:val="24"/>
          <w:shd w:val="clear" w:color="auto" w:fill="FFFFFF"/>
        </w:rPr>
        <w:t xml:space="preserve">Цель </w:t>
      </w:r>
      <w:r w:rsidRPr="00F41F07">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F41F07">
        <w:rPr>
          <w:rFonts w:ascii="Times New Roman" w:hAnsi="Times New Roman"/>
          <w:sz w:val="24"/>
          <w:szCs w:val="24"/>
        </w:rPr>
        <w:t xml:space="preserve">(интеллектуальными нарушениями) </w:t>
      </w:r>
      <w:r w:rsidRPr="00F41F07">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F41F07" w:rsidRDefault="005B5BE4" w:rsidP="00F41F07">
      <w:pPr>
        <w:pStyle w:val="26"/>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b/>
          <w:sz w:val="24"/>
          <w:szCs w:val="24"/>
          <w:shd w:val="clear" w:color="auto" w:fill="FFFFFF"/>
        </w:rPr>
        <w:t>Задачи:</w:t>
      </w:r>
    </w:p>
    <w:p w:rsidR="005B5BE4" w:rsidRPr="00F41F07" w:rsidRDefault="005B5BE4" w:rsidP="00F41F07">
      <w:pPr>
        <w:pStyle w:val="26"/>
        <w:spacing w:after="0" w:line="240" w:lineRule="auto"/>
        <w:ind w:left="0" w:firstLine="709"/>
        <w:jc w:val="both"/>
        <w:rPr>
          <w:rStyle w:val="apple-converted-space"/>
          <w:rFonts w:ascii="Times New Roman" w:hAnsi="Times New Roman"/>
          <w:sz w:val="24"/>
          <w:szCs w:val="24"/>
          <w:shd w:val="clear" w:color="auto" w:fill="FFFFFF"/>
        </w:rPr>
      </w:pPr>
      <w:r w:rsidRPr="00F41F07">
        <w:rPr>
          <w:rStyle w:val="apple-converted-space"/>
          <w:rFonts w:ascii="Times New Roman" w:hAnsi="Times New Roman"/>
          <w:sz w:val="24"/>
          <w:szCs w:val="24"/>
          <w:shd w:val="clear" w:color="auto" w:fill="FFFFFF"/>
        </w:rPr>
        <w:t xml:space="preserve">― формирование умения </w:t>
      </w:r>
      <w:r w:rsidRPr="00F41F07">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Style w:val="apple-converted-space"/>
          <w:rFonts w:ascii="Times New Roman" w:hAnsi="Times New Roman"/>
          <w:sz w:val="24"/>
          <w:szCs w:val="24"/>
          <w:shd w:val="clear" w:color="auto" w:fill="FFFFFF"/>
        </w:rPr>
        <w:t>― у</w:t>
      </w:r>
      <w:r w:rsidRPr="00F41F07">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F41F07" w:rsidRDefault="005B5BE4" w:rsidP="00F41F07">
      <w:pPr>
        <w:pStyle w:val="26"/>
        <w:spacing w:after="0" w:line="240" w:lineRule="auto"/>
        <w:ind w:left="0" w:firstLine="709"/>
        <w:jc w:val="both"/>
        <w:rPr>
          <w:rStyle w:val="apple-converted-space"/>
          <w:rFonts w:ascii="Times New Roman" w:hAnsi="Times New Roman"/>
          <w:sz w:val="24"/>
          <w:szCs w:val="24"/>
          <w:shd w:val="clear" w:color="auto" w:fill="FFFFFF"/>
        </w:rPr>
      </w:pPr>
      <w:r w:rsidRPr="00F41F07">
        <w:rPr>
          <w:rFonts w:ascii="Times New Roman" w:hAnsi="Times New Roman"/>
          <w:i/>
          <w:sz w:val="24"/>
          <w:szCs w:val="24"/>
        </w:rPr>
        <w:t xml:space="preserve"> </w:t>
      </w:r>
      <w:r w:rsidRPr="00F41F07">
        <w:rPr>
          <w:rStyle w:val="apple-converted-space"/>
          <w:rFonts w:ascii="Times New Roman" w:hAnsi="Times New Roman"/>
          <w:sz w:val="24"/>
          <w:szCs w:val="24"/>
          <w:shd w:val="clear" w:color="auto" w:fill="FFFFFF"/>
        </w:rPr>
        <w:t>― </w:t>
      </w:r>
      <w:r w:rsidRPr="00F41F07">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F41F07" w:rsidRDefault="005B5BE4" w:rsidP="00F41F07">
      <w:pPr>
        <w:pStyle w:val="26"/>
        <w:spacing w:after="0" w:line="240" w:lineRule="auto"/>
        <w:ind w:left="0" w:firstLine="709"/>
        <w:jc w:val="both"/>
        <w:rPr>
          <w:rFonts w:ascii="Times New Roman" w:hAnsi="Times New Roman"/>
          <w:b/>
          <w:i/>
          <w:sz w:val="24"/>
          <w:szCs w:val="24"/>
        </w:rPr>
      </w:pPr>
      <w:r w:rsidRPr="00F41F07">
        <w:rPr>
          <w:rStyle w:val="apple-converted-space"/>
          <w:rFonts w:ascii="Times New Roman" w:hAnsi="Times New Roman"/>
          <w:sz w:val="24"/>
          <w:szCs w:val="24"/>
          <w:shd w:val="clear" w:color="auto" w:fill="FFFFFF"/>
        </w:rPr>
        <w:t>― </w:t>
      </w:r>
      <w:r w:rsidRPr="00F41F07">
        <w:rPr>
          <w:rFonts w:ascii="Times New Roman" w:hAnsi="Times New Roman"/>
          <w:sz w:val="24"/>
          <w:szCs w:val="24"/>
        </w:rPr>
        <w:t>коррекция недостатков познавательной, эмоциональной и личностной сфер обучающегося.</w:t>
      </w:r>
    </w:p>
    <w:p w:rsidR="005B5BE4" w:rsidRPr="00F41F07" w:rsidRDefault="005B5BE4" w:rsidP="00F41F07">
      <w:pPr>
        <w:pStyle w:val="26"/>
        <w:spacing w:after="0" w:line="240" w:lineRule="auto"/>
        <w:ind w:left="0" w:firstLine="709"/>
        <w:jc w:val="center"/>
        <w:rPr>
          <w:rFonts w:ascii="Times New Roman" w:hAnsi="Times New Roman"/>
          <w:sz w:val="24"/>
          <w:szCs w:val="24"/>
        </w:rPr>
      </w:pPr>
      <w:r w:rsidRPr="00F41F07">
        <w:rPr>
          <w:rFonts w:ascii="Times New Roman" w:hAnsi="Times New Roman"/>
          <w:b/>
          <w:i/>
          <w:sz w:val="24"/>
          <w:szCs w:val="24"/>
        </w:rPr>
        <w:t>Введение</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5B5BE4" w:rsidRPr="00F41F07" w:rsidRDefault="005B5BE4" w:rsidP="00F41F07">
      <w:pPr>
        <w:pStyle w:val="26"/>
        <w:spacing w:after="0" w:line="240" w:lineRule="auto"/>
        <w:ind w:left="0" w:firstLine="709"/>
        <w:jc w:val="both"/>
        <w:rPr>
          <w:rFonts w:ascii="Times New Roman" w:hAnsi="Times New Roman"/>
          <w:b/>
          <w:i/>
          <w:sz w:val="24"/>
          <w:szCs w:val="24"/>
        </w:rPr>
      </w:pPr>
      <w:r w:rsidRPr="00F41F07">
        <w:rPr>
          <w:rFonts w:ascii="Times New Roman" w:hAnsi="Times New Roman"/>
          <w:sz w:val="24"/>
          <w:szCs w:val="24"/>
        </w:rPr>
        <w:t>История происхождения некоторых этических правил (краткий обзор).</w:t>
      </w:r>
    </w:p>
    <w:p w:rsidR="005B5BE4" w:rsidRPr="00F41F07" w:rsidRDefault="005B5BE4" w:rsidP="00F41F07">
      <w:pPr>
        <w:pStyle w:val="26"/>
        <w:spacing w:after="0" w:line="240" w:lineRule="auto"/>
        <w:ind w:left="0" w:firstLine="709"/>
        <w:jc w:val="center"/>
        <w:rPr>
          <w:rFonts w:ascii="Times New Roman" w:hAnsi="Times New Roman"/>
          <w:i/>
          <w:sz w:val="24"/>
          <w:szCs w:val="24"/>
        </w:rPr>
      </w:pPr>
      <w:r w:rsidRPr="00F41F07">
        <w:rPr>
          <w:rFonts w:ascii="Times New Roman" w:hAnsi="Times New Roman"/>
          <w:b/>
          <w:i/>
          <w:sz w:val="24"/>
          <w:szCs w:val="24"/>
        </w:rPr>
        <w:t>Основные понятия этики</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i/>
          <w:sz w:val="24"/>
          <w:szCs w:val="24"/>
        </w:rPr>
        <w:t>Честность</w:t>
      </w:r>
      <w:r w:rsidRPr="00F41F07">
        <w:rPr>
          <w:rFonts w:ascii="Times New Roman" w:hAnsi="Times New Roman"/>
          <w:sz w:val="24"/>
          <w:szCs w:val="24"/>
        </w:rPr>
        <w:t>. Что значит быть честным. Честность и ложь. «Ложь во спасение».</w:t>
      </w:r>
      <w:r w:rsidRPr="00F41F07">
        <w:rPr>
          <w:rFonts w:ascii="Times New Roman" w:hAnsi="Times New Roman"/>
          <w:i/>
          <w:sz w:val="24"/>
          <w:szCs w:val="24"/>
        </w:rPr>
        <w:t xml:space="preserve"> </w:t>
      </w:r>
      <w:r w:rsidRPr="00F41F07">
        <w:rPr>
          <w:rFonts w:ascii="Times New Roman" w:hAnsi="Times New Roman"/>
          <w:sz w:val="24"/>
          <w:szCs w:val="24"/>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i/>
          <w:sz w:val="24"/>
          <w:szCs w:val="24"/>
        </w:rPr>
        <w:t xml:space="preserve">Добро и зло. </w:t>
      </w:r>
      <w:r w:rsidRPr="00F41F07">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F41F07" w:rsidRDefault="005B5BE4" w:rsidP="00F41F07">
      <w:pPr>
        <w:pStyle w:val="26"/>
        <w:spacing w:after="0" w:line="240" w:lineRule="auto"/>
        <w:ind w:left="0" w:firstLine="709"/>
        <w:jc w:val="both"/>
        <w:rPr>
          <w:rFonts w:ascii="Times New Roman" w:hAnsi="Times New Roman"/>
          <w:b/>
          <w:sz w:val="24"/>
          <w:szCs w:val="24"/>
        </w:rPr>
      </w:pPr>
      <w:r w:rsidRPr="00F41F07">
        <w:rPr>
          <w:rFonts w:ascii="Times New Roman" w:hAnsi="Times New Roman"/>
          <w:i/>
          <w:sz w:val="24"/>
          <w:szCs w:val="24"/>
        </w:rPr>
        <w:t xml:space="preserve">Совесть. </w:t>
      </w:r>
      <w:r w:rsidRPr="00F41F07">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F41F07" w:rsidRDefault="005B5BE4" w:rsidP="00F41F07">
      <w:pPr>
        <w:pStyle w:val="26"/>
        <w:spacing w:after="0" w:line="240" w:lineRule="auto"/>
        <w:ind w:left="0" w:firstLine="709"/>
        <w:jc w:val="center"/>
        <w:rPr>
          <w:rFonts w:ascii="Times New Roman" w:hAnsi="Times New Roman"/>
          <w:i/>
          <w:sz w:val="24"/>
          <w:szCs w:val="24"/>
        </w:rPr>
      </w:pPr>
      <w:r w:rsidRPr="00F41F07">
        <w:rPr>
          <w:rFonts w:ascii="Times New Roman" w:hAnsi="Times New Roman"/>
          <w:b/>
          <w:sz w:val="24"/>
          <w:szCs w:val="24"/>
        </w:rPr>
        <w:t>Этика родительских отношений</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i/>
          <w:sz w:val="24"/>
          <w:szCs w:val="24"/>
        </w:rPr>
        <w:t xml:space="preserve">Семья. </w:t>
      </w:r>
      <w:r w:rsidRPr="00F41F07">
        <w:rPr>
          <w:rFonts w:ascii="Times New Roman" w:hAnsi="Times New Roman"/>
          <w:sz w:val="24"/>
          <w:szCs w:val="24"/>
        </w:rPr>
        <w:t xml:space="preserve">Что такое семья. Семья в жизни человека. Место и роль ребенка в семье. Семейные связи: материальные, </w:t>
      </w:r>
      <w:r w:rsidR="00EF1C4E" w:rsidRPr="00F41F07">
        <w:rPr>
          <w:rFonts w:ascii="Times New Roman" w:hAnsi="Times New Roman"/>
          <w:sz w:val="24"/>
          <w:szCs w:val="24"/>
        </w:rPr>
        <w:t>духовные, дружеские и др. (общ</w:t>
      </w:r>
      <w:r w:rsidRPr="00F41F07">
        <w:rPr>
          <w:rFonts w:ascii="Times New Roman" w:hAnsi="Times New Roman"/>
          <w:sz w:val="24"/>
          <w:szCs w:val="24"/>
        </w:rPr>
        <w:t xml:space="preserve">ность взглядов, привычек, </w:t>
      </w:r>
      <w:r w:rsidRPr="00F41F07">
        <w:rPr>
          <w:rFonts w:ascii="Times New Roman" w:hAnsi="Times New Roman"/>
          <w:sz w:val="24"/>
          <w:szCs w:val="24"/>
        </w:rPr>
        <w:lastRenderedPageBreak/>
        <w:t>традиций и т. п.). Родственники и родственные от</w:t>
      </w:r>
      <w:r w:rsidRPr="00F41F07">
        <w:rPr>
          <w:rFonts w:ascii="Times New Roman" w:hAnsi="Times New Roman"/>
          <w:sz w:val="24"/>
          <w:szCs w:val="24"/>
        </w:rPr>
        <w:softHyphen/>
        <w:t>но</w:t>
      </w:r>
      <w:r w:rsidRPr="00F41F07">
        <w:rPr>
          <w:rFonts w:ascii="Times New Roman" w:hAnsi="Times New Roman"/>
          <w:sz w:val="24"/>
          <w:szCs w:val="24"/>
        </w:rPr>
        <w:softHyphen/>
        <w:t>шения. Ролевые и социальные функции членов семьи.</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Значение родителей в жизни ребенка.</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i/>
          <w:sz w:val="24"/>
          <w:szCs w:val="24"/>
        </w:rPr>
        <w:t xml:space="preserve">Стили внутрисемейных отношений. </w:t>
      </w:r>
      <w:r w:rsidRPr="00F41F07">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F41F07" w:rsidRDefault="005B5BE4" w:rsidP="00F41F07">
      <w:pPr>
        <w:pStyle w:val="26"/>
        <w:spacing w:after="0" w:line="240" w:lineRule="auto"/>
        <w:ind w:left="0" w:firstLine="709"/>
        <w:jc w:val="both"/>
        <w:rPr>
          <w:rFonts w:ascii="Times New Roman" w:hAnsi="Times New Roman"/>
          <w:b/>
          <w:sz w:val="24"/>
          <w:szCs w:val="24"/>
        </w:rPr>
      </w:pPr>
      <w:r w:rsidRPr="00F41F07">
        <w:rPr>
          <w:rFonts w:ascii="Times New Roman" w:hAnsi="Times New Roman"/>
          <w:i/>
          <w:sz w:val="24"/>
          <w:szCs w:val="24"/>
        </w:rPr>
        <w:t xml:space="preserve">Дети и родители. </w:t>
      </w:r>
      <w:r w:rsidRPr="00F41F07">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F41F07" w:rsidRDefault="005B5BE4" w:rsidP="00F41F07">
      <w:pPr>
        <w:pStyle w:val="26"/>
        <w:spacing w:after="0" w:line="240" w:lineRule="auto"/>
        <w:ind w:left="0" w:firstLine="709"/>
        <w:jc w:val="center"/>
        <w:rPr>
          <w:rFonts w:ascii="Times New Roman" w:hAnsi="Times New Roman"/>
          <w:i/>
          <w:sz w:val="24"/>
          <w:szCs w:val="24"/>
        </w:rPr>
      </w:pPr>
      <w:r w:rsidRPr="00F41F07">
        <w:rPr>
          <w:rFonts w:ascii="Times New Roman" w:hAnsi="Times New Roman"/>
          <w:b/>
          <w:sz w:val="24"/>
          <w:szCs w:val="24"/>
        </w:rPr>
        <w:t>Этика межличностных отношений</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i/>
          <w:sz w:val="24"/>
          <w:szCs w:val="24"/>
        </w:rPr>
        <w:t>Дружба.</w:t>
      </w:r>
      <w:r w:rsidRPr="00F41F07">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Этические правила в отношениях друзей.</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i/>
          <w:sz w:val="24"/>
          <w:szCs w:val="24"/>
        </w:rPr>
        <w:t xml:space="preserve">Любовь. </w:t>
      </w:r>
      <w:r w:rsidRPr="00F41F07">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Влюбленность и любовь. Романтическая любовь.</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Ссоры влюбленных. Взаимные уступки. Как прощать обиды; какие поступки непростительны для человека.</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Этика взаимоотношений юноши и девушки.</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i/>
          <w:sz w:val="24"/>
          <w:szCs w:val="24"/>
        </w:rPr>
        <w:t xml:space="preserve">Брак и молодая семья. </w:t>
      </w:r>
      <w:r w:rsidRPr="00F41F07">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F41F07" w:rsidRDefault="005B5BE4" w:rsidP="00F41F07">
      <w:pPr>
        <w:pStyle w:val="26"/>
        <w:spacing w:after="0" w:line="240" w:lineRule="auto"/>
        <w:ind w:left="0" w:firstLine="709"/>
        <w:jc w:val="both"/>
        <w:rPr>
          <w:rFonts w:ascii="Times New Roman" w:hAnsi="Times New Roman"/>
          <w:i/>
          <w:sz w:val="24"/>
          <w:szCs w:val="24"/>
        </w:rPr>
      </w:pPr>
      <w:r w:rsidRPr="00F41F07">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F41F07" w:rsidRDefault="005B5BE4" w:rsidP="00F41F07">
      <w:pPr>
        <w:pStyle w:val="26"/>
        <w:spacing w:after="0" w:line="240" w:lineRule="auto"/>
        <w:ind w:left="0" w:firstLine="709"/>
        <w:jc w:val="both"/>
        <w:rPr>
          <w:rFonts w:ascii="Times New Roman" w:hAnsi="Times New Roman"/>
          <w:b/>
          <w:sz w:val="24"/>
          <w:szCs w:val="24"/>
        </w:rPr>
      </w:pPr>
      <w:r w:rsidRPr="00F41F07">
        <w:rPr>
          <w:rFonts w:ascii="Times New Roman" w:hAnsi="Times New Roman"/>
          <w:i/>
          <w:sz w:val="24"/>
          <w:szCs w:val="24"/>
        </w:rPr>
        <w:t>Семейные конфликты.</w:t>
      </w:r>
      <w:r w:rsidRPr="00F41F07">
        <w:rPr>
          <w:rFonts w:ascii="Times New Roman" w:hAnsi="Times New Roman"/>
          <w:sz w:val="24"/>
          <w:szCs w:val="24"/>
        </w:rPr>
        <w:t xml:space="preserve"> Причины семейных конфликтов. Пре</w:t>
      </w:r>
      <w:r w:rsidRPr="00F41F07">
        <w:rPr>
          <w:rFonts w:ascii="Times New Roman" w:hAnsi="Times New Roman"/>
          <w:sz w:val="24"/>
          <w:szCs w:val="24"/>
        </w:rPr>
        <w:softHyphen/>
        <w:t>до</w:t>
      </w:r>
      <w:r w:rsidRPr="00F41F07">
        <w:rPr>
          <w:rFonts w:ascii="Times New Roman" w:hAnsi="Times New Roman"/>
          <w:sz w:val="24"/>
          <w:szCs w:val="24"/>
        </w:rPr>
        <w:softHyphen/>
        <w:t>т</w:t>
      </w:r>
      <w:r w:rsidRPr="00F41F07">
        <w:rPr>
          <w:rFonts w:ascii="Times New Roman" w:hAnsi="Times New Roman"/>
          <w:sz w:val="24"/>
          <w:szCs w:val="24"/>
        </w:rPr>
        <w:softHyphen/>
        <w:t>в</w:t>
      </w:r>
      <w:r w:rsidRPr="00F41F07">
        <w:rPr>
          <w:rFonts w:ascii="Times New Roman" w:hAnsi="Times New Roman"/>
          <w:sz w:val="24"/>
          <w:szCs w:val="24"/>
        </w:rPr>
        <w:softHyphen/>
        <w:t>ра</w:t>
      </w:r>
      <w:r w:rsidRPr="00F41F07">
        <w:rPr>
          <w:rFonts w:ascii="Times New Roman" w:hAnsi="Times New Roman"/>
          <w:sz w:val="24"/>
          <w:szCs w:val="24"/>
        </w:rPr>
        <w:softHyphen/>
        <w:t>ще</w:t>
      </w:r>
      <w:r w:rsidRPr="00F41F07">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F41F07" w:rsidRDefault="005B5BE4" w:rsidP="00F41F07">
      <w:pPr>
        <w:pStyle w:val="26"/>
        <w:spacing w:after="0" w:line="240" w:lineRule="auto"/>
        <w:ind w:left="0" w:firstLine="709"/>
        <w:jc w:val="center"/>
        <w:rPr>
          <w:rFonts w:ascii="Times New Roman" w:hAnsi="Times New Roman"/>
          <w:sz w:val="24"/>
          <w:szCs w:val="24"/>
        </w:rPr>
      </w:pPr>
      <w:r w:rsidRPr="00F41F07">
        <w:rPr>
          <w:rFonts w:ascii="Times New Roman" w:hAnsi="Times New Roman"/>
          <w:b/>
          <w:sz w:val="24"/>
          <w:szCs w:val="24"/>
        </w:rPr>
        <w:t>Этика производственных (деловых) отношений</w:t>
      </w:r>
    </w:p>
    <w:p w:rsidR="005B5BE4" w:rsidRPr="00F41F07" w:rsidRDefault="005B5BE4" w:rsidP="00F41F07">
      <w:pPr>
        <w:pStyle w:val="26"/>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F41F07" w:rsidRDefault="005B5BE4" w:rsidP="00F41F07">
      <w:pPr>
        <w:pStyle w:val="26"/>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Деловой стиль одежды.</w:t>
      </w:r>
    </w:p>
    <w:p w:rsidR="005B5BE4" w:rsidRPr="00F41F07" w:rsidRDefault="0056444A" w:rsidP="00F41F0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2.2.2.3.8. </w:t>
      </w:r>
      <w:r w:rsidR="005B5BE4" w:rsidRPr="00F41F07">
        <w:rPr>
          <w:rFonts w:ascii="Times New Roman" w:hAnsi="Times New Roman" w:cs="Times New Roman"/>
          <w:b/>
          <w:sz w:val="24"/>
          <w:szCs w:val="24"/>
        </w:rPr>
        <w:t>ФИЗИЧЕСКАЯ КУЛЬТУРА</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sz w:val="24"/>
          <w:szCs w:val="24"/>
        </w:rPr>
        <w:t>Пояснительная записка</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lastRenderedPageBreak/>
        <w:t xml:space="preserve">Цель изучения физической культуры </w:t>
      </w:r>
      <w:r w:rsidRPr="00F41F07">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Задачи:</w:t>
      </w:r>
    </w:p>
    <w:p w:rsidR="005B5BE4" w:rsidRPr="00F41F07" w:rsidRDefault="005B5BE4" w:rsidP="00F41F07">
      <w:pPr>
        <w:pStyle w:val="24"/>
        <w:spacing w:line="240" w:lineRule="auto"/>
        <w:rPr>
          <w:rFonts w:ascii="Times New Roman" w:hAnsi="Times New Roman"/>
          <w:sz w:val="24"/>
          <w:szCs w:val="24"/>
        </w:rPr>
      </w:pPr>
      <w:r w:rsidRPr="00F41F07">
        <w:rPr>
          <w:rFonts w:ascii="Times New Roman" w:hAnsi="Times New Roman"/>
          <w:sz w:val="24"/>
          <w:szCs w:val="24"/>
        </w:rPr>
        <w:t xml:space="preserve">― развитие и совершенствование основных физических качеств; </w:t>
      </w:r>
    </w:p>
    <w:p w:rsidR="005B5BE4" w:rsidRPr="00F41F07" w:rsidRDefault="005B5BE4" w:rsidP="00F41F07">
      <w:pPr>
        <w:pStyle w:val="24"/>
        <w:spacing w:line="240" w:lineRule="auto"/>
        <w:rPr>
          <w:rFonts w:ascii="Times New Roman" w:hAnsi="Times New Roman"/>
          <w:sz w:val="24"/>
          <w:szCs w:val="24"/>
        </w:rPr>
      </w:pPr>
      <w:r w:rsidRPr="00F41F07">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овладение основами доступных видов спор</w:t>
      </w:r>
      <w:r w:rsidRPr="00F41F07">
        <w:rPr>
          <w:rFonts w:ascii="Times New Roman" w:hAnsi="Times New Roman"/>
          <w:sz w:val="24"/>
          <w:szCs w:val="24"/>
        </w:rPr>
        <w:softHyphen/>
        <w:t>та (легкой атлетикой, гим</w:t>
      </w:r>
      <w:r w:rsidRPr="00F41F07">
        <w:rPr>
          <w:rFonts w:ascii="Times New Roman" w:hAnsi="Times New Roman"/>
          <w:sz w:val="24"/>
          <w:szCs w:val="24"/>
        </w:rPr>
        <w:softHyphen/>
        <w:t>на</w:t>
      </w:r>
      <w:r w:rsidRPr="00F41F07">
        <w:rPr>
          <w:rFonts w:ascii="Times New Roman" w:hAnsi="Times New Roman"/>
          <w:sz w:val="24"/>
          <w:szCs w:val="24"/>
        </w:rPr>
        <w:softHyphen/>
        <w:t>с</w:t>
      </w:r>
      <w:r w:rsidRPr="00F41F07">
        <w:rPr>
          <w:rFonts w:ascii="Times New Roman" w:hAnsi="Times New Roman"/>
          <w:sz w:val="24"/>
          <w:szCs w:val="24"/>
        </w:rPr>
        <w:softHyphen/>
        <w:t>ти</w:t>
      </w:r>
      <w:r w:rsidRPr="00F41F07">
        <w:rPr>
          <w:rFonts w:ascii="Times New Roman" w:hAnsi="Times New Roman"/>
          <w:sz w:val="24"/>
          <w:szCs w:val="24"/>
        </w:rPr>
        <w:softHyphen/>
        <w:t>кой, лы</w:t>
      </w:r>
      <w:r w:rsidRPr="00F41F07">
        <w:rPr>
          <w:rFonts w:ascii="Times New Roman" w:hAnsi="Times New Roman"/>
          <w:sz w:val="24"/>
          <w:szCs w:val="24"/>
        </w:rPr>
        <w:softHyphen/>
        <w:t>жной подготовкой и др.) в со</w:t>
      </w:r>
      <w:r w:rsidRPr="00F41F07">
        <w:rPr>
          <w:rFonts w:ascii="Times New Roman" w:hAnsi="Times New Roman"/>
          <w:sz w:val="24"/>
          <w:szCs w:val="24"/>
        </w:rPr>
        <w:softHyphen/>
        <w:t>от</w:t>
      </w:r>
      <w:r w:rsidRPr="00F41F07">
        <w:rPr>
          <w:rFonts w:ascii="Times New Roman" w:hAnsi="Times New Roman"/>
          <w:sz w:val="24"/>
          <w:szCs w:val="24"/>
        </w:rPr>
        <w:softHyphen/>
        <w:t>ве</w:t>
      </w:r>
      <w:r w:rsidRPr="00F41F07">
        <w:rPr>
          <w:rFonts w:ascii="Times New Roman" w:hAnsi="Times New Roman"/>
          <w:sz w:val="24"/>
          <w:szCs w:val="24"/>
        </w:rPr>
        <w:softHyphen/>
        <w:t>т</w:t>
      </w:r>
      <w:r w:rsidRPr="00F41F07">
        <w:rPr>
          <w:rFonts w:ascii="Times New Roman" w:hAnsi="Times New Roman"/>
          <w:sz w:val="24"/>
          <w:szCs w:val="24"/>
        </w:rPr>
        <w:softHyphen/>
        <w:t>ствии с возрастными и психофи</w:t>
      </w:r>
      <w:r w:rsidRPr="00F41F07">
        <w:rPr>
          <w:rFonts w:ascii="Times New Roman" w:hAnsi="Times New Roman"/>
          <w:sz w:val="24"/>
          <w:szCs w:val="24"/>
        </w:rPr>
        <w:softHyphen/>
        <w:t>зи</w:t>
      </w:r>
      <w:r w:rsidRPr="00F41F07">
        <w:rPr>
          <w:rFonts w:ascii="Times New Roman" w:hAnsi="Times New Roman"/>
          <w:sz w:val="24"/>
          <w:szCs w:val="24"/>
        </w:rPr>
        <w:softHyphen/>
        <w:t>че</w:t>
      </w:r>
      <w:r w:rsidRPr="00F41F07">
        <w:rPr>
          <w:rFonts w:ascii="Times New Roman" w:hAnsi="Times New Roman"/>
          <w:sz w:val="24"/>
          <w:szCs w:val="24"/>
        </w:rPr>
        <w:softHyphen/>
        <w:t>с</w:t>
      </w:r>
      <w:r w:rsidRPr="00F41F07">
        <w:rPr>
          <w:rFonts w:ascii="Times New Roman" w:hAnsi="Times New Roman"/>
          <w:sz w:val="24"/>
          <w:szCs w:val="24"/>
        </w:rPr>
        <w:softHyphen/>
        <w:t>ки</w:t>
      </w:r>
      <w:r w:rsidRPr="00F41F07">
        <w:rPr>
          <w:rFonts w:ascii="Times New Roman" w:hAnsi="Times New Roman"/>
          <w:sz w:val="24"/>
          <w:szCs w:val="24"/>
        </w:rPr>
        <w:softHyphen/>
        <w:t>ми особенностями обу</w:t>
      </w:r>
      <w:r w:rsidRPr="00F41F07">
        <w:rPr>
          <w:rFonts w:ascii="Times New Roman" w:hAnsi="Times New Roman"/>
          <w:sz w:val="24"/>
          <w:szCs w:val="24"/>
        </w:rPr>
        <w:softHyphen/>
        <w:t>ча</w:t>
      </w:r>
      <w:r w:rsidRPr="00F41F07">
        <w:rPr>
          <w:rFonts w:ascii="Times New Roman" w:hAnsi="Times New Roman"/>
          <w:sz w:val="24"/>
          <w:szCs w:val="24"/>
        </w:rPr>
        <w:softHyphen/>
        <w:t>ю</w:t>
      </w:r>
      <w:r w:rsidRPr="00F41F07">
        <w:rPr>
          <w:rFonts w:ascii="Times New Roman" w:hAnsi="Times New Roman"/>
          <w:sz w:val="24"/>
          <w:szCs w:val="24"/>
        </w:rPr>
        <w:softHyphen/>
        <w:t>щих</w:t>
      </w:r>
      <w:r w:rsidRPr="00F41F07">
        <w:rPr>
          <w:rFonts w:ascii="Times New Roman" w:hAnsi="Times New Roman"/>
          <w:sz w:val="24"/>
          <w:szCs w:val="24"/>
        </w:rPr>
        <w:softHyphen/>
        <w:t xml:space="preserve">ся; </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коррекция недостатков познава</w:t>
      </w:r>
      <w:r w:rsidRPr="00F41F07">
        <w:rPr>
          <w:rFonts w:ascii="Times New Roman" w:hAnsi="Times New Roman"/>
          <w:sz w:val="24"/>
          <w:szCs w:val="24"/>
        </w:rPr>
        <w:softHyphen/>
        <w:t>тель</w:t>
      </w:r>
      <w:r w:rsidRPr="00F41F07">
        <w:rPr>
          <w:rFonts w:ascii="Times New Roman" w:hAnsi="Times New Roman"/>
          <w:sz w:val="24"/>
          <w:szCs w:val="24"/>
        </w:rPr>
        <w:softHyphen/>
        <w:t>ной сферы и пси</w:t>
      </w:r>
      <w:r w:rsidRPr="00F41F07">
        <w:rPr>
          <w:rFonts w:ascii="Times New Roman" w:hAnsi="Times New Roman"/>
          <w:sz w:val="24"/>
          <w:szCs w:val="24"/>
        </w:rPr>
        <w:softHyphen/>
        <w:t>хо</w:t>
      </w:r>
      <w:r w:rsidRPr="00F41F07">
        <w:rPr>
          <w:rFonts w:ascii="Times New Roman" w:hAnsi="Times New Roman"/>
          <w:sz w:val="24"/>
          <w:szCs w:val="24"/>
        </w:rPr>
        <w:softHyphen/>
        <w:t>мо</w:t>
      </w:r>
      <w:r w:rsidRPr="00F41F07">
        <w:rPr>
          <w:rFonts w:ascii="Times New Roman" w:hAnsi="Times New Roman"/>
          <w:sz w:val="24"/>
          <w:szCs w:val="24"/>
        </w:rPr>
        <w:softHyphen/>
        <w:t>тор</w:t>
      </w:r>
      <w:r w:rsidRPr="00F41F07">
        <w:rPr>
          <w:rFonts w:ascii="Times New Roman" w:hAnsi="Times New Roman"/>
          <w:sz w:val="24"/>
          <w:szCs w:val="24"/>
        </w:rPr>
        <w:softHyphen/>
        <w:t>ного раз</w:t>
      </w:r>
      <w:r w:rsidRPr="00F41F07">
        <w:rPr>
          <w:rFonts w:ascii="Times New Roman" w:hAnsi="Times New Roman"/>
          <w:sz w:val="24"/>
          <w:szCs w:val="24"/>
        </w:rPr>
        <w:softHyphen/>
        <w:t>ви</w:t>
      </w:r>
      <w:r w:rsidRPr="00F41F07">
        <w:rPr>
          <w:rFonts w:ascii="Times New Roman" w:hAnsi="Times New Roman"/>
          <w:sz w:val="24"/>
          <w:szCs w:val="24"/>
        </w:rPr>
        <w:softHyphen/>
        <w:t>тия; развитие и совер</w:t>
      </w:r>
      <w:r w:rsidRPr="00F41F07">
        <w:rPr>
          <w:rFonts w:ascii="Times New Roman" w:hAnsi="Times New Roman"/>
          <w:sz w:val="24"/>
          <w:szCs w:val="24"/>
        </w:rPr>
        <w:softHyphen/>
        <w:t>ше</w:t>
      </w:r>
      <w:r w:rsidRPr="00F41F07">
        <w:rPr>
          <w:rFonts w:ascii="Times New Roman" w:hAnsi="Times New Roman"/>
          <w:sz w:val="24"/>
          <w:szCs w:val="24"/>
        </w:rPr>
        <w:softHyphen/>
        <w:t>н</w:t>
      </w:r>
      <w:r w:rsidRPr="00F41F07">
        <w:rPr>
          <w:rFonts w:ascii="Times New Roman" w:hAnsi="Times New Roman"/>
          <w:sz w:val="24"/>
          <w:szCs w:val="24"/>
        </w:rPr>
        <w:softHyphen/>
        <w:t>с</w:t>
      </w:r>
      <w:r w:rsidRPr="00F41F07">
        <w:rPr>
          <w:rFonts w:ascii="Times New Roman" w:hAnsi="Times New Roman"/>
          <w:sz w:val="24"/>
          <w:szCs w:val="24"/>
        </w:rPr>
        <w:softHyphen/>
        <w:t>твование волевой сферы</w:t>
      </w:r>
      <w:r w:rsidRPr="00F41F07">
        <w:rPr>
          <w:rStyle w:val="apple-converted-space"/>
          <w:rFonts w:ascii="Times New Roman" w:hAnsi="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F41F07" w:rsidRDefault="005B5BE4" w:rsidP="00F41F07">
      <w:pPr>
        <w:spacing w:after="0" w:line="240" w:lineRule="auto"/>
        <w:ind w:firstLine="709"/>
        <w:jc w:val="both"/>
        <w:rPr>
          <w:rStyle w:val="apple-converted-space"/>
          <w:rFonts w:ascii="Times New Roman" w:hAnsi="Times New Roman" w:cs="Times New Roman"/>
          <w:b/>
          <w:i/>
          <w:sz w:val="24"/>
          <w:szCs w:val="24"/>
          <w:shd w:val="clear" w:color="auto" w:fill="FFFFFF"/>
        </w:rPr>
      </w:pPr>
      <w:r w:rsidRPr="00F41F07">
        <w:rPr>
          <w:rFonts w:ascii="Times New Roman" w:hAnsi="Times New Roman" w:cs="Times New Roman"/>
          <w:sz w:val="24"/>
          <w:szCs w:val="24"/>
        </w:rPr>
        <w:t>― воспитание нра</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F41F07" w:rsidRDefault="005B5BE4" w:rsidP="00F41F07">
      <w:pPr>
        <w:spacing w:after="0" w:line="240" w:lineRule="auto"/>
        <w:ind w:firstLine="709"/>
        <w:jc w:val="center"/>
        <w:rPr>
          <w:rFonts w:ascii="Times New Roman" w:hAnsi="Times New Roman" w:cs="Times New Roman"/>
          <w:color w:val="000000"/>
          <w:sz w:val="24"/>
          <w:szCs w:val="24"/>
        </w:rPr>
      </w:pPr>
      <w:r w:rsidRPr="00F41F07">
        <w:rPr>
          <w:rStyle w:val="apple-converted-space"/>
          <w:rFonts w:ascii="Times New Roman" w:hAnsi="Times New Roman" w:cs="Times New Roman"/>
          <w:b/>
          <w:i/>
          <w:sz w:val="24"/>
          <w:szCs w:val="24"/>
          <w:shd w:val="clear" w:color="auto" w:fill="FFFFFF"/>
        </w:rPr>
        <w:t>Теоретические сведения</w:t>
      </w:r>
    </w:p>
    <w:p w:rsidR="005B5BE4" w:rsidRPr="00F41F07" w:rsidRDefault="005B5BE4"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Требования к выполнению утренней гигиенической гимнастики. Причи</w:t>
      </w:r>
      <w:r w:rsidRPr="00F41F07">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Самостраховка и самоконтроль при выполнении физических уп</w:t>
      </w:r>
      <w:r w:rsidRPr="00F41F07">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color w:val="000000"/>
          <w:sz w:val="24"/>
          <w:szCs w:val="24"/>
        </w:rPr>
        <w:t>Здоровый образ жизни и занятия спортом после оконча</w:t>
      </w:r>
      <w:r w:rsidRPr="00F41F07">
        <w:rPr>
          <w:rFonts w:ascii="Times New Roman" w:hAnsi="Times New Roman" w:cs="Times New Roman"/>
          <w:color w:val="000000"/>
          <w:sz w:val="24"/>
          <w:szCs w:val="24"/>
        </w:rPr>
        <w:softHyphen/>
        <w:t>ния школы.</w:t>
      </w:r>
    </w:p>
    <w:p w:rsidR="005B5BE4" w:rsidRPr="00F41F07" w:rsidRDefault="005B5BE4" w:rsidP="00F41F07">
      <w:pPr>
        <w:shd w:val="clear" w:color="auto" w:fill="FFFFFF"/>
        <w:spacing w:before="67" w:line="240" w:lineRule="auto"/>
        <w:ind w:left="5" w:right="19" w:firstLine="343"/>
        <w:jc w:val="center"/>
        <w:rPr>
          <w:rFonts w:ascii="Times New Roman" w:hAnsi="Times New Roman" w:cs="Times New Roman"/>
          <w:b/>
          <w:sz w:val="24"/>
          <w:szCs w:val="24"/>
        </w:rPr>
      </w:pPr>
      <w:r w:rsidRPr="00F41F07">
        <w:rPr>
          <w:rFonts w:ascii="Times New Roman" w:hAnsi="Times New Roman" w:cs="Times New Roman"/>
          <w:b/>
          <w:i/>
          <w:sz w:val="24"/>
          <w:szCs w:val="24"/>
        </w:rPr>
        <w:t>Гимнастика</w:t>
      </w:r>
    </w:p>
    <w:p w:rsidR="005B5BE4" w:rsidRPr="00F41F07" w:rsidRDefault="005B5BE4" w:rsidP="00F41F07">
      <w:pPr>
        <w:shd w:val="clear" w:color="auto" w:fill="FFFFFF"/>
        <w:spacing w:after="0" w:line="240" w:lineRule="auto"/>
        <w:ind w:firstLine="709"/>
        <w:rPr>
          <w:rFonts w:ascii="Times New Roman" w:hAnsi="Times New Roman" w:cs="Times New Roman"/>
          <w:color w:val="000000"/>
          <w:sz w:val="24"/>
          <w:szCs w:val="24"/>
        </w:rPr>
      </w:pPr>
      <w:r w:rsidRPr="00F41F07">
        <w:rPr>
          <w:rFonts w:ascii="Times New Roman" w:hAnsi="Times New Roman" w:cs="Times New Roman"/>
          <w:b/>
          <w:sz w:val="24"/>
          <w:szCs w:val="24"/>
        </w:rPr>
        <w:t>Теоретические сведения.</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 xml:space="preserve">Фланг, интервал, дистанция.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F41F07">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F41F07">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41F07">
        <w:rPr>
          <w:rFonts w:ascii="Times New Roman" w:hAnsi="Times New Roman" w:cs="Times New Roman"/>
          <w:bCs/>
          <w:i/>
          <w:color w:val="000000"/>
          <w:sz w:val="24"/>
          <w:szCs w:val="24"/>
          <w:u w:val="single"/>
        </w:rPr>
        <w:t>Построения и перестроения</w:t>
      </w:r>
      <w:r w:rsidRPr="00F41F07">
        <w:rPr>
          <w:rFonts w:ascii="Times New Roman" w:hAnsi="Times New Roman" w:cs="Times New Roman"/>
          <w:bCs/>
          <w:color w:val="000000"/>
          <w:sz w:val="24"/>
          <w:szCs w:val="24"/>
        </w:rPr>
        <w:t xml:space="preserve">.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i/>
          <w:color w:val="000000"/>
          <w:sz w:val="24"/>
          <w:szCs w:val="24"/>
          <w:u w:val="single"/>
        </w:rPr>
        <w:t xml:space="preserve">Упражнения без предметов </w:t>
      </w:r>
      <w:r w:rsidRPr="00F41F07">
        <w:rPr>
          <w:rFonts w:ascii="Times New Roman" w:hAnsi="Times New Roman" w:cs="Times New Roman"/>
          <w:bCs/>
          <w:color w:val="000000"/>
          <w:sz w:val="24"/>
          <w:szCs w:val="24"/>
        </w:rPr>
        <w:t>(</w:t>
      </w:r>
      <w:r w:rsidRPr="00F41F07">
        <w:rPr>
          <w:rFonts w:ascii="Times New Roman" w:hAnsi="Times New Roman" w:cs="Times New Roman"/>
          <w:bCs/>
          <w:i/>
          <w:color w:val="000000"/>
          <w:sz w:val="24"/>
          <w:szCs w:val="24"/>
        </w:rPr>
        <w:t>корригирующие и общеразвивающие упражнения</w:t>
      </w:r>
      <w:r w:rsidRPr="00F41F07">
        <w:rPr>
          <w:rFonts w:ascii="Times New Roman" w:hAnsi="Times New Roman" w:cs="Times New Roman"/>
          <w:bCs/>
          <w:color w:val="000000"/>
          <w:sz w:val="24"/>
          <w:szCs w:val="24"/>
        </w:rPr>
        <w:t>):</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u w:val="single"/>
        </w:rPr>
      </w:pPr>
      <w:r w:rsidRPr="00F41F07">
        <w:rPr>
          <w:rFonts w:ascii="Times New Roman" w:hAnsi="Times New Roman" w:cs="Times New Roman"/>
          <w:sz w:val="24"/>
          <w:szCs w:val="24"/>
        </w:rPr>
        <w:t>упражнения на дыхание;</w:t>
      </w:r>
      <w:r w:rsidRPr="00F41F07">
        <w:rPr>
          <w:rFonts w:ascii="Times New Roman" w:hAnsi="Times New Roman" w:cs="Times New Roman"/>
          <w:color w:val="000000"/>
          <w:sz w:val="24"/>
          <w:szCs w:val="24"/>
        </w:rPr>
        <w:t xml:space="preserve"> для развития мышц кистей рук и паль</w:t>
      </w:r>
      <w:r w:rsidRPr="00F41F07">
        <w:rPr>
          <w:rFonts w:ascii="Times New Roman" w:hAnsi="Times New Roman" w:cs="Times New Roman"/>
          <w:color w:val="000000"/>
          <w:sz w:val="24"/>
          <w:szCs w:val="24"/>
        </w:rPr>
        <w:softHyphen/>
        <w:t>цев;</w:t>
      </w:r>
      <w:r w:rsidRPr="00F41F07">
        <w:rPr>
          <w:rFonts w:ascii="Times New Roman" w:hAnsi="Times New Roman" w:cs="Times New Roman"/>
          <w:bCs/>
          <w:color w:val="000000"/>
          <w:sz w:val="24"/>
          <w:szCs w:val="24"/>
        </w:rPr>
        <w:t xml:space="preserve"> мышц шеи; расслабления мышц;</w:t>
      </w:r>
      <w:r w:rsidRPr="00F41F07">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F41F07" w:rsidRDefault="005B5BE4" w:rsidP="00F41F07">
      <w:pPr>
        <w:spacing w:after="0" w:line="240" w:lineRule="auto"/>
        <w:ind w:firstLine="709"/>
        <w:rPr>
          <w:rFonts w:ascii="Times New Roman" w:hAnsi="Times New Roman" w:cs="Times New Roman"/>
          <w:bCs/>
          <w:color w:val="000000"/>
          <w:sz w:val="24"/>
          <w:szCs w:val="24"/>
        </w:rPr>
      </w:pPr>
      <w:r w:rsidRPr="00F41F07">
        <w:rPr>
          <w:rFonts w:ascii="Times New Roman" w:hAnsi="Times New Roman" w:cs="Times New Roman"/>
          <w:color w:val="000000"/>
          <w:sz w:val="24"/>
          <w:szCs w:val="24"/>
          <w:u w:val="single"/>
        </w:rPr>
        <w:t>Упражнения с предметами:</w:t>
      </w:r>
    </w:p>
    <w:p w:rsidR="005B5BE4" w:rsidRPr="00F41F07" w:rsidRDefault="005B5BE4" w:rsidP="00F41F07">
      <w:pPr>
        <w:shd w:val="clear" w:color="auto" w:fill="FFFFFF"/>
        <w:spacing w:after="0" w:line="240" w:lineRule="auto"/>
        <w:ind w:firstLine="709"/>
        <w:jc w:val="both"/>
        <w:rPr>
          <w:rFonts w:ascii="Times New Roman" w:hAnsi="Times New Roman" w:cs="Times New Roman"/>
          <w:b/>
          <w:i/>
          <w:color w:val="000000"/>
          <w:sz w:val="24"/>
          <w:szCs w:val="24"/>
        </w:rPr>
      </w:pPr>
      <w:r w:rsidRPr="00F41F07">
        <w:rPr>
          <w:rFonts w:ascii="Times New Roman" w:hAnsi="Times New Roman" w:cs="Times New Roman"/>
          <w:bCs/>
          <w:color w:val="000000"/>
          <w:sz w:val="24"/>
          <w:szCs w:val="24"/>
        </w:rPr>
        <w:t>с гимнастическими палками;</w:t>
      </w:r>
      <w:r w:rsidRPr="00F41F07">
        <w:rPr>
          <w:rFonts w:ascii="Times New Roman" w:hAnsi="Times New Roman" w:cs="Times New Roman"/>
          <w:b/>
          <w:bCs/>
          <w:color w:val="000000"/>
          <w:sz w:val="24"/>
          <w:szCs w:val="24"/>
        </w:rPr>
        <w:t xml:space="preserve"> </w:t>
      </w:r>
      <w:r w:rsidRPr="00F41F07">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sidRPr="00F41F07">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F41F07">
        <w:rPr>
          <w:rFonts w:ascii="Times New Roman" w:hAnsi="Times New Roman" w:cs="Times New Roman"/>
          <w:bCs/>
          <w:color w:val="000000"/>
          <w:sz w:val="24"/>
          <w:szCs w:val="24"/>
        </w:rPr>
        <w:t xml:space="preserve">и </w:t>
      </w:r>
      <w:r w:rsidRPr="00F41F07">
        <w:rPr>
          <w:rFonts w:ascii="Times New Roman" w:hAnsi="Times New Roman" w:cs="Times New Roman"/>
          <w:color w:val="000000"/>
          <w:sz w:val="24"/>
          <w:szCs w:val="24"/>
        </w:rPr>
        <w:t>точности движений</w:t>
      </w:r>
      <w:r w:rsidRPr="00F41F07">
        <w:rPr>
          <w:rFonts w:ascii="Times New Roman" w:hAnsi="Times New Roman" w:cs="Times New Roman"/>
          <w:b/>
          <w:color w:val="000000"/>
          <w:sz w:val="24"/>
          <w:szCs w:val="24"/>
        </w:rPr>
        <w:t xml:space="preserve">; </w:t>
      </w:r>
      <w:r w:rsidRPr="00F41F07">
        <w:rPr>
          <w:rFonts w:ascii="Times New Roman" w:hAnsi="Times New Roman" w:cs="Times New Roman"/>
          <w:color w:val="000000"/>
          <w:sz w:val="24"/>
          <w:szCs w:val="24"/>
        </w:rPr>
        <w:t xml:space="preserve">упражнения на преодоление сопротивления; </w:t>
      </w:r>
      <w:r w:rsidRPr="00F41F07">
        <w:rPr>
          <w:rFonts w:ascii="Times New Roman" w:hAnsi="Times New Roman" w:cs="Times New Roman"/>
          <w:bCs/>
          <w:color w:val="000000"/>
          <w:sz w:val="24"/>
          <w:szCs w:val="24"/>
        </w:rPr>
        <w:t>переноска грузов и передача предметов</w:t>
      </w:r>
      <w:r w:rsidRPr="00F41F07">
        <w:rPr>
          <w:rFonts w:ascii="Times New Roman" w:hAnsi="Times New Roman" w:cs="Times New Roman"/>
          <w:b/>
          <w:bCs/>
          <w:color w:val="000000"/>
          <w:sz w:val="24"/>
          <w:szCs w:val="24"/>
        </w:rPr>
        <w:t>.</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i/>
          <w:color w:val="000000"/>
          <w:sz w:val="24"/>
          <w:szCs w:val="24"/>
        </w:rPr>
        <w:t xml:space="preserve">Легкая атлетика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lastRenderedPageBreak/>
        <w:t xml:space="preserve">Теоретические сведения. </w:t>
      </w:r>
    </w:p>
    <w:p w:rsidR="005B5BE4" w:rsidRPr="00F41F07" w:rsidRDefault="005B5BE4" w:rsidP="00F41F07">
      <w:pPr>
        <w:spacing w:after="0" w:line="240" w:lineRule="auto"/>
        <w:ind w:firstLine="709"/>
        <w:jc w:val="both"/>
        <w:rPr>
          <w:rFonts w:ascii="Times New Roman" w:hAnsi="Times New Roman" w:cs="Times New Roman"/>
          <w:color w:val="000000"/>
          <w:spacing w:val="-2"/>
          <w:sz w:val="24"/>
          <w:szCs w:val="24"/>
        </w:rPr>
      </w:pPr>
      <w:r w:rsidRPr="00F41F07">
        <w:rPr>
          <w:rFonts w:ascii="Times New Roman" w:hAnsi="Times New Roman" w:cs="Times New Roman"/>
          <w:sz w:val="24"/>
          <w:szCs w:val="24"/>
        </w:rPr>
        <w:t xml:space="preserve">Фаза прыжка в длину с разбега.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pacing w:val="-2"/>
          <w:sz w:val="24"/>
          <w:szCs w:val="24"/>
        </w:rPr>
        <w:t>Значение ходьбы для укрепления здоровья человека, ос</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1"/>
          <w:sz w:val="24"/>
          <w:szCs w:val="24"/>
        </w:rPr>
        <w:t>новы кроссового бега, бег по виражу.</w:t>
      </w:r>
    </w:p>
    <w:p w:rsidR="005B5BE4" w:rsidRPr="00F41F07" w:rsidRDefault="005B5BE4" w:rsidP="00F41F07">
      <w:pPr>
        <w:spacing w:after="0" w:line="240" w:lineRule="auto"/>
        <w:ind w:firstLine="709"/>
        <w:jc w:val="both"/>
        <w:rPr>
          <w:rFonts w:ascii="Times New Roman" w:hAnsi="Times New Roman" w:cs="Times New Roman"/>
          <w:color w:val="000000"/>
          <w:spacing w:val="-4"/>
          <w:sz w:val="24"/>
          <w:szCs w:val="24"/>
        </w:rPr>
      </w:pPr>
      <w:r w:rsidRPr="00F41F07">
        <w:rPr>
          <w:rFonts w:ascii="Times New Roman" w:hAnsi="Times New Roman" w:cs="Times New Roman"/>
          <w:color w:val="000000"/>
          <w:sz w:val="24"/>
          <w:szCs w:val="24"/>
        </w:rPr>
        <w:t xml:space="preserve">Правила судейства по бегу, прыжкам, метанию; правила </w:t>
      </w:r>
      <w:r w:rsidRPr="00F41F07">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4"/>
          <w:sz w:val="24"/>
          <w:szCs w:val="24"/>
        </w:rPr>
        <w:t xml:space="preserve">Практическая значимость развития физических качеств </w:t>
      </w:r>
      <w:r w:rsidRPr="00F41F07">
        <w:rPr>
          <w:rFonts w:ascii="Times New Roman" w:hAnsi="Times New Roman" w:cs="Times New Roman"/>
          <w:color w:val="000000"/>
          <w:spacing w:val="-6"/>
          <w:sz w:val="24"/>
          <w:szCs w:val="24"/>
        </w:rPr>
        <w:t>средствами легкой атлетики в трудовой деятельности человека.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sz w:val="24"/>
          <w:szCs w:val="24"/>
        </w:rPr>
        <w:t xml:space="preserve">: </w:t>
      </w:r>
    </w:p>
    <w:p w:rsidR="005B5BE4" w:rsidRPr="00F41F07" w:rsidRDefault="005B5BE4" w:rsidP="00F41F0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F41F07">
        <w:rPr>
          <w:rFonts w:ascii="Times New Roman" w:hAnsi="Times New Roman" w:cs="Times New Roman"/>
          <w:i/>
          <w:sz w:val="24"/>
          <w:szCs w:val="24"/>
        </w:rPr>
        <w:t>Бег</w:t>
      </w:r>
      <w:r w:rsidRPr="00F41F07">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F41F07" w:rsidRDefault="005B5BE4" w:rsidP="00F41F07">
      <w:pPr>
        <w:spacing w:after="0" w:line="240" w:lineRule="auto"/>
        <w:ind w:firstLine="709"/>
        <w:jc w:val="both"/>
        <w:rPr>
          <w:rStyle w:val="apple-converted-space"/>
          <w:rFonts w:ascii="Times New Roman" w:hAnsi="Times New Roman" w:cs="Times New Roman"/>
          <w:sz w:val="24"/>
          <w:szCs w:val="24"/>
          <w:shd w:val="clear" w:color="auto" w:fill="FFFFFF"/>
        </w:rPr>
      </w:pPr>
      <w:r w:rsidRPr="00F41F07">
        <w:rPr>
          <w:rStyle w:val="apple-converted-space"/>
          <w:rFonts w:ascii="Times New Roman" w:hAnsi="Times New Roman" w:cs="Times New Roman"/>
          <w:i/>
          <w:sz w:val="24"/>
          <w:szCs w:val="24"/>
          <w:shd w:val="clear" w:color="auto" w:fill="FFFFFF"/>
        </w:rPr>
        <w:t>Прыжки</w:t>
      </w:r>
      <w:r w:rsidRPr="00F41F07">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F41F07" w:rsidRDefault="005B5BE4" w:rsidP="00F41F07">
      <w:pPr>
        <w:spacing w:after="0" w:line="240" w:lineRule="auto"/>
        <w:ind w:firstLine="709"/>
        <w:jc w:val="both"/>
        <w:rPr>
          <w:rFonts w:ascii="Times New Roman" w:hAnsi="Times New Roman" w:cs="Times New Roman"/>
          <w:b/>
          <w:bCs/>
          <w:i/>
          <w:color w:val="000000"/>
          <w:sz w:val="24"/>
          <w:szCs w:val="24"/>
        </w:rPr>
      </w:pPr>
      <w:r w:rsidRPr="00F41F07">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F41F07" w:rsidRDefault="005B5BE4" w:rsidP="00F41F07">
      <w:pPr>
        <w:spacing w:after="0" w:line="240" w:lineRule="auto"/>
        <w:ind w:firstLine="709"/>
        <w:jc w:val="center"/>
        <w:rPr>
          <w:rFonts w:ascii="Times New Roman" w:hAnsi="Times New Roman" w:cs="Times New Roman"/>
          <w:bCs/>
          <w:i/>
          <w:color w:val="000000"/>
          <w:sz w:val="24"/>
          <w:szCs w:val="24"/>
        </w:rPr>
      </w:pPr>
      <w:r w:rsidRPr="00F41F07">
        <w:rPr>
          <w:rFonts w:ascii="Times New Roman" w:hAnsi="Times New Roman" w:cs="Times New Roman"/>
          <w:b/>
          <w:bCs/>
          <w:i/>
          <w:color w:val="000000"/>
          <w:sz w:val="24"/>
          <w:szCs w:val="24"/>
        </w:rPr>
        <w:t>Лыжная и конькобежная подготовки</w:t>
      </w:r>
    </w:p>
    <w:p w:rsidR="005B5BE4" w:rsidRPr="00F41F07" w:rsidRDefault="005B5BE4" w:rsidP="00F41F07">
      <w:pPr>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Cs/>
          <w:i/>
          <w:color w:val="000000"/>
          <w:sz w:val="24"/>
          <w:szCs w:val="24"/>
        </w:rPr>
        <w:t>Лыжная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1"/>
          <w:sz w:val="24"/>
          <w:szCs w:val="24"/>
        </w:rPr>
      </w:pPr>
      <w:r w:rsidRPr="00F41F07">
        <w:rPr>
          <w:rFonts w:ascii="Times New Roman" w:hAnsi="Times New Roman" w:cs="Times New Roman"/>
          <w:b/>
          <w:sz w:val="24"/>
          <w:szCs w:val="24"/>
        </w:rPr>
        <w:t xml:space="preserve">Теоретические сведения.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1"/>
          <w:sz w:val="24"/>
          <w:szCs w:val="24"/>
        </w:rPr>
        <w:t>Лыжная подготовка как способ формирования при</w:t>
      </w:r>
      <w:r w:rsidRPr="00F41F07">
        <w:rPr>
          <w:rFonts w:ascii="Times New Roman" w:hAnsi="Times New Roman" w:cs="Times New Roman"/>
          <w:color w:val="000000"/>
          <w:spacing w:val="-1"/>
          <w:sz w:val="24"/>
          <w:szCs w:val="24"/>
        </w:rPr>
        <w:softHyphen/>
        <w:t>кла</w:t>
      </w:r>
      <w:r w:rsidRPr="00F41F07">
        <w:rPr>
          <w:rFonts w:ascii="Times New Roman" w:hAnsi="Times New Roman" w:cs="Times New Roman"/>
          <w:color w:val="000000"/>
          <w:spacing w:val="-1"/>
          <w:sz w:val="24"/>
          <w:szCs w:val="24"/>
        </w:rPr>
        <w:softHyphen/>
        <w:t>д</w:t>
      </w:r>
      <w:r w:rsidRPr="00F41F07">
        <w:rPr>
          <w:rFonts w:ascii="Times New Roman" w:hAnsi="Times New Roman" w:cs="Times New Roman"/>
          <w:color w:val="000000"/>
          <w:spacing w:val="-1"/>
          <w:sz w:val="24"/>
          <w:szCs w:val="24"/>
        </w:rPr>
        <w:softHyphen/>
      </w:r>
      <w:r w:rsidRPr="00F41F07">
        <w:rPr>
          <w:rFonts w:ascii="Times New Roman" w:hAnsi="Times New Roman" w:cs="Times New Roman"/>
          <w:color w:val="000000"/>
          <w:spacing w:val="-2"/>
          <w:sz w:val="24"/>
          <w:szCs w:val="24"/>
        </w:rPr>
        <w:t xml:space="preserve">ных умений и навыков в трудовой деятельности человека. </w:t>
      </w:r>
      <w:r w:rsidRPr="00F41F07">
        <w:rPr>
          <w:rFonts w:ascii="Times New Roman" w:hAnsi="Times New Roman" w:cs="Times New Roman"/>
          <w:color w:val="000000"/>
          <w:spacing w:val="1"/>
          <w:sz w:val="24"/>
          <w:szCs w:val="24"/>
        </w:rPr>
        <w:t>Лыжные мази, их при</w:t>
      </w:r>
      <w:r w:rsidRPr="00F41F07">
        <w:rPr>
          <w:rFonts w:ascii="Times New Roman" w:hAnsi="Times New Roman" w:cs="Times New Roman"/>
          <w:color w:val="000000"/>
          <w:spacing w:val="1"/>
          <w:sz w:val="24"/>
          <w:szCs w:val="24"/>
        </w:rPr>
        <w:softHyphen/>
        <w:t>ме</w:t>
      </w:r>
      <w:r w:rsidRPr="00F41F07">
        <w:rPr>
          <w:rFonts w:ascii="Times New Roman" w:hAnsi="Times New Roman" w:cs="Times New Roman"/>
          <w:color w:val="000000"/>
          <w:spacing w:val="1"/>
          <w:sz w:val="24"/>
          <w:szCs w:val="24"/>
        </w:rPr>
        <w:softHyphen/>
        <w:t>не</w:t>
      </w:r>
      <w:r w:rsidRPr="00F41F07">
        <w:rPr>
          <w:rFonts w:ascii="Times New Roman" w:hAnsi="Times New Roman" w:cs="Times New Roman"/>
          <w:color w:val="000000"/>
          <w:spacing w:val="1"/>
          <w:sz w:val="24"/>
          <w:szCs w:val="24"/>
        </w:rPr>
        <w:softHyphen/>
        <w:t xml:space="preserve">ние. </w:t>
      </w:r>
      <w:r w:rsidRPr="00F41F07">
        <w:rPr>
          <w:rFonts w:ascii="Times New Roman" w:hAnsi="Times New Roman" w:cs="Times New Roman"/>
          <w:color w:val="000000"/>
          <w:spacing w:val="-4"/>
          <w:sz w:val="24"/>
          <w:szCs w:val="24"/>
        </w:rPr>
        <w:t>Занятия лыжами в школе. Значение этих занятий для тру</w:t>
      </w:r>
      <w:r w:rsidRPr="00F41F07">
        <w:rPr>
          <w:rFonts w:ascii="Times New Roman" w:hAnsi="Times New Roman" w:cs="Times New Roman"/>
          <w:color w:val="000000"/>
          <w:spacing w:val="-3"/>
          <w:sz w:val="24"/>
          <w:szCs w:val="24"/>
        </w:rPr>
        <w:t>довой, деятельности человека. Пра</w:t>
      </w:r>
      <w:r w:rsidRPr="00F41F07">
        <w:rPr>
          <w:rFonts w:ascii="Times New Roman" w:hAnsi="Times New Roman" w:cs="Times New Roman"/>
          <w:color w:val="000000"/>
          <w:spacing w:val="-3"/>
          <w:sz w:val="24"/>
          <w:szCs w:val="24"/>
        </w:rPr>
        <w:softHyphen/>
        <w:t>вила соревнований по лыж</w:t>
      </w:r>
      <w:r w:rsidRPr="00F41F07">
        <w:rPr>
          <w:rFonts w:ascii="Times New Roman" w:hAnsi="Times New Roman" w:cs="Times New Roman"/>
          <w:color w:val="000000"/>
          <w:spacing w:val="-3"/>
          <w:sz w:val="24"/>
          <w:szCs w:val="24"/>
        </w:rPr>
        <w:softHyphen/>
      </w:r>
      <w:r w:rsidRPr="00F41F07">
        <w:rPr>
          <w:rFonts w:ascii="Times New Roman" w:hAnsi="Times New Roman" w:cs="Times New Roman"/>
          <w:color w:val="000000"/>
          <w:sz w:val="24"/>
          <w:szCs w:val="24"/>
        </w:rPr>
        <w:t xml:space="preserve">ным гонкам.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Сочетание различных видов лыжных ходов на слабопересеченной местности.</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Конькобежная подготовка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2"/>
          <w:sz w:val="24"/>
          <w:szCs w:val="24"/>
        </w:rPr>
      </w:pPr>
      <w:r w:rsidRPr="00F41F07">
        <w:rPr>
          <w:rFonts w:ascii="Times New Roman" w:hAnsi="Times New Roman" w:cs="Times New Roman"/>
          <w:b/>
          <w:sz w:val="24"/>
          <w:szCs w:val="24"/>
        </w:rPr>
        <w:t xml:space="preserve">Теоретические сведения.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3"/>
          <w:sz w:val="24"/>
          <w:szCs w:val="24"/>
        </w:rPr>
      </w:pPr>
      <w:r w:rsidRPr="00F41F07">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F41F07">
        <w:rPr>
          <w:rFonts w:ascii="Times New Roman" w:hAnsi="Times New Roman" w:cs="Times New Roman"/>
          <w:color w:val="000000"/>
          <w:spacing w:val="-1"/>
          <w:sz w:val="24"/>
          <w:szCs w:val="24"/>
        </w:rPr>
        <w:t xml:space="preserve">при передвижении на коньках. Техника бега по прямой и на </w:t>
      </w:r>
      <w:r w:rsidRPr="00F41F07">
        <w:rPr>
          <w:rFonts w:ascii="Times New Roman" w:hAnsi="Times New Roman" w:cs="Times New Roman"/>
          <w:color w:val="000000"/>
          <w:spacing w:val="-6"/>
          <w:sz w:val="24"/>
          <w:szCs w:val="24"/>
        </w:rPr>
        <w:t xml:space="preserve">поворотах.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3"/>
          <w:sz w:val="24"/>
          <w:szCs w:val="24"/>
        </w:rPr>
        <w:t>Влияние занятий конькобежным спортом на организм че</w:t>
      </w:r>
      <w:r w:rsidRPr="00F41F07">
        <w:rPr>
          <w:rFonts w:ascii="Times New Roman" w:hAnsi="Times New Roman" w:cs="Times New Roman"/>
          <w:color w:val="000000"/>
          <w:spacing w:val="-3"/>
          <w:sz w:val="24"/>
          <w:szCs w:val="24"/>
        </w:rPr>
        <w:softHyphen/>
      </w:r>
      <w:r w:rsidRPr="00F41F07">
        <w:rPr>
          <w:rFonts w:ascii="Times New Roman" w:hAnsi="Times New Roman" w:cs="Times New Roman"/>
          <w:color w:val="000000"/>
          <w:spacing w:val="-1"/>
          <w:sz w:val="24"/>
          <w:szCs w:val="24"/>
        </w:rPr>
        <w:t xml:space="preserve">ловека, его профессионально-трудовую подготовку. </w:t>
      </w:r>
      <w:r w:rsidRPr="00F41F07">
        <w:rPr>
          <w:rFonts w:ascii="Times New Roman" w:hAnsi="Times New Roman" w:cs="Times New Roman"/>
          <w:color w:val="000000"/>
          <w:spacing w:val="-2"/>
          <w:sz w:val="24"/>
          <w:szCs w:val="24"/>
        </w:rPr>
        <w:t xml:space="preserve">Правила заливки льда; основы самоконтроля на занятиях </w:t>
      </w:r>
      <w:r w:rsidRPr="00F41F07">
        <w:rPr>
          <w:rFonts w:ascii="Times New Roman" w:hAnsi="Times New Roman" w:cs="Times New Roman"/>
          <w:color w:val="000000"/>
          <w:sz w:val="24"/>
          <w:szCs w:val="24"/>
        </w:rPr>
        <w:t xml:space="preserve">на коньках. </w:t>
      </w:r>
      <w:r w:rsidRPr="00F41F07">
        <w:rPr>
          <w:rFonts w:ascii="Times New Roman" w:hAnsi="Times New Roman" w:cs="Times New Roman"/>
          <w:color w:val="000000"/>
          <w:spacing w:val="3"/>
          <w:sz w:val="24"/>
          <w:szCs w:val="24"/>
        </w:rPr>
        <w:t>Сведения о технике бега по прямой и на поворотах.</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sz w:val="24"/>
          <w:szCs w:val="24"/>
        </w:rPr>
        <w:t>Практический материал</w:t>
      </w:r>
      <w:r w:rsidRPr="00F41F07">
        <w:rPr>
          <w:rFonts w:ascii="Times New Roman" w:hAnsi="Times New Roman" w:cs="Times New Roman"/>
          <w:b/>
          <w:color w:val="FF0000"/>
          <w:sz w:val="24"/>
          <w:szCs w:val="24"/>
        </w:rPr>
        <w:t xml:space="preserve">. </w:t>
      </w:r>
      <w:r w:rsidRPr="00F41F07">
        <w:rPr>
          <w:rFonts w:ascii="Times New Roman" w:hAnsi="Times New Roman" w:cs="Times New Roman"/>
          <w:sz w:val="24"/>
          <w:szCs w:val="24"/>
        </w:rPr>
        <w:t>Стойка конькобежца</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
          <w:i/>
          <w:sz w:val="24"/>
          <w:szCs w:val="24"/>
        </w:rPr>
        <w:t>Подвижные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t>Коррекционные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bCs/>
          <w:color w:val="000000"/>
          <w:sz w:val="24"/>
          <w:szCs w:val="24"/>
        </w:rPr>
      </w:pPr>
      <w:r w:rsidRPr="00F41F07">
        <w:rPr>
          <w:rFonts w:ascii="Times New Roman" w:hAnsi="Times New Roman" w:cs="Times New Roman"/>
          <w:bCs/>
          <w:color w:val="000000"/>
          <w:sz w:val="24"/>
          <w:szCs w:val="24"/>
        </w:rPr>
        <w:t>Игры с элементами общеразвивающих упражнений:</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i/>
          <w:color w:val="000000"/>
          <w:sz w:val="24"/>
          <w:szCs w:val="24"/>
        </w:rPr>
      </w:pPr>
      <w:r w:rsidRPr="00F41F07">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F41F07" w:rsidRDefault="005B5BE4" w:rsidP="00F41F07">
      <w:pPr>
        <w:shd w:val="clear" w:color="auto" w:fill="FFFFFF"/>
        <w:spacing w:after="0" w:line="240" w:lineRule="auto"/>
        <w:ind w:firstLine="709"/>
        <w:jc w:val="center"/>
        <w:rPr>
          <w:rFonts w:ascii="Times New Roman" w:hAnsi="Times New Roman" w:cs="Times New Roman"/>
          <w:bCs/>
          <w:i/>
          <w:color w:val="000000"/>
          <w:sz w:val="24"/>
          <w:szCs w:val="24"/>
        </w:rPr>
      </w:pPr>
      <w:r w:rsidRPr="00F41F07">
        <w:rPr>
          <w:rFonts w:ascii="Times New Roman" w:hAnsi="Times New Roman" w:cs="Times New Roman"/>
          <w:b/>
          <w:bCs/>
          <w:i/>
          <w:color w:val="000000"/>
          <w:sz w:val="24"/>
          <w:szCs w:val="24"/>
        </w:rPr>
        <w:t>Спортивные игры</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bCs/>
          <w:i/>
          <w:color w:val="000000"/>
          <w:sz w:val="24"/>
          <w:szCs w:val="24"/>
        </w:rPr>
        <w:t>Баскетбол</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2"/>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z w:val="24"/>
          <w:szCs w:val="24"/>
        </w:rPr>
        <w:t>Санитарно-гигиени</w:t>
      </w:r>
      <w:r w:rsidRPr="00F41F07">
        <w:rPr>
          <w:rFonts w:ascii="Times New Roman" w:hAnsi="Times New Roman" w:cs="Times New Roman"/>
          <w:color w:val="000000"/>
          <w:sz w:val="24"/>
          <w:szCs w:val="24"/>
        </w:rPr>
        <w:softHyphen/>
      </w:r>
      <w:r w:rsidRPr="00F41F07">
        <w:rPr>
          <w:rFonts w:ascii="Times New Roman" w:hAnsi="Times New Roman" w:cs="Times New Roman"/>
          <w:color w:val="000000"/>
          <w:spacing w:val="1"/>
          <w:sz w:val="24"/>
          <w:szCs w:val="24"/>
        </w:rPr>
        <w:t xml:space="preserve">ческие требования к занятиям баскетболом.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2"/>
          <w:sz w:val="24"/>
          <w:szCs w:val="24"/>
        </w:rPr>
        <w:t>Упрощенные правила игры в баскетбол; права и обязан</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F41F07">
        <w:rPr>
          <w:rFonts w:ascii="Times New Roman" w:hAnsi="Times New Roman" w:cs="Times New Roman"/>
          <w:color w:val="000000"/>
          <w:spacing w:val="-3"/>
          <w:sz w:val="24"/>
          <w:szCs w:val="24"/>
        </w:rPr>
        <w:t xml:space="preserve">правил). </w:t>
      </w:r>
      <w:r w:rsidRPr="00F41F07">
        <w:rPr>
          <w:rFonts w:ascii="Times New Roman" w:hAnsi="Times New Roman" w:cs="Times New Roman"/>
          <w:color w:val="000000"/>
          <w:spacing w:val="-1"/>
          <w:sz w:val="24"/>
          <w:szCs w:val="24"/>
        </w:rPr>
        <w:t>Влияние занятий баскетболом на профессионально-тру</w:t>
      </w:r>
      <w:r w:rsidRPr="00F41F07">
        <w:rPr>
          <w:rFonts w:ascii="Times New Roman" w:hAnsi="Times New Roman" w:cs="Times New Roman"/>
          <w:color w:val="000000"/>
          <w:spacing w:val="-1"/>
          <w:sz w:val="24"/>
          <w:szCs w:val="24"/>
        </w:rPr>
        <w:softHyphen/>
        <w:t xml:space="preserve">довую подготовку </w:t>
      </w:r>
      <w:r w:rsidRPr="00F41F07">
        <w:rPr>
          <w:rFonts w:ascii="Times New Roman" w:hAnsi="Times New Roman" w:cs="Times New Roman"/>
          <w:color w:val="000000"/>
          <w:spacing w:val="-1"/>
          <w:sz w:val="24"/>
          <w:szCs w:val="24"/>
        </w:rPr>
        <w:lastRenderedPageBreak/>
        <w:t>учащихся; правила судейства. Оформление заявок на участие в соревнованиях. Баскетбол и специальная Олимпиада.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2"/>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8"/>
          <w:sz w:val="24"/>
          <w:szCs w:val="24"/>
        </w:rPr>
        <w:t xml:space="preserve">тановкой. Передача мяча двумя руками от груди в парах </w:t>
      </w:r>
      <w:r w:rsidRPr="00F41F07">
        <w:rPr>
          <w:rFonts w:ascii="Times New Roman" w:hAnsi="Times New Roman" w:cs="Times New Roman"/>
          <w:color w:val="000000"/>
          <w:spacing w:val="-1"/>
          <w:sz w:val="24"/>
          <w:szCs w:val="24"/>
        </w:rPr>
        <w:t>с продвижением вперед. Ведение мяча с обводкой препят</w:t>
      </w:r>
      <w:r w:rsidRPr="00F41F07">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F41F07">
        <w:rPr>
          <w:rFonts w:ascii="Times New Roman" w:hAnsi="Times New Roman" w:cs="Times New Roman"/>
          <w:color w:val="000000"/>
          <w:spacing w:val="-2"/>
          <w:sz w:val="24"/>
          <w:szCs w:val="24"/>
        </w:rPr>
        <w:t xml:space="preserve">Подбирание отскочившего от щита мяча. Учебная игра по </w:t>
      </w:r>
      <w:r w:rsidRPr="00F41F07">
        <w:rPr>
          <w:rFonts w:ascii="Times New Roman" w:hAnsi="Times New Roman" w:cs="Times New Roman"/>
          <w:color w:val="000000"/>
          <w:spacing w:val="-4"/>
          <w:sz w:val="24"/>
          <w:szCs w:val="24"/>
        </w:rPr>
        <w:t xml:space="preserve">упрощенным правилам. </w:t>
      </w:r>
      <w:r w:rsidRPr="00F41F07">
        <w:rPr>
          <w:rFonts w:ascii="Times New Roman" w:hAnsi="Times New Roman" w:cs="Times New Roman"/>
          <w:color w:val="000000"/>
          <w:spacing w:val="-2"/>
          <w:sz w:val="24"/>
          <w:szCs w:val="24"/>
        </w:rPr>
        <w:t xml:space="preserve">Захват и выбивание мяча в парах. Ведение мяча шагом и </w:t>
      </w:r>
      <w:r w:rsidRPr="00F41F07">
        <w:rPr>
          <w:rFonts w:ascii="Times New Roman" w:hAnsi="Times New Roman" w:cs="Times New Roman"/>
          <w:color w:val="000000"/>
          <w:spacing w:val="7"/>
          <w:sz w:val="24"/>
          <w:szCs w:val="24"/>
        </w:rPr>
        <w:t xml:space="preserve">бегом с обводкой условных противников. Передача мяча </w:t>
      </w:r>
      <w:r w:rsidRPr="00F41F07">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F41F07">
        <w:rPr>
          <w:rFonts w:ascii="Times New Roman" w:hAnsi="Times New Roman" w:cs="Times New Roman"/>
          <w:color w:val="000000"/>
          <w:spacing w:val="3"/>
          <w:sz w:val="24"/>
          <w:szCs w:val="24"/>
        </w:rPr>
        <w:t>в движении. Штрафной бросок. Зонная защита.</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Подвижные игры на основе баскетбола. Эстафеты с ведением мяча.</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Волейбол</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pacing w:val="2"/>
          <w:sz w:val="24"/>
          <w:szCs w:val="24"/>
        </w:rPr>
        <w:t>Наказания при нарушении правил иг</w:t>
      </w:r>
      <w:r w:rsidRPr="00F41F07">
        <w:rPr>
          <w:rFonts w:ascii="Times New Roman" w:hAnsi="Times New Roman" w:cs="Times New Roman"/>
          <w:color w:val="000000"/>
          <w:spacing w:val="2"/>
          <w:sz w:val="24"/>
          <w:szCs w:val="24"/>
        </w:rPr>
        <w:softHyphen/>
        <w:t xml:space="preserve">ры. </w:t>
      </w:r>
      <w:r w:rsidRPr="00F41F07">
        <w:rPr>
          <w:rFonts w:ascii="Times New Roman" w:hAnsi="Times New Roman" w:cs="Times New Roman"/>
          <w:color w:val="000000"/>
          <w:spacing w:val="-3"/>
          <w:sz w:val="24"/>
          <w:szCs w:val="24"/>
        </w:rPr>
        <w:t>Влияние занятий по волейболу на профессионально-тру</w:t>
      </w:r>
      <w:r w:rsidRPr="00F41F07">
        <w:rPr>
          <w:rFonts w:ascii="Times New Roman" w:hAnsi="Times New Roman" w:cs="Times New Roman"/>
          <w:color w:val="000000"/>
          <w:spacing w:val="-3"/>
          <w:sz w:val="24"/>
          <w:szCs w:val="24"/>
        </w:rPr>
        <w:softHyphen/>
      </w:r>
      <w:r w:rsidRPr="00F41F07">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3"/>
          <w:sz w:val="24"/>
          <w:szCs w:val="24"/>
        </w:rPr>
      </w:pPr>
      <w:r w:rsidRPr="00F41F07">
        <w:rPr>
          <w:rFonts w:ascii="Times New Roman" w:hAnsi="Times New Roman" w:cs="Times New Roman"/>
          <w:b/>
          <w:sz w:val="24"/>
          <w:szCs w:val="24"/>
        </w:rPr>
        <w:t xml:space="preserve">Практический материал. </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1"/>
          <w:sz w:val="24"/>
          <w:szCs w:val="24"/>
        </w:rPr>
      </w:pPr>
      <w:r w:rsidRPr="00F41F07">
        <w:rPr>
          <w:rFonts w:ascii="Times New Roman" w:hAnsi="Times New Roman" w:cs="Times New Roman"/>
          <w:color w:val="000000"/>
          <w:spacing w:val="-3"/>
          <w:sz w:val="24"/>
          <w:szCs w:val="24"/>
        </w:rPr>
        <w:t>Стойка и перемещения волейболиста. Передача мяча свер</w:t>
      </w:r>
      <w:r w:rsidRPr="00F41F07">
        <w:rPr>
          <w:rFonts w:ascii="Times New Roman" w:hAnsi="Times New Roman" w:cs="Times New Roman"/>
          <w:color w:val="000000"/>
          <w:spacing w:val="-3"/>
          <w:sz w:val="24"/>
          <w:szCs w:val="24"/>
        </w:rPr>
        <w:softHyphen/>
      </w:r>
      <w:r w:rsidRPr="00F41F07">
        <w:rPr>
          <w:rFonts w:ascii="Times New Roman" w:hAnsi="Times New Roman" w:cs="Times New Roman"/>
          <w:color w:val="000000"/>
          <w:spacing w:val="-4"/>
          <w:sz w:val="24"/>
          <w:szCs w:val="24"/>
        </w:rPr>
        <w:t>ху двумя руками над собой и передача мяча снизу двумя ру</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2"/>
          <w:sz w:val="24"/>
          <w:szCs w:val="24"/>
        </w:rPr>
        <w:t xml:space="preserve">ками </w:t>
      </w:r>
      <w:r w:rsidRPr="00F41F07">
        <w:rPr>
          <w:rFonts w:ascii="Times New Roman" w:hAnsi="Times New Roman" w:cs="Times New Roman"/>
          <w:color w:val="000000"/>
          <w:spacing w:val="-1"/>
          <w:sz w:val="24"/>
          <w:szCs w:val="24"/>
        </w:rPr>
        <w:t xml:space="preserve">на месте и </w:t>
      </w:r>
      <w:r w:rsidRPr="00F41F07">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1"/>
          <w:sz w:val="24"/>
          <w:szCs w:val="24"/>
        </w:rPr>
        <w:t xml:space="preserve">соту и длину. </w:t>
      </w:r>
      <w:r w:rsidRPr="00F41F07">
        <w:rPr>
          <w:rFonts w:ascii="Times New Roman" w:hAnsi="Times New Roman" w:cs="Times New Roman"/>
          <w:color w:val="000000"/>
          <w:spacing w:val="-2"/>
          <w:sz w:val="24"/>
          <w:szCs w:val="24"/>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sz w:val="24"/>
          <w:szCs w:val="24"/>
        </w:rPr>
        <w:t>Настольный теннис</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2"/>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sz w:val="24"/>
          <w:szCs w:val="24"/>
        </w:rPr>
        <w:t>Парные игры. Правила соревнований.</w:t>
      </w:r>
      <w:r w:rsidRPr="00F41F07">
        <w:rPr>
          <w:rFonts w:ascii="Times New Roman" w:hAnsi="Times New Roman" w:cs="Times New Roman"/>
          <w:b/>
          <w:sz w:val="24"/>
          <w:szCs w:val="24"/>
        </w:rPr>
        <w:t xml:space="preserve"> </w:t>
      </w:r>
      <w:r w:rsidRPr="00F41F07">
        <w:rPr>
          <w:rFonts w:ascii="Times New Roman" w:hAnsi="Times New Roman" w:cs="Times New Roman"/>
          <w:color w:val="000000"/>
          <w:spacing w:val="1"/>
          <w:sz w:val="24"/>
          <w:szCs w:val="24"/>
        </w:rPr>
        <w:t xml:space="preserve">Тактика парных игр. </w:t>
      </w:r>
    </w:p>
    <w:p w:rsidR="005B5BE4" w:rsidRPr="00F41F07" w:rsidRDefault="005B5BE4" w:rsidP="00F41F07">
      <w:pPr>
        <w:shd w:val="clear" w:color="auto" w:fill="FFFFFF"/>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000000"/>
          <w:spacing w:val="-2"/>
          <w:sz w:val="24"/>
          <w:szCs w:val="24"/>
        </w:rPr>
        <w:t>Экипировка теннисиста. Разновид</w:t>
      </w:r>
      <w:r w:rsidRPr="00F41F07">
        <w:rPr>
          <w:rFonts w:ascii="Times New Roman" w:hAnsi="Times New Roman" w:cs="Times New Roman"/>
          <w:color w:val="000000"/>
          <w:spacing w:val="-2"/>
          <w:sz w:val="24"/>
          <w:szCs w:val="24"/>
        </w:rPr>
        <w:softHyphen/>
        <w:t>ности ударов.</w:t>
      </w:r>
    </w:p>
    <w:p w:rsidR="005B5BE4" w:rsidRPr="00F41F07" w:rsidRDefault="005B5BE4" w:rsidP="00F41F07">
      <w:pPr>
        <w:shd w:val="clear" w:color="auto" w:fill="FFFFFF"/>
        <w:spacing w:after="0" w:line="240" w:lineRule="auto"/>
        <w:ind w:firstLine="709"/>
        <w:jc w:val="both"/>
        <w:rPr>
          <w:rFonts w:ascii="Times New Roman" w:hAnsi="Times New Roman" w:cs="Times New Roman"/>
          <w:i/>
          <w:color w:val="000000"/>
          <w:spacing w:val="2"/>
          <w:sz w:val="24"/>
          <w:szCs w:val="24"/>
        </w:rPr>
      </w:pPr>
      <w:r w:rsidRPr="00F41F07">
        <w:rPr>
          <w:rFonts w:ascii="Times New Roman" w:hAnsi="Times New Roman" w:cs="Times New Roman"/>
          <w:b/>
          <w:sz w:val="24"/>
          <w:szCs w:val="24"/>
        </w:rPr>
        <w:t xml:space="preserve">Практический материал. </w:t>
      </w:r>
      <w:r w:rsidRPr="00F41F07">
        <w:rPr>
          <w:rFonts w:ascii="Times New Roman" w:hAnsi="Times New Roman" w:cs="Times New Roman"/>
          <w:color w:val="000000"/>
          <w:spacing w:val="-2"/>
          <w:sz w:val="24"/>
          <w:szCs w:val="24"/>
        </w:rPr>
        <w:t>Одиночные и парные учебные игры. Такти</w:t>
      </w:r>
      <w:r w:rsidRPr="00F41F07">
        <w:rPr>
          <w:rFonts w:ascii="Times New Roman" w:hAnsi="Times New Roman" w:cs="Times New Roman"/>
          <w:color w:val="000000"/>
          <w:spacing w:val="-2"/>
          <w:sz w:val="24"/>
          <w:szCs w:val="24"/>
        </w:rPr>
        <w:softHyphen/>
      </w:r>
      <w:r w:rsidRPr="00F41F07">
        <w:rPr>
          <w:rFonts w:ascii="Times New Roman" w:hAnsi="Times New Roman" w:cs="Times New Roman"/>
          <w:color w:val="000000"/>
          <w:spacing w:val="2"/>
          <w:sz w:val="24"/>
          <w:szCs w:val="24"/>
        </w:rPr>
        <w:t>ческие приемы в парных играх.</w:t>
      </w:r>
    </w:p>
    <w:p w:rsidR="005B5BE4" w:rsidRPr="00F41F07" w:rsidRDefault="005B5BE4" w:rsidP="00F41F07">
      <w:pPr>
        <w:shd w:val="clear" w:color="auto" w:fill="FFFFFF"/>
        <w:spacing w:after="0" w:line="240" w:lineRule="auto"/>
        <w:ind w:firstLine="709"/>
        <w:jc w:val="center"/>
        <w:rPr>
          <w:rFonts w:ascii="Times New Roman" w:hAnsi="Times New Roman" w:cs="Times New Roman"/>
          <w:b/>
          <w:sz w:val="24"/>
          <w:szCs w:val="24"/>
        </w:rPr>
      </w:pPr>
      <w:r w:rsidRPr="00F41F07">
        <w:rPr>
          <w:rFonts w:ascii="Times New Roman" w:hAnsi="Times New Roman" w:cs="Times New Roman"/>
          <w:i/>
          <w:color w:val="000000"/>
          <w:spacing w:val="2"/>
          <w:sz w:val="24"/>
          <w:szCs w:val="24"/>
        </w:rPr>
        <w:t>Хоккей на полу</w:t>
      </w:r>
    </w:p>
    <w:p w:rsidR="005B5BE4" w:rsidRPr="00F41F07" w:rsidRDefault="005B5BE4" w:rsidP="00F41F07">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F41F07">
        <w:rPr>
          <w:rFonts w:ascii="Times New Roman" w:hAnsi="Times New Roman" w:cs="Times New Roman"/>
          <w:b/>
          <w:sz w:val="24"/>
          <w:szCs w:val="24"/>
        </w:rPr>
        <w:t xml:space="preserve">Теоретические сведения. </w:t>
      </w:r>
      <w:r w:rsidRPr="00F41F07">
        <w:rPr>
          <w:rFonts w:ascii="Times New Roman" w:hAnsi="Times New Roman" w:cs="Times New Roman"/>
          <w:color w:val="000000"/>
          <w:spacing w:val="1"/>
          <w:sz w:val="24"/>
          <w:szCs w:val="24"/>
        </w:rPr>
        <w:t xml:space="preserve">Тактика командной игры. </w:t>
      </w:r>
      <w:r w:rsidRPr="00F41F07">
        <w:rPr>
          <w:rFonts w:ascii="Times New Roman" w:hAnsi="Times New Roman" w:cs="Times New Roman"/>
          <w:color w:val="000000"/>
          <w:spacing w:val="2"/>
          <w:sz w:val="24"/>
          <w:szCs w:val="24"/>
        </w:rPr>
        <w:t>Наказания при нарушениях правил игры.</w:t>
      </w:r>
    </w:p>
    <w:p w:rsidR="005B5BE4" w:rsidRPr="00F41F07" w:rsidRDefault="005B5BE4" w:rsidP="00F41F07">
      <w:pPr>
        <w:shd w:val="clear" w:color="auto" w:fill="FFFFFF"/>
        <w:spacing w:after="0" w:line="240" w:lineRule="auto"/>
        <w:ind w:firstLine="709"/>
        <w:jc w:val="both"/>
        <w:rPr>
          <w:rFonts w:ascii="Times New Roman" w:hAnsi="Times New Roman" w:cs="Times New Roman"/>
          <w:color w:val="000000"/>
          <w:spacing w:val="-4"/>
          <w:sz w:val="24"/>
          <w:szCs w:val="24"/>
        </w:rPr>
      </w:pPr>
      <w:r w:rsidRPr="00F41F07">
        <w:rPr>
          <w:rFonts w:ascii="Times New Roman" w:hAnsi="Times New Roman" w:cs="Times New Roman"/>
          <w:b/>
          <w:bCs/>
          <w:color w:val="000000"/>
          <w:spacing w:val="-2"/>
          <w:sz w:val="24"/>
          <w:szCs w:val="24"/>
        </w:rPr>
        <w:t xml:space="preserve">Практический материал. </w:t>
      </w:r>
      <w:r w:rsidRPr="00F41F07">
        <w:rPr>
          <w:rFonts w:ascii="Times New Roman" w:hAnsi="Times New Roman" w:cs="Times New Roman"/>
          <w:color w:val="000000"/>
          <w:spacing w:val="-2"/>
          <w:sz w:val="24"/>
          <w:szCs w:val="24"/>
        </w:rPr>
        <w:t xml:space="preserve">Игры </w:t>
      </w:r>
      <w:r w:rsidRPr="00F41F07">
        <w:rPr>
          <w:rFonts w:ascii="Times New Roman" w:hAnsi="Times New Roman" w:cs="Times New Roman"/>
          <w:color w:val="000000"/>
          <w:spacing w:val="-3"/>
          <w:sz w:val="24"/>
          <w:szCs w:val="24"/>
        </w:rPr>
        <w:t>против соперника, перемещение вправо и влево. Занятие пра</w:t>
      </w:r>
      <w:r w:rsidRPr="00F41F07">
        <w:rPr>
          <w:rFonts w:ascii="Times New Roman" w:hAnsi="Times New Roman" w:cs="Times New Roman"/>
          <w:color w:val="000000"/>
          <w:spacing w:val="-3"/>
          <w:sz w:val="24"/>
          <w:szCs w:val="24"/>
        </w:rPr>
        <w:softHyphen/>
      </w:r>
      <w:r w:rsidRPr="00F41F07">
        <w:rPr>
          <w:rFonts w:ascii="Times New Roman" w:hAnsi="Times New Roman" w:cs="Times New Roman"/>
          <w:color w:val="000000"/>
          <w:spacing w:val="-4"/>
          <w:sz w:val="24"/>
          <w:szCs w:val="24"/>
        </w:rPr>
        <w:t>вильного положения (центральный нападающий, крайний на</w:t>
      </w:r>
      <w:r w:rsidRPr="00F41F07">
        <w:rPr>
          <w:rFonts w:ascii="Times New Roman" w:hAnsi="Times New Roman" w:cs="Times New Roman"/>
          <w:color w:val="000000"/>
          <w:spacing w:val="-4"/>
          <w:sz w:val="24"/>
          <w:szCs w:val="24"/>
        </w:rPr>
        <w:softHyphen/>
      </w:r>
      <w:r w:rsidRPr="00F41F07">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pacing w:val="-4"/>
          <w:sz w:val="24"/>
          <w:szCs w:val="24"/>
        </w:rPr>
        <w:t xml:space="preserve">Совершенствование всех </w:t>
      </w:r>
      <w:r w:rsidRPr="00F41F07">
        <w:rPr>
          <w:rFonts w:ascii="Times New Roman" w:hAnsi="Times New Roman" w:cs="Times New Roman"/>
          <w:color w:val="000000"/>
          <w:spacing w:val="1"/>
          <w:sz w:val="24"/>
          <w:szCs w:val="24"/>
        </w:rPr>
        <w:t>приемов игры. Командные соревнования — учебные игры.</w:t>
      </w:r>
    </w:p>
    <w:p w:rsidR="005B5BE4" w:rsidRPr="00F41F07" w:rsidRDefault="0056444A" w:rsidP="00F41F07">
      <w:pPr>
        <w:pStyle w:val="2b"/>
        <w:spacing w:before="120" w:after="0" w:line="240" w:lineRule="auto"/>
        <w:ind w:firstLine="709"/>
        <w:rPr>
          <w:rFonts w:ascii="Times New Roman" w:hAnsi="Times New Roman"/>
          <w:sz w:val="24"/>
          <w:szCs w:val="24"/>
        </w:rPr>
      </w:pPr>
      <w:r>
        <w:rPr>
          <w:rFonts w:ascii="Times New Roman" w:hAnsi="Times New Roman"/>
          <w:sz w:val="24"/>
          <w:szCs w:val="24"/>
        </w:rPr>
        <w:t xml:space="preserve">2.2.2.3.9. </w:t>
      </w:r>
      <w:r w:rsidR="005B5BE4" w:rsidRPr="00F41F07">
        <w:rPr>
          <w:rFonts w:ascii="Times New Roman" w:hAnsi="Times New Roman"/>
          <w:sz w:val="24"/>
          <w:szCs w:val="24"/>
        </w:rPr>
        <w:t>ПРОФИЛЬНЫЙ ТРУД</w:t>
      </w:r>
    </w:p>
    <w:p w:rsidR="005B5BE4" w:rsidRPr="00F41F07" w:rsidRDefault="005B5BE4" w:rsidP="00F41F07">
      <w:pPr>
        <w:pStyle w:val="2b"/>
        <w:spacing w:before="0" w:after="0" w:line="240" w:lineRule="auto"/>
        <w:ind w:firstLine="709"/>
        <w:rPr>
          <w:rFonts w:ascii="Times New Roman" w:hAnsi="Times New Roman"/>
          <w:sz w:val="24"/>
          <w:szCs w:val="24"/>
        </w:rPr>
      </w:pPr>
      <w:r w:rsidRPr="00F41F07">
        <w:rPr>
          <w:rFonts w:ascii="Times New Roman" w:hAnsi="Times New Roman"/>
          <w:sz w:val="24"/>
          <w:szCs w:val="24"/>
        </w:rPr>
        <w:t>Пояснительная записка</w:t>
      </w:r>
    </w:p>
    <w:p w:rsidR="005B5BE4" w:rsidRPr="00F41F07" w:rsidRDefault="005B5BE4" w:rsidP="00F41F07">
      <w:pPr>
        <w:widowControl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sz w:val="24"/>
          <w:szCs w:val="24"/>
        </w:rPr>
        <w:t xml:space="preserve">Целью </w:t>
      </w:r>
      <w:r w:rsidRPr="00F41F07">
        <w:rPr>
          <w:rFonts w:ascii="Times New Roman" w:hAnsi="Times New Roman" w:cs="Times New Roman"/>
          <w:sz w:val="24"/>
          <w:szCs w:val="24"/>
        </w:rPr>
        <w:t>изучения предмета</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 xml:space="preserve">«Профильный труд» в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F41F07" w:rsidRDefault="005B5BE4" w:rsidP="00F41F07">
      <w:pPr>
        <w:pStyle w:val="afff3"/>
        <w:spacing w:before="0" w:after="0" w:line="240" w:lineRule="auto"/>
        <w:ind w:firstLine="709"/>
        <w:jc w:val="both"/>
        <w:rPr>
          <w:szCs w:val="24"/>
        </w:rPr>
      </w:pPr>
      <w:r w:rsidRPr="00F41F07">
        <w:rPr>
          <w:szCs w:val="24"/>
        </w:rPr>
        <w:t xml:space="preserve">Учебный предмет «Профильный труд» должен способствовать решению </w:t>
      </w:r>
      <w:r w:rsidRPr="00F41F07">
        <w:rPr>
          <w:szCs w:val="24"/>
        </w:rPr>
        <w:lastRenderedPageBreak/>
        <w:t xml:space="preserve">следующих </w:t>
      </w:r>
      <w:r w:rsidRPr="00F41F07">
        <w:rPr>
          <w:b/>
          <w:szCs w:val="24"/>
        </w:rPr>
        <w:t>задач</w:t>
      </w:r>
      <w:r w:rsidRPr="00F41F07">
        <w:rPr>
          <w:szCs w:val="24"/>
        </w:rPr>
        <w:t>:</w:t>
      </w:r>
    </w:p>
    <w:p w:rsidR="005B5BE4" w:rsidRPr="00F41F07" w:rsidRDefault="005B5BE4" w:rsidP="00F41F07">
      <w:pPr>
        <w:pStyle w:val="afff4"/>
        <w:ind w:left="0" w:firstLine="709"/>
        <w:jc w:val="both"/>
        <w:rPr>
          <w:szCs w:val="24"/>
        </w:rPr>
      </w:pPr>
      <w:r w:rsidRPr="00F41F07">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F41F07" w:rsidRDefault="005B5BE4" w:rsidP="00F41F07">
      <w:pPr>
        <w:pStyle w:val="afff4"/>
        <w:ind w:left="0" w:firstLine="709"/>
        <w:jc w:val="both"/>
        <w:rPr>
          <w:szCs w:val="24"/>
        </w:rPr>
      </w:pPr>
      <w:r w:rsidRPr="00F41F07">
        <w:rPr>
          <w:szCs w:val="24"/>
        </w:rPr>
        <w:t xml:space="preserve">― расширение культурного кругозора, обогащение знаний о культурно-исторических традициях в мире вещей; </w:t>
      </w:r>
    </w:p>
    <w:p w:rsidR="005B5BE4" w:rsidRPr="00F41F07" w:rsidRDefault="005B5BE4" w:rsidP="00F41F07">
      <w:pPr>
        <w:pStyle w:val="afff4"/>
        <w:ind w:left="0" w:firstLine="709"/>
        <w:jc w:val="both"/>
        <w:rPr>
          <w:szCs w:val="24"/>
        </w:rPr>
      </w:pPr>
      <w:r w:rsidRPr="00F41F07">
        <w:rPr>
          <w:szCs w:val="24"/>
        </w:rPr>
        <w:t>― расширение знаний о материалах и их свойствах, технологиях использования;</w:t>
      </w:r>
    </w:p>
    <w:p w:rsidR="005B5BE4" w:rsidRPr="00F41F07" w:rsidRDefault="005B5BE4" w:rsidP="00F41F07">
      <w:pPr>
        <w:pStyle w:val="afff3"/>
        <w:spacing w:before="0" w:after="0" w:line="240" w:lineRule="auto"/>
        <w:ind w:firstLine="709"/>
        <w:jc w:val="both"/>
        <w:rPr>
          <w:szCs w:val="24"/>
        </w:rPr>
      </w:pPr>
      <w:r w:rsidRPr="00F41F07">
        <w:rPr>
          <w:szCs w:val="24"/>
        </w:rPr>
        <w:t>― ознакомление с современным производством и требованиями предъявляемыми им к человеку;</w:t>
      </w:r>
    </w:p>
    <w:p w:rsidR="005B5BE4" w:rsidRPr="00F41F07" w:rsidRDefault="005B5BE4" w:rsidP="00F41F07">
      <w:pPr>
        <w:pStyle w:val="afff3"/>
        <w:spacing w:before="0" w:after="0" w:line="240" w:lineRule="auto"/>
        <w:ind w:firstLine="709"/>
        <w:jc w:val="both"/>
        <w:rPr>
          <w:szCs w:val="24"/>
        </w:rPr>
      </w:pPr>
      <w:r w:rsidRPr="00F41F07">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F41F07" w:rsidRDefault="005B5BE4" w:rsidP="00F41F07">
      <w:pPr>
        <w:pStyle w:val="afff4"/>
        <w:ind w:left="0" w:firstLine="709"/>
        <w:jc w:val="both"/>
        <w:rPr>
          <w:szCs w:val="24"/>
        </w:rPr>
      </w:pPr>
      <w:r w:rsidRPr="00F41F07">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F41F07" w:rsidRDefault="005B5BE4" w:rsidP="00F41F07">
      <w:pPr>
        <w:pStyle w:val="afff4"/>
        <w:ind w:left="0" w:firstLine="709"/>
        <w:jc w:val="both"/>
        <w:rPr>
          <w:szCs w:val="24"/>
        </w:rPr>
      </w:pPr>
      <w:r w:rsidRPr="00F41F07">
        <w:rPr>
          <w:szCs w:val="24"/>
        </w:rPr>
        <w:t xml:space="preserve">― коррекция и развитие познавательных процессов, межличностного общения, профессионального поведения и проч.; </w:t>
      </w:r>
    </w:p>
    <w:p w:rsidR="005B5BE4" w:rsidRPr="00F41F07" w:rsidRDefault="005B5BE4" w:rsidP="00F41F07">
      <w:pPr>
        <w:pStyle w:val="afff4"/>
        <w:ind w:left="0" w:firstLine="709"/>
        <w:jc w:val="both"/>
        <w:rPr>
          <w:szCs w:val="24"/>
        </w:rPr>
      </w:pPr>
      <w:r w:rsidRPr="00F41F07">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41F07" w:rsidRDefault="005B5BE4" w:rsidP="00F41F07">
      <w:pPr>
        <w:pStyle w:val="afff4"/>
        <w:ind w:left="0" w:firstLine="709"/>
        <w:jc w:val="both"/>
        <w:rPr>
          <w:szCs w:val="24"/>
        </w:rPr>
      </w:pPr>
      <w:r w:rsidRPr="00F41F07">
        <w:rPr>
          <w:szCs w:val="24"/>
        </w:rPr>
        <w:t>― формирование информационной грамотности, умения работать с различными источниками информации;</w:t>
      </w:r>
    </w:p>
    <w:p w:rsidR="005B5BE4" w:rsidRPr="00F41F07" w:rsidRDefault="005B5BE4" w:rsidP="00F41F07">
      <w:pPr>
        <w:pStyle w:val="afff4"/>
        <w:ind w:left="0" w:firstLine="709"/>
        <w:jc w:val="both"/>
        <w:rPr>
          <w:b/>
          <w:szCs w:val="24"/>
        </w:rPr>
      </w:pPr>
      <w:r w:rsidRPr="00F41F07">
        <w:rPr>
          <w:szCs w:val="24"/>
        </w:rPr>
        <w:t xml:space="preserve">― развитие активности, целенаправленности, инициативности. </w:t>
      </w:r>
    </w:p>
    <w:p w:rsidR="005B5BE4" w:rsidRPr="00F41F07" w:rsidRDefault="005B5BE4" w:rsidP="00F41F07">
      <w:pPr>
        <w:spacing w:after="0" w:line="240" w:lineRule="auto"/>
        <w:ind w:firstLine="709"/>
        <w:jc w:val="center"/>
        <w:rPr>
          <w:rFonts w:ascii="Times New Roman" w:hAnsi="Times New Roman" w:cs="Times New Roman"/>
          <w:color w:val="000000"/>
          <w:sz w:val="24"/>
          <w:szCs w:val="24"/>
        </w:rPr>
      </w:pPr>
      <w:r w:rsidRPr="00F41F07">
        <w:rPr>
          <w:rFonts w:ascii="Times New Roman" w:hAnsi="Times New Roman" w:cs="Times New Roman"/>
          <w:b/>
          <w:color w:val="000000"/>
          <w:sz w:val="24"/>
          <w:szCs w:val="24"/>
        </w:rPr>
        <w:t>Примерное содержание</w:t>
      </w:r>
    </w:p>
    <w:p w:rsidR="005B5BE4" w:rsidRPr="00F41F07" w:rsidRDefault="005B5BE4"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Программа по профильному труду </w:t>
      </w:r>
      <w:r w:rsidRPr="00F41F07">
        <w:rPr>
          <w:rFonts w:ascii="Times New Roman" w:hAnsi="Times New Roman" w:cs="Times New Roman"/>
          <w:sz w:val="24"/>
          <w:szCs w:val="24"/>
          <w:lang w:val="en-US"/>
        </w:rPr>
        <w:t>X</w:t>
      </w:r>
      <w:r w:rsidRPr="00F41F07">
        <w:rPr>
          <w:rFonts w:ascii="Times New Roman" w:hAnsi="Times New Roman" w:cs="Times New Roman"/>
          <w:sz w:val="24"/>
          <w:szCs w:val="24"/>
        </w:rPr>
        <w:t>-</w:t>
      </w:r>
      <w:r w:rsidRPr="00F41F07">
        <w:rPr>
          <w:rFonts w:ascii="Times New Roman" w:hAnsi="Times New Roman" w:cs="Times New Roman"/>
          <w:sz w:val="24"/>
          <w:szCs w:val="24"/>
          <w:lang w:val="en-US"/>
        </w:rPr>
        <w:t>XII</w:t>
      </w:r>
      <w:r w:rsidRPr="00F41F07">
        <w:rPr>
          <w:rFonts w:ascii="Times New Roman" w:hAnsi="Times New Roman" w:cs="Times New Roman"/>
          <w:sz w:val="24"/>
          <w:szCs w:val="24"/>
        </w:rPr>
        <w:t xml:space="preserve"> </w:t>
      </w:r>
      <w:r w:rsidRPr="00F41F07">
        <w:rPr>
          <w:rFonts w:ascii="Times New Roman" w:hAnsi="Times New Roman" w:cs="Times New Roman"/>
          <w:color w:val="000000"/>
          <w:sz w:val="24"/>
          <w:szCs w:val="24"/>
        </w:rPr>
        <w:t>в классах определяет со</w:t>
      </w:r>
      <w:r w:rsidRPr="00F41F07">
        <w:rPr>
          <w:rFonts w:ascii="Times New Roman" w:hAnsi="Times New Roman" w:cs="Times New Roman"/>
          <w:color w:val="000000"/>
          <w:sz w:val="24"/>
          <w:szCs w:val="24"/>
        </w:rPr>
        <w:softHyphen/>
        <w:t>де</w:t>
      </w:r>
      <w:r w:rsidRPr="00F41F07">
        <w:rPr>
          <w:rFonts w:ascii="Times New Roman" w:hAnsi="Times New Roman" w:cs="Times New Roman"/>
          <w:color w:val="000000"/>
          <w:sz w:val="24"/>
          <w:szCs w:val="24"/>
        </w:rPr>
        <w:softHyphen/>
        <w:t>р</w:t>
      </w:r>
      <w:r w:rsidRPr="00F41F07">
        <w:rPr>
          <w:rFonts w:ascii="Times New Roman" w:hAnsi="Times New Roman" w:cs="Times New Roman"/>
          <w:color w:val="000000"/>
          <w:sz w:val="24"/>
          <w:szCs w:val="24"/>
        </w:rPr>
        <w:softHyphen/>
        <w:t>жа</w:t>
      </w:r>
      <w:r w:rsidRPr="00F41F07">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F41F07" w:rsidRDefault="005B5BE4" w:rsidP="00F41F07">
      <w:pPr>
        <w:spacing w:after="0" w:line="240" w:lineRule="auto"/>
        <w:ind w:firstLine="709"/>
        <w:jc w:val="both"/>
        <w:rPr>
          <w:rFonts w:ascii="Times New Roman" w:hAnsi="Times New Roman" w:cs="Times New Roman"/>
          <w:i/>
          <w:color w:val="000000"/>
          <w:sz w:val="24"/>
          <w:szCs w:val="24"/>
        </w:rPr>
      </w:pPr>
      <w:r w:rsidRPr="00F41F07">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F41F07" w:rsidRDefault="005B5BE4" w:rsidP="00F41F07">
      <w:pPr>
        <w:spacing w:after="0" w:line="240" w:lineRule="auto"/>
        <w:ind w:firstLine="709"/>
        <w:jc w:val="both"/>
        <w:rPr>
          <w:rFonts w:ascii="Times New Roman" w:hAnsi="Times New Roman" w:cs="Times New Roman"/>
          <w:i/>
          <w:color w:val="000000"/>
          <w:sz w:val="24"/>
          <w:szCs w:val="24"/>
        </w:rPr>
      </w:pPr>
      <w:r w:rsidRPr="00F41F07">
        <w:rPr>
          <w:rFonts w:ascii="Times New Roman" w:hAnsi="Times New Roman" w:cs="Times New Roman"/>
          <w:i/>
          <w:color w:val="000000"/>
          <w:sz w:val="24"/>
          <w:szCs w:val="24"/>
        </w:rPr>
        <w:t>Материалы используемые в трудовой деятельности</w:t>
      </w:r>
      <w:r w:rsidRPr="00F41F07">
        <w:rPr>
          <w:rFonts w:ascii="Times New Roman" w:hAnsi="Times New Roman" w:cs="Times New Roman"/>
          <w:color w:val="000000"/>
          <w:sz w:val="24"/>
          <w:szCs w:val="24"/>
        </w:rPr>
        <w:t>. Перечень ос</w:t>
      </w:r>
      <w:r w:rsidRPr="00F41F07">
        <w:rPr>
          <w:rFonts w:ascii="Times New Roman" w:hAnsi="Times New Roman" w:cs="Times New Roman"/>
          <w:color w:val="000000"/>
          <w:sz w:val="24"/>
          <w:szCs w:val="24"/>
        </w:rPr>
        <w:softHyphen/>
        <w:t>нов</w:t>
      </w:r>
      <w:r w:rsidRPr="00F41F07">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F41F07">
        <w:rPr>
          <w:rFonts w:ascii="Times New Roman" w:hAnsi="Times New Roman" w:cs="Times New Roman"/>
          <w:color w:val="000000"/>
          <w:sz w:val="24"/>
          <w:szCs w:val="24"/>
        </w:rPr>
        <w:softHyphen/>
        <w:t>мы</w:t>
      </w:r>
      <w:r w:rsidRPr="00F41F07">
        <w:rPr>
          <w:rFonts w:ascii="Times New Roman" w:hAnsi="Times New Roman" w:cs="Times New Roman"/>
          <w:color w:val="000000"/>
          <w:sz w:val="24"/>
          <w:szCs w:val="24"/>
        </w:rPr>
        <w:softHyphen/>
        <w:t>ш</w:t>
      </w:r>
      <w:r w:rsidRPr="00F41F07">
        <w:rPr>
          <w:rFonts w:ascii="Times New Roman" w:hAnsi="Times New Roman" w:cs="Times New Roman"/>
          <w:color w:val="000000"/>
          <w:sz w:val="24"/>
          <w:szCs w:val="24"/>
        </w:rPr>
        <w:softHyphen/>
        <w:t>ленностью и проч.).</w:t>
      </w:r>
    </w:p>
    <w:p w:rsidR="005B5BE4" w:rsidRPr="00F41F07" w:rsidRDefault="005B5BE4" w:rsidP="00F41F07">
      <w:pPr>
        <w:spacing w:after="0" w:line="240" w:lineRule="auto"/>
        <w:ind w:firstLine="709"/>
        <w:jc w:val="both"/>
        <w:rPr>
          <w:rFonts w:ascii="Times New Roman" w:hAnsi="Times New Roman" w:cs="Times New Roman"/>
          <w:i/>
          <w:color w:val="000000"/>
          <w:sz w:val="24"/>
          <w:szCs w:val="24"/>
        </w:rPr>
      </w:pPr>
      <w:r w:rsidRPr="00F41F07">
        <w:rPr>
          <w:rFonts w:ascii="Times New Roman" w:hAnsi="Times New Roman" w:cs="Times New Roman"/>
          <w:i/>
          <w:color w:val="000000"/>
          <w:sz w:val="24"/>
          <w:szCs w:val="24"/>
        </w:rPr>
        <w:t>Инструменты и оборудование</w:t>
      </w:r>
      <w:r w:rsidRPr="00F41F07">
        <w:rPr>
          <w:rFonts w:ascii="Times New Roman" w:hAnsi="Times New Roman" w:cs="Times New Roman"/>
          <w:color w:val="000000"/>
          <w:sz w:val="24"/>
          <w:szCs w:val="24"/>
        </w:rPr>
        <w:t>: инструменты ручного  и механизированного тру</w:t>
      </w:r>
      <w:r w:rsidRPr="00F41F07">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F41F07" w:rsidRDefault="005B5BE4" w:rsidP="00F41F07">
      <w:pPr>
        <w:widowControl w:val="0"/>
        <w:spacing w:after="0" w:line="240" w:lineRule="auto"/>
        <w:ind w:firstLine="709"/>
        <w:jc w:val="both"/>
        <w:rPr>
          <w:rFonts w:ascii="Times New Roman" w:hAnsi="Times New Roman" w:cs="Times New Roman"/>
          <w:i/>
          <w:color w:val="000000"/>
          <w:sz w:val="24"/>
          <w:szCs w:val="24"/>
        </w:rPr>
      </w:pPr>
      <w:r w:rsidRPr="00F41F07">
        <w:rPr>
          <w:rFonts w:ascii="Times New Roman" w:hAnsi="Times New Roman" w:cs="Times New Roman"/>
          <w:i/>
          <w:color w:val="000000"/>
          <w:sz w:val="24"/>
          <w:szCs w:val="24"/>
        </w:rPr>
        <w:t>Технологии изготовления предмета труда</w:t>
      </w:r>
      <w:r w:rsidRPr="00F41F07">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F41F07">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F41F07">
        <w:rPr>
          <w:rFonts w:ascii="Times New Roman" w:hAnsi="Times New Roman" w:cs="Times New Roman"/>
          <w:color w:val="000000"/>
          <w:sz w:val="24"/>
          <w:szCs w:val="24"/>
        </w:rPr>
        <w:t xml:space="preserve"> Самостоятельное изготовление зачетных изделий. </w:t>
      </w:r>
    </w:p>
    <w:p w:rsidR="005B5BE4" w:rsidRPr="00F41F07" w:rsidRDefault="005B5BE4" w:rsidP="00F41F07">
      <w:pPr>
        <w:spacing w:line="240" w:lineRule="auto"/>
        <w:ind w:firstLine="709"/>
        <w:jc w:val="both"/>
        <w:rPr>
          <w:rFonts w:ascii="Times New Roman" w:hAnsi="Times New Roman" w:cs="Times New Roman"/>
          <w:b/>
          <w:color w:val="000000"/>
          <w:sz w:val="24"/>
          <w:szCs w:val="24"/>
        </w:rPr>
      </w:pPr>
      <w:r w:rsidRPr="00F41F07">
        <w:rPr>
          <w:rFonts w:ascii="Times New Roman" w:hAnsi="Times New Roman" w:cs="Times New Roman"/>
          <w:i/>
          <w:color w:val="000000"/>
          <w:sz w:val="24"/>
          <w:szCs w:val="24"/>
        </w:rPr>
        <w:t>Этика и эстетика труда</w:t>
      </w:r>
      <w:r w:rsidRPr="00F41F07">
        <w:rPr>
          <w:rFonts w:ascii="Times New Roman" w:hAnsi="Times New Roman" w:cs="Times New Roman"/>
          <w:color w:val="000000"/>
          <w:sz w:val="24"/>
          <w:szCs w:val="24"/>
        </w:rPr>
        <w:t>: правила использования инструментов и материалов, за</w:t>
      </w:r>
      <w:r w:rsidRPr="00F41F07">
        <w:rPr>
          <w:rFonts w:ascii="Times New Roman" w:hAnsi="Times New Roman" w:cs="Times New Roman"/>
          <w:color w:val="000000"/>
          <w:sz w:val="24"/>
          <w:szCs w:val="24"/>
        </w:rPr>
        <w:softHyphen/>
        <w:t>п</w:t>
      </w:r>
      <w:r w:rsidRPr="00F41F07">
        <w:rPr>
          <w:rFonts w:ascii="Times New Roman" w:hAnsi="Times New Roman" w:cs="Times New Roman"/>
          <w:color w:val="000000"/>
          <w:sz w:val="24"/>
          <w:szCs w:val="24"/>
        </w:rPr>
        <w:softHyphen/>
        <w:t>ре</w:t>
      </w:r>
      <w:r w:rsidRPr="00F41F07">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F41F07">
        <w:rPr>
          <w:rFonts w:ascii="Times New Roman" w:hAnsi="Times New Roman" w:cs="Times New Roman"/>
          <w:color w:val="000000"/>
          <w:sz w:val="24"/>
          <w:szCs w:val="24"/>
        </w:rPr>
        <w:softHyphen/>
        <w:t>ве</w:t>
      </w:r>
      <w:r w:rsidRPr="00F41F07">
        <w:rPr>
          <w:rFonts w:ascii="Times New Roman" w:hAnsi="Times New Roman" w:cs="Times New Roman"/>
          <w:color w:val="000000"/>
          <w:sz w:val="24"/>
          <w:szCs w:val="24"/>
        </w:rPr>
        <w:softHyphen/>
        <w:t>де</w:t>
      </w:r>
      <w:r w:rsidRPr="00F41F07">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F41F07">
        <w:rPr>
          <w:rFonts w:ascii="Times New Roman" w:hAnsi="Times New Roman" w:cs="Times New Roman"/>
          <w:color w:val="000000"/>
          <w:sz w:val="24"/>
          <w:szCs w:val="24"/>
        </w:rPr>
        <w:softHyphen/>
        <w:t>ве</w:t>
      </w:r>
      <w:r w:rsidRPr="00F41F07">
        <w:rPr>
          <w:rFonts w:ascii="Times New Roman" w:hAnsi="Times New Roman" w:cs="Times New Roman"/>
          <w:color w:val="000000"/>
          <w:sz w:val="24"/>
          <w:szCs w:val="24"/>
        </w:rPr>
        <w:softHyphen/>
        <w:t xml:space="preserve">дения. </w:t>
      </w:r>
    </w:p>
    <w:p w:rsidR="005B5BE4" w:rsidRPr="00F41F07" w:rsidRDefault="0056444A" w:rsidP="00F41F07">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000000"/>
          <w:sz w:val="24"/>
          <w:szCs w:val="24"/>
        </w:rPr>
        <w:t xml:space="preserve">2.2.2.4. </w:t>
      </w:r>
      <w:r w:rsidR="005B5BE4" w:rsidRPr="00F41F07">
        <w:rPr>
          <w:rFonts w:ascii="Times New Roman" w:hAnsi="Times New Roman" w:cs="Times New Roman"/>
          <w:b/>
          <w:color w:val="000000"/>
          <w:sz w:val="24"/>
          <w:szCs w:val="24"/>
        </w:rPr>
        <w:t>ПРОГРАММЫ КОРРЕКЦИОННЫХ КУРСОВ</w:t>
      </w:r>
    </w:p>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color w:val="auto"/>
          <w:sz w:val="24"/>
          <w:szCs w:val="24"/>
        </w:rPr>
        <w:t>Логопедические занятия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b/>
          <w:sz w:val="24"/>
          <w:szCs w:val="24"/>
        </w:rPr>
        <w:lastRenderedPageBreak/>
        <w:t xml:space="preserve">Цель </w:t>
      </w:r>
      <w:r w:rsidRPr="00F41F07">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F41F07">
        <w:rPr>
          <w:rFonts w:ascii="Times New Roman" w:hAnsi="Times New Roman"/>
          <w:sz w:val="24"/>
          <w:szCs w:val="24"/>
        </w:rPr>
        <w:t>; формировании навыков вербальной коммуникации</w:t>
      </w:r>
      <w:r w:rsidRPr="00F41F07">
        <w:rPr>
          <w:rFonts w:ascii="Times New Roman" w:hAnsi="Times New Roman"/>
          <w:sz w:val="24"/>
          <w:szCs w:val="24"/>
        </w:rPr>
        <w:t xml:space="preserve">.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Основными </w:t>
      </w:r>
      <w:r w:rsidRPr="00F41F07">
        <w:rPr>
          <w:rFonts w:ascii="Times New Roman" w:hAnsi="Times New Roman"/>
          <w:b/>
          <w:sz w:val="24"/>
          <w:szCs w:val="24"/>
        </w:rPr>
        <w:t>направлениями</w:t>
      </w:r>
      <w:r w:rsidRPr="00F41F07">
        <w:rPr>
          <w:rFonts w:ascii="Times New Roman" w:hAnsi="Times New Roman"/>
          <w:sz w:val="24"/>
          <w:szCs w:val="24"/>
        </w:rPr>
        <w:t xml:space="preserve"> логопедической работы является: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диагностика и коррекция лексической стороны речи;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коррекция нарушений чтения и письма;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расширение представлений об окружающей действительности; </w:t>
      </w:r>
    </w:p>
    <w:p w:rsidR="005B5BE4" w:rsidRPr="00F41F07" w:rsidRDefault="005B5BE4" w:rsidP="00F41F07">
      <w:pPr>
        <w:pStyle w:val="aff2"/>
        <w:shd w:val="clear" w:color="auto" w:fill="FFFFFF"/>
        <w:spacing w:after="0" w:line="240" w:lineRule="auto"/>
        <w:ind w:left="0" w:firstLine="709"/>
        <w:jc w:val="both"/>
        <w:rPr>
          <w:rFonts w:ascii="Times New Roman" w:hAnsi="Times New Roman"/>
          <w:b/>
          <w:sz w:val="24"/>
          <w:szCs w:val="24"/>
        </w:rPr>
      </w:pPr>
      <w:r w:rsidRPr="00F41F07">
        <w:rPr>
          <w:rFonts w:ascii="Times New Roman" w:hAnsi="Times New Roman"/>
          <w:sz w:val="24"/>
          <w:szCs w:val="24"/>
        </w:rPr>
        <w:t>развитие познавательной сферы (мышления, памяти, внимания).</w:t>
      </w:r>
    </w:p>
    <w:p w:rsidR="005B5BE4" w:rsidRPr="00F41F07" w:rsidRDefault="005B5BE4" w:rsidP="00F41F07">
      <w:pPr>
        <w:pStyle w:val="Default"/>
        <w:ind w:firstLine="720"/>
        <w:jc w:val="center"/>
        <w:rPr>
          <w:b/>
          <w:color w:val="auto"/>
        </w:rPr>
      </w:pPr>
      <w:r w:rsidRPr="00F41F07">
        <w:rPr>
          <w:b/>
          <w:color w:val="auto"/>
        </w:rPr>
        <w:t>Психокоррекционные занятия</w:t>
      </w:r>
    </w:p>
    <w:p w:rsidR="005B5BE4" w:rsidRPr="00F41F07" w:rsidRDefault="005B5BE4" w:rsidP="00F41F07">
      <w:pPr>
        <w:pStyle w:val="Default"/>
        <w:ind w:firstLine="720"/>
        <w:jc w:val="both"/>
        <w:rPr>
          <w:color w:val="auto"/>
        </w:rPr>
      </w:pPr>
      <w:r w:rsidRPr="00F41F07">
        <w:rPr>
          <w:b/>
          <w:color w:val="auto"/>
        </w:rPr>
        <w:t xml:space="preserve">Цель </w:t>
      </w:r>
      <w:r w:rsidRPr="00F41F07">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F41F07">
        <w:rPr>
          <w:color w:val="auto"/>
        </w:rPr>
        <w:t>; формирование навыков адекватного поведения</w:t>
      </w:r>
      <w:r w:rsidRPr="00F41F07">
        <w:rPr>
          <w:color w:val="auto"/>
        </w:rPr>
        <w:t xml:space="preserve">. </w:t>
      </w:r>
    </w:p>
    <w:p w:rsidR="005B5BE4" w:rsidRPr="00F41F07" w:rsidRDefault="005B5BE4" w:rsidP="00F41F07">
      <w:pPr>
        <w:pStyle w:val="Default"/>
        <w:ind w:firstLine="720"/>
        <w:jc w:val="both"/>
        <w:rPr>
          <w:color w:val="auto"/>
        </w:rPr>
      </w:pPr>
      <w:r w:rsidRPr="00F41F07">
        <w:rPr>
          <w:color w:val="auto"/>
        </w:rPr>
        <w:t xml:space="preserve">Основные </w:t>
      </w:r>
      <w:r w:rsidRPr="00F41F07">
        <w:rPr>
          <w:b/>
          <w:color w:val="auto"/>
        </w:rPr>
        <w:t>направления</w:t>
      </w:r>
      <w:r w:rsidRPr="00F41F07">
        <w:rPr>
          <w:color w:val="auto"/>
        </w:rPr>
        <w:t xml:space="preserve"> работы: </w:t>
      </w:r>
    </w:p>
    <w:p w:rsidR="005B5BE4" w:rsidRPr="00F41F07" w:rsidRDefault="005B5BE4" w:rsidP="00F41F07">
      <w:pPr>
        <w:pStyle w:val="Default"/>
        <w:ind w:firstLine="720"/>
        <w:jc w:val="both"/>
        <w:rPr>
          <w:color w:val="auto"/>
        </w:rPr>
      </w:pPr>
      <w:r w:rsidRPr="00F41F07">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F41F07" w:rsidRDefault="005B5BE4" w:rsidP="00F41F07">
      <w:pPr>
        <w:pStyle w:val="Default"/>
        <w:ind w:firstLine="720"/>
        <w:jc w:val="both"/>
        <w:rPr>
          <w:color w:val="auto"/>
        </w:rPr>
      </w:pPr>
      <w:r w:rsidRPr="00F41F07">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F41F07" w:rsidRDefault="005B5BE4" w:rsidP="00F41F07">
      <w:pPr>
        <w:pStyle w:val="Default"/>
        <w:ind w:firstLine="720"/>
        <w:jc w:val="both"/>
        <w:rPr>
          <w:color w:val="auto"/>
        </w:rPr>
      </w:pPr>
      <w:r w:rsidRPr="00F41F07">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F41F07" w:rsidRDefault="005B5BE4" w:rsidP="00F41F07">
      <w:pPr>
        <w:pStyle w:val="Default"/>
        <w:ind w:firstLine="720"/>
        <w:jc w:val="both"/>
        <w:rPr>
          <w:b/>
          <w:kern w:val="1"/>
        </w:rPr>
      </w:pPr>
      <w:r w:rsidRPr="00F41F07">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F41F07">
        <w:rPr>
          <w:color w:val="auto"/>
        </w:rPr>
        <w:t xml:space="preserve">и развитие навыков социального </w:t>
      </w:r>
      <w:r w:rsidRPr="00F41F07">
        <w:rPr>
          <w:color w:val="auto"/>
        </w:rPr>
        <w:t xml:space="preserve">поведения). </w:t>
      </w:r>
    </w:p>
    <w:p w:rsidR="005B5BE4" w:rsidRPr="00F41F07" w:rsidRDefault="005B5BE4" w:rsidP="00F41F07">
      <w:pPr>
        <w:tabs>
          <w:tab w:val="left" w:pos="720"/>
          <w:tab w:val="left" w:pos="1080"/>
        </w:tabs>
        <w:spacing w:after="0" w:line="240" w:lineRule="auto"/>
        <w:ind w:firstLine="720"/>
        <w:jc w:val="center"/>
        <w:rPr>
          <w:rFonts w:ascii="Times New Roman" w:hAnsi="Times New Roman" w:cs="Times New Roman"/>
          <w:b/>
          <w:sz w:val="24"/>
          <w:szCs w:val="24"/>
        </w:rPr>
      </w:pPr>
      <w:r w:rsidRPr="00F41F07">
        <w:rPr>
          <w:rFonts w:ascii="Times New Roman" w:hAnsi="Times New Roman" w:cs="Times New Roman"/>
          <w:b/>
          <w:sz w:val="24"/>
          <w:szCs w:val="24"/>
        </w:rPr>
        <w:t>Ритмика</w:t>
      </w:r>
    </w:p>
    <w:p w:rsidR="005B5BE4" w:rsidRPr="00F41F07" w:rsidRDefault="005B5BE4" w:rsidP="00F41F07">
      <w:pPr>
        <w:tabs>
          <w:tab w:val="left" w:pos="720"/>
          <w:tab w:val="left" w:pos="1080"/>
        </w:tabs>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b/>
          <w:sz w:val="24"/>
          <w:szCs w:val="24"/>
        </w:rPr>
        <w:t xml:space="preserve">Целью </w:t>
      </w:r>
      <w:r w:rsidRPr="00F41F07">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F41F07" w:rsidRDefault="005B5BE4" w:rsidP="00F41F07">
      <w:pPr>
        <w:tabs>
          <w:tab w:val="left" w:pos="720"/>
          <w:tab w:val="left" w:pos="1080"/>
        </w:tabs>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F41F07">
        <w:rPr>
          <w:rFonts w:ascii="Times New Roman" w:hAnsi="Times New Roman" w:cs="Times New Roman"/>
          <w:sz w:val="24"/>
          <w:szCs w:val="24"/>
        </w:rPr>
        <w:softHyphen/>
        <w:t>ри</w:t>
      </w:r>
      <w:r w:rsidRPr="00F41F07">
        <w:rPr>
          <w:rFonts w:ascii="Times New Roman" w:hAnsi="Times New Roman" w:cs="Times New Roman"/>
          <w:sz w:val="24"/>
          <w:szCs w:val="24"/>
        </w:rPr>
        <w:softHyphen/>
        <w:t>ки, ориентировке в пространстве, укреплению здоровья, формированию навы</w:t>
      </w:r>
      <w:r w:rsidRPr="00F41F07">
        <w:rPr>
          <w:rFonts w:ascii="Times New Roman" w:hAnsi="Times New Roman" w:cs="Times New Roman"/>
          <w:sz w:val="24"/>
          <w:szCs w:val="24"/>
        </w:rPr>
        <w:softHyphen/>
        <w:t>ков здо</w:t>
      </w:r>
      <w:r w:rsidRPr="00F41F07">
        <w:rPr>
          <w:rFonts w:ascii="Times New Roman" w:hAnsi="Times New Roman" w:cs="Times New Roman"/>
          <w:sz w:val="24"/>
          <w:szCs w:val="24"/>
        </w:rPr>
        <w:softHyphen/>
        <w:t>ро</w:t>
      </w:r>
      <w:r w:rsidRPr="00F41F07">
        <w:rPr>
          <w:rFonts w:ascii="Times New Roman" w:hAnsi="Times New Roman" w:cs="Times New Roman"/>
          <w:sz w:val="24"/>
          <w:szCs w:val="24"/>
        </w:rPr>
        <w:softHyphen/>
        <w:t xml:space="preserve">вого образа жизни у обучающихся с умственной отсталостью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w:t>
      </w:r>
    </w:p>
    <w:p w:rsidR="005B5BE4" w:rsidRPr="00F41F07" w:rsidRDefault="005B5BE4" w:rsidP="00F41F07">
      <w:pPr>
        <w:pStyle w:val="af9"/>
        <w:spacing w:before="0" w:after="0" w:line="240" w:lineRule="auto"/>
        <w:ind w:firstLine="720"/>
        <w:jc w:val="both"/>
      </w:pPr>
      <w:r w:rsidRPr="00F41F07">
        <w:t xml:space="preserve">Основные </w:t>
      </w:r>
      <w:r w:rsidRPr="00F41F07">
        <w:rPr>
          <w:b/>
        </w:rPr>
        <w:t xml:space="preserve">направления </w:t>
      </w:r>
      <w:r w:rsidRPr="00F41F07">
        <w:t>работы по ритмике:</w:t>
      </w:r>
    </w:p>
    <w:p w:rsidR="005B5BE4" w:rsidRPr="00F41F07" w:rsidRDefault="005B5BE4" w:rsidP="00F41F07">
      <w:pPr>
        <w:pStyle w:val="af9"/>
        <w:spacing w:before="0" w:after="0" w:line="240" w:lineRule="auto"/>
        <w:ind w:firstLine="720"/>
        <w:jc w:val="both"/>
      </w:pPr>
      <w:r w:rsidRPr="00F41F07">
        <w:t xml:space="preserve">упражнения на ориентировку в пространстве; </w:t>
      </w:r>
    </w:p>
    <w:p w:rsidR="005B5BE4" w:rsidRPr="00F41F07" w:rsidRDefault="005B5BE4" w:rsidP="00F41F07">
      <w:pPr>
        <w:pStyle w:val="af9"/>
        <w:spacing w:before="0" w:after="0" w:line="240" w:lineRule="auto"/>
        <w:ind w:firstLine="720"/>
        <w:jc w:val="both"/>
      </w:pPr>
      <w:r w:rsidRPr="00F41F07">
        <w:t>ритмико-гимнастические упражнения (о</w:t>
      </w:r>
      <w:r w:rsidRPr="00F41F07">
        <w:rPr>
          <w:iCs/>
        </w:rPr>
        <w:t>бщеразвивающие упражнения, упражнения на координацию движений, упражнение на расслабление мышц</w:t>
      </w:r>
      <w:r w:rsidRPr="00F41F07">
        <w:t xml:space="preserve">); </w:t>
      </w:r>
    </w:p>
    <w:p w:rsidR="005B5BE4" w:rsidRPr="00F41F07" w:rsidRDefault="005B5BE4" w:rsidP="00F41F07">
      <w:pPr>
        <w:pStyle w:val="af9"/>
        <w:spacing w:before="0" w:after="0" w:line="240" w:lineRule="auto"/>
        <w:ind w:firstLine="720"/>
        <w:jc w:val="both"/>
      </w:pPr>
      <w:r w:rsidRPr="00F41F07">
        <w:t xml:space="preserve">упражнения с детскими музыкальными инструментами; </w:t>
      </w:r>
    </w:p>
    <w:p w:rsidR="005B5BE4" w:rsidRPr="00F41F07" w:rsidRDefault="005B5BE4" w:rsidP="00F41F07">
      <w:pPr>
        <w:pStyle w:val="af9"/>
        <w:spacing w:before="0" w:after="0" w:line="240" w:lineRule="auto"/>
        <w:ind w:firstLine="720"/>
        <w:jc w:val="both"/>
      </w:pPr>
      <w:r w:rsidRPr="00F41F07">
        <w:t xml:space="preserve">игры под музыку; </w:t>
      </w:r>
    </w:p>
    <w:p w:rsidR="006E5931" w:rsidRPr="00F41F07" w:rsidRDefault="005B5BE4" w:rsidP="00F41F07">
      <w:pPr>
        <w:pStyle w:val="af9"/>
        <w:spacing w:before="0" w:after="0" w:line="240" w:lineRule="auto"/>
        <w:ind w:firstLine="720"/>
        <w:jc w:val="both"/>
        <w:rPr>
          <w:b/>
        </w:rPr>
      </w:pPr>
      <w:r w:rsidRPr="00F41F07">
        <w:t>танцевальные упражнения.</w:t>
      </w:r>
    </w:p>
    <w:p w:rsidR="005B5BE4" w:rsidRPr="00F41F07" w:rsidRDefault="005B5BE4" w:rsidP="00F41F07">
      <w:pPr>
        <w:spacing w:before="120"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sz w:val="24"/>
          <w:szCs w:val="24"/>
        </w:rPr>
        <w:t>2.2.3</w:t>
      </w:r>
      <w:r w:rsidRPr="00F41F07">
        <w:rPr>
          <w:rFonts w:ascii="Times New Roman" w:hAnsi="Times New Roman" w:cs="Times New Roman"/>
          <w:b/>
          <w:i/>
          <w:sz w:val="24"/>
          <w:szCs w:val="24"/>
        </w:rPr>
        <w:t> Программа духовно-нравственного развития</w:t>
      </w:r>
    </w:p>
    <w:p w:rsidR="005B5BE4" w:rsidRPr="00F41F07" w:rsidRDefault="005B5BE4" w:rsidP="00F41F07">
      <w:pPr>
        <w:widowControl w:val="0"/>
        <w:tabs>
          <w:tab w:val="left" w:pos="6379"/>
        </w:tabs>
        <w:overflowPunct w:val="0"/>
        <w:autoSpaceDE w:val="0"/>
        <w:spacing w:before="120"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Программа духовно-нравственного раз</w:t>
      </w:r>
      <w:r w:rsidR="000E2CBA" w:rsidRPr="00F41F07">
        <w:rPr>
          <w:rFonts w:ascii="Times New Roman" w:hAnsi="Times New Roman" w:cs="Times New Roman"/>
          <w:color w:val="auto"/>
          <w:sz w:val="24"/>
          <w:szCs w:val="24"/>
        </w:rPr>
        <w:t>вития призвана направлять обра</w:t>
      </w:r>
      <w:r w:rsidRPr="00F41F07">
        <w:rPr>
          <w:rFonts w:ascii="Times New Roman" w:hAnsi="Times New Roman" w:cs="Times New Roman"/>
          <w:color w:val="auto"/>
          <w:sz w:val="24"/>
          <w:szCs w:val="24"/>
        </w:rPr>
        <w:t>зо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тель</w:t>
      </w:r>
      <w:r w:rsidRPr="00F41F07">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F41F07">
        <w:rPr>
          <w:rFonts w:ascii="Times New Roman" w:hAnsi="Times New Roman" w:cs="Times New Roman"/>
          <w:color w:val="auto"/>
          <w:sz w:val="24"/>
          <w:szCs w:val="24"/>
        </w:rPr>
        <w:softHyphen/>
        <w:t>рушениями) в духе любви к Ро</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не, уважения к культурно-историческому наследию сво</w:t>
      </w:r>
      <w:r w:rsidRPr="00F41F07">
        <w:rPr>
          <w:rFonts w:ascii="Times New Roman" w:hAnsi="Times New Roman" w:cs="Times New Roman"/>
          <w:color w:val="auto"/>
          <w:sz w:val="24"/>
          <w:szCs w:val="24"/>
        </w:rPr>
        <w:softHyphen/>
        <w:t>его народа и своей страны, на фор</w:t>
      </w:r>
      <w:r w:rsidRPr="00F41F07">
        <w:rPr>
          <w:rFonts w:ascii="Times New Roman" w:hAnsi="Times New Roman" w:cs="Times New Roman"/>
          <w:color w:val="auto"/>
          <w:sz w:val="24"/>
          <w:szCs w:val="24"/>
        </w:rPr>
        <w:softHyphen/>
        <w:t>ми</w:t>
      </w:r>
      <w:r w:rsidRPr="00F41F07">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 xml:space="preserve">Целью </w:t>
      </w:r>
      <w:r w:rsidRPr="00F41F07">
        <w:rPr>
          <w:rFonts w:ascii="Times New Roman" w:hAnsi="Times New Roman" w:cs="Times New Roman"/>
          <w:color w:val="auto"/>
          <w:sz w:val="24"/>
          <w:szCs w:val="24"/>
        </w:rPr>
        <w:t>духовно-нравственного развития и воспитания обучающихся является со</w:t>
      </w:r>
      <w:r w:rsidRPr="00F41F07">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F41F07">
        <w:rPr>
          <w:rFonts w:ascii="Times New Roman" w:hAnsi="Times New Roman" w:cs="Times New Roman"/>
          <w:b/>
          <w:color w:val="auto"/>
          <w:sz w:val="24"/>
          <w:szCs w:val="24"/>
        </w:rPr>
        <w:t>Задачи</w:t>
      </w:r>
      <w:r w:rsidRPr="00F41F07">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F41F07">
        <w:rPr>
          <w:rFonts w:ascii="Times New Roman" w:hAnsi="Times New Roman" w:cs="Times New Roman"/>
          <w:iCs/>
          <w:color w:val="auto"/>
          <w:sz w:val="24"/>
          <w:szCs w:val="24"/>
        </w:rPr>
        <w:t xml:space="preserve">в области формирования </w:t>
      </w:r>
      <w:r w:rsidRPr="00F41F07">
        <w:rPr>
          <w:rFonts w:ascii="Times New Roman" w:hAnsi="Times New Roman" w:cs="Times New Roman"/>
          <w:b/>
          <w:i/>
          <w:iCs/>
          <w:color w:val="auto"/>
          <w:sz w:val="24"/>
          <w:szCs w:val="24"/>
        </w:rPr>
        <w:t xml:space="preserve">личностной культуры </w:t>
      </w:r>
      <w:r w:rsidRPr="00F41F07">
        <w:rPr>
          <w:rFonts w:ascii="Times New Roman" w:hAnsi="Times New Roman" w:cs="Times New Roman"/>
          <w:iCs/>
          <w:color w:val="auto"/>
          <w:sz w:val="24"/>
          <w:szCs w:val="24"/>
        </w:rPr>
        <w:t>―</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(1</w:t>
      </w:r>
      <w:r w:rsidRPr="00F41F07">
        <w:rPr>
          <w:rFonts w:ascii="Times New Roman" w:hAnsi="Times New Roman" w:cs="Times New Roman"/>
          <w:b/>
          <w:iCs/>
          <w:color w:val="auto"/>
          <w:sz w:val="24"/>
          <w:szCs w:val="24"/>
          <w:vertAlign w:val="superscript"/>
          <w:lang w:val="en-US"/>
        </w:rPr>
        <w:t>I</w:t>
      </w:r>
      <w:r w:rsidRPr="00F41F07">
        <w:rPr>
          <w:rFonts w:ascii="Times New Roman" w:hAnsi="Times New Roman" w:cs="Times New Roman"/>
          <w:b/>
          <w:iCs/>
          <w:color w:val="auto"/>
          <w:sz w:val="24"/>
          <w:szCs w:val="24"/>
        </w:rPr>
        <w:t xml:space="preserve">) 1 класс- </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r w:rsidRPr="00F41F07">
        <w:rPr>
          <w:rFonts w:ascii="Times New Roman" w:hAnsi="Times New Roman" w:cs="Times New Roman"/>
          <w:b/>
          <w:i/>
          <w:iCs/>
          <w:color w:val="auto"/>
          <w:sz w:val="24"/>
          <w:szCs w:val="24"/>
        </w:rPr>
        <w:t>:</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F41F07">
        <w:rPr>
          <w:rFonts w:ascii="Times New Roman" w:eastAsia="PMingLiU" w:hAnsi="Times New Roman" w:cs="Times New Roman"/>
          <w:color w:val="auto"/>
          <w:sz w:val="24"/>
          <w:szCs w:val="24"/>
        </w:rPr>
        <w:t>-</w:t>
      </w:r>
      <w:r w:rsidRPr="00F41F07">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F41F07" w:rsidRDefault="005B5BE4" w:rsidP="00F41F07">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F41F07" w:rsidRDefault="005B5BE4" w:rsidP="00F41F07">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F41F07" w:rsidRDefault="005B5BE4" w:rsidP="00F41F07">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F41F07" w:rsidRDefault="005B5BE4" w:rsidP="00F41F07">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F41F07" w:rsidRDefault="005B5BE4" w:rsidP="00F41F07">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F41F07" w:rsidRDefault="005B5BE4" w:rsidP="00F41F0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F41F07" w:rsidRDefault="005B5BE4" w:rsidP="00F41F0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F41F07" w:rsidRDefault="005B5BE4" w:rsidP="00F41F07">
      <w:pPr>
        <w:widowControl w:val="0"/>
        <w:overflowPunct w:val="0"/>
        <w:autoSpaceDE w:val="0"/>
        <w:spacing w:after="0" w:line="240" w:lineRule="auto"/>
        <w:ind w:firstLine="364"/>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r w:rsidRPr="00F41F07">
        <w:rPr>
          <w:rFonts w:ascii="Times New Roman" w:hAnsi="Times New Roman" w:cs="Times New Roman"/>
          <w:color w:val="auto"/>
          <w:sz w:val="24"/>
          <w:szCs w:val="24"/>
        </w:rPr>
        <w:t xml:space="preserve"> </w:t>
      </w:r>
    </w:p>
    <w:p w:rsidR="005B5BE4" w:rsidRPr="00F41F07" w:rsidRDefault="005B5BE4" w:rsidP="00F41F0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F41F07" w:rsidRDefault="005B5BE4" w:rsidP="00F41F0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F41F07" w:rsidRDefault="005B5BE4" w:rsidP="00F41F0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F41F07">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F41F07" w:rsidRDefault="005B5BE4" w:rsidP="00F41F07">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F41F07">
        <w:rPr>
          <w:rFonts w:ascii="Times New Roman" w:hAnsi="Times New Roman" w:cs="Times New Roman"/>
          <w:iCs/>
          <w:color w:val="auto"/>
          <w:sz w:val="24"/>
          <w:szCs w:val="24"/>
        </w:rPr>
        <w:t>В области формирования</w:t>
      </w:r>
      <w:r w:rsidRPr="00F41F07">
        <w:rPr>
          <w:rFonts w:ascii="Times New Roman" w:hAnsi="Times New Roman" w:cs="Times New Roman"/>
          <w:b/>
          <w:i/>
          <w:iCs/>
          <w:color w:val="auto"/>
          <w:sz w:val="24"/>
          <w:szCs w:val="24"/>
        </w:rPr>
        <w:t xml:space="preserve"> социальной культуры </w:t>
      </w:r>
      <w:r w:rsidRPr="00F41F07">
        <w:rPr>
          <w:rFonts w:ascii="Times New Roman" w:hAnsi="Times New Roman" w:cs="Times New Roman"/>
          <w:iCs/>
          <w:color w:val="auto"/>
          <w:sz w:val="24"/>
          <w:szCs w:val="24"/>
        </w:rPr>
        <w:t>―</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(1</w:t>
      </w:r>
      <w:r w:rsidRPr="00F41F07">
        <w:rPr>
          <w:rFonts w:ascii="Times New Roman" w:hAnsi="Times New Roman" w:cs="Times New Roman"/>
          <w:b/>
          <w:iCs/>
          <w:color w:val="auto"/>
          <w:sz w:val="24"/>
          <w:szCs w:val="24"/>
          <w:vertAlign w:val="superscript"/>
          <w:lang w:val="en-US"/>
        </w:rPr>
        <w:t>I</w:t>
      </w:r>
      <w:r w:rsidRPr="00F41F07">
        <w:rPr>
          <w:rFonts w:ascii="Times New Roman" w:hAnsi="Times New Roman" w:cs="Times New Roman"/>
          <w:b/>
          <w:iCs/>
          <w:color w:val="auto"/>
          <w:sz w:val="24"/>
          <w:szCs w:val="24"/>
        </w:rPr>
        <w:t>) 1 класс- 4 классы:</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укрепление доверия к другим людям; </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F41F07" w:rsidRDefault="005B5BE4" w:rsidP="00F41F07">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sidRPr="00F41F07">
        <w:rPr>
          <w:rFonts w:ascii="Times New Roman" w:hAnsi="Times New Roman" w:cs="Times New Roman"/>
          <w:color w:val="auto"/>
          <w:sz w:val="24"/>
          <w:szCs w:val="24"/>
        </w:rPr>
        <w:t>пробуждение чувства патриотизма и веры в Россию и свой народ;</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spacing w:val="2"/>
          <w:sz w:val="24"/>
          <w:szCs w:val="24"/>
        </w:rPr>
        <w:lastRenderedPageBreak/>
        <w:t xml:space="preserve">формирование ценностного отношения к своему национальному языку </w:t>
      </w:r>
      <w:r w:rsidRPr="00F41F07">
        <w:rPr>
          <w:rFonts w:ascii="Times New Roman" w:hAnsi="Times New Roman" w:cs="Times New Roman"/>
          <w:sz w:val="24"/>
          <w:szCs w:val="24"/>
        </w:rPr>
        <w:t>и культуре;</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проявление интереса к общественным явлениям и событиям;</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основ российской гражданской идент</w:t>
      </w:r>
      <w:r w:rsidR="00EF1C4E" w:rsidRPr="00F41F07">
        <w:rPr>
          <w:rFonts w:ascii="Times New Roman" w:hAnsi="Times New Roman" w:cs="Times New Roman"/>
          <w:color w:val="auto"/>
          <w:sz w:val="24"/>
          <w:szCs w:val="24"/>
        </w:rPr>
        <w:t xml:space="preserve">ичности </w:t>
      </w:r>
      <w:r w:rsidR="00EF1C4E" w:rsidRPr="00F41F07">
        <w:rPr>
          <w:rFonts w:ascii="Times New Roman" w:hAnsi="Times New Roman" w:cs="Times New Roman"/>
          <w:sz w:val="24"/>
          <w:szCs w:val="24"/>
        </w:rPr>
        <w:t>―</w:t>
      </w:r>
      <w:r w:rsidRPr="00F41F07">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F41F07" w:rsidRDefault="005B5BE4" w:rsidP="00F41F07">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F41F07">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iCs/>
          <w:color w:val="auto"/>
          <w:sz w:val="24"/>
          <w:szCs w:val="24"/>
        </w:rPr>
      </w:pPr>
      <w:r w:rsidRPr="00F41F07">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41F07">
        <w:rPr>
          <w:rFonts w:ascii="Times New Roman" w:hAnsi="Times New Roman" w:cs="Times New Roman"/>
          <w:iCs/>
          <w:color w:val="auto"/>
          <w:sz w:val="24"/>
          <w:szCs w:val="24"/>
        </w:rPr>
        <w:t>В области формирования</w:t>
      </w:r>
      <w:r w:rsidRPr="00F41F07">
        <w:rPr>
          <w:rFonts w:ascii="Times New Roman" w:hAnsi="Times New Roman" w:cs="Times New Roman"/>
          <w:b/>
          <w:i/>
          <w:iCs/>
          <w:color w:val="auto"/>
          <w:sz w:val="24"/>
          <w:szCs w:val="24"/>
        </w:rPr>
        <w:t xml:space="preserve"> семейной культуры </w:t>
      </w:r>
      <w:r w:rsidRPr="00F41F07">
        <w:rPr>
          <w:rFonts w:ascii="Times New Roman" w:hAnsi="Times New Roman" w:cs="Times New Roman"/>
          <w:iCs/>
          <w:color w:val="auto"/>
          <w:sz w:val="24"/>
          <w:szCs w:val="24"/>
        </w:rPr>
        <w:t>―</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(1</w:t>
      </w:r>
      <w:r w:rsidRPr="00F41F07">
        <w:rPr>
          <w:rFonts w:ascii="Times New Roman" w:hAnsi="Times New Roman" w:cs="Times New Roman"/>
          <w:b/>
          <w:iCs/>
          <w:color w:val="auto"/>
          <w:sz w:val="24"/>
          <w:szCs w:val="24"/>
          <w:vertAlign w:val="superscript"/>
          <w:lang w:val="en-US"/>
        </w:rPr>
        <w:t>I</w:t>
      </w:r>
      <w:r w:rsidRPr="00F41F07">
        <w:rPr>
          <w:rFonts w:ascii="Times New Roman" w:hAnsi="Times New Roman" w:cs="Times New Roman"/>
          <w:b/>
          <w:iCs/>
          <w:color w:val="auto"/>
          <w:sz w:val="24"/>
          <w:szCs w:val="24"/>
        </w:rPr>
        <w:t>) 1 класс- 4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color w:val="auto"/>
          <w:sz w:val="24"/>
          <w:szCs w:val="24"/>
        </w:rPr>
        <w:t>Организация может конкретизирова</w:t>
      </w:r>
      <w:r w:rsidR="000E2CBA" w:rsidRPr="00F41F07">
        <w:rPr>
          <w:rFonts w:ascii="Times New Roman" w:hAnsi="Times New Roman" w:cs="Times New Roman"/>
          <w:color w:val="auto"/>
          <w:sz w:val="24"/>
          <w:szCs w:val="24"/>
        </w:rPr>
        <w:t>ть общие задачи духовно-нравс</w:t>
      </w:r>
      <w:r w:rsidRPr="00F41F07">
        <w:rPr>
          <w:rFonts w:ascii="Times New Roman" w:hAnsi="Times New Roman" w:cs="Times New Roman"/>
          <w:color w:val="auto"/>
          <w:sz w:val="24"/>
          <w:szCs w:val="24"/>
        </w:rPr>
        <w:t>твенного развития обучающихся с учётом национальных и ре</w:t>
      </w:r>
      <w:r w:rsidRPr="00F41F07">
        <w:rPr>
          <w:rFonts w:ascii="Times New Roman" w:hAnsi="Times New Roman" w:cs="Times New Roman"/>
          <w:color w:val="auto"/>
          <w:sz w:val="24"/>
          <w:szCs w:val="24"/>
        </w:rPr>
        <w:softHyphen/>
        <w:t>ги</w:t>
      </w:r>
      <w:r w:rsidRPr="00F41F07">
        <w:rPr>
          <w:rFonts w:ascii="Times New Roman" w:hAnsi="Times New Roman" w:cs="Times New Roman"/>
          <w:color w:val="auto"/>
          <w:sz w:val="24"/>
          <w:szCs w:val="24"/>
        </w:rPr>
        <w:softHyphen/>
        <w:t>о</w:t>
      </w:r>
      <w:r w:rsidRPr="00F41F07">
        <w:rPr>
          <w:rFonts w:ascii="Times New Roman" w:hAnsi="Times New Roman" w:cs="Times New Roman"/>
          <w:color w:val="auto"/>
          <w:sz w:val="24"/>
          <w:szCs w:val="24"/>
        </w:rPr>
        <w:softHyphen/>
        <w:t>наль</w:t>
      </w:r>
      <w:r w:rsidRPr="00F41F07">
        <w:rPr>
          <w:rFonts w:ascii="Times New Roman" w:hAnsi="Times New Roman" w:cs="Times New Roman"/>
          <w:color w:val="auto"/>
          <w:sz w:val="24"/>
          <w:szCs w:val="24"/>
        </w:rPr>
        <w:softHyphen/>
        <w:t>ных условий, осо</w:t>
      </w:r>
      <w:r w:rsidRPr="00F41F07">
        <w:rPr>
          <w:rFonts w:ascii="Times New Roman" w:hAnsi="Times New Roman" w:cs="Times New Roman"/>
          <w:color w:val="auto"/>
          <w:sz w:val="24"/>
          <w:szCs w:val="24"/>
        </w:rPr>
        <w:softHyphen/>
        <w:t>бе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ностей организации образовательного процесса, а та</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же потребностей обучающихся и их ро</w:t>
      </w:r>
      <w:r w:rsidRPr="00F41F07">
        <w:rPr>
          <w:rFonts w:ascii="Times New Roman" w:hAnsi="Times New Roman" w:cs="Times New Roman"/>
          <w:color w:val="auto"/>
          <w:sz w:val="24"/>
          <w:szCs w:val="24"/>
        </w:rPr>
        <w:softHyphen/>
        <w:t>дителей (законных представителей).</w:t>
      </w:r>
    </w:p>
    <w:p w:rsidR="006E5931" w:rsidRPr="00F41F07" w:rsidRDefault="006E5931" w:rsidP="00F41F07">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Основные направления духовно-нравственного развития</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bCs/>
          <w:color w:val="auto"/>
          <w:sz w:val="24"/>
          <w:szCs w:val="24"/>
        </w:rPr>
        <w:t xml:space="preserve">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Общие задачи духовно-нравственного развития обу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w:t>
      </w:r>
      <w:r w:rsidRPr="00F41F07">
        <w:rPr>
          <w:rFonts w:ascii="Times New Roman" w:hAnsi="Times New Roman" w:cs="Times New Roman"/>
          <w:color w:val="auto"/>
          <w:sz w:val="24"/>
          <w:szCs w:val="24"/>
        </w:rPr>
        <w:softHyphen/>
        <w:t>х</w:t>
      </w:r>
      <w:r w:rsidRPr="00F41F07">
        <w:rPr>
          <w:rFonts w:ascii="Times New Roman" w:hAnsi="Times New Roman" w:cs="Times New Roman"/>
          <w:color w:val="auto"/>
          <w:sz w:val="24"/>
          <w:szCs w:val="24"/>
        </w:rPr>
        <w:softHyphen/>
        <w:t xml:space="preserve">ся с </w:t>
      </w:r>
      <w:r w:rsidR="000E2CBA" w:rsidRPr="00F41F07">
        <w:rPr>
          <w:rFonts w:ascii="Times New Roman" w:hAnsi="Times New Roman" w:cs="Times New Roman"/>
          <w:color w:val="auto"/>
          <w:sz w:val="24"/>
          <w:szCs w:val="24"/>
        </w:rPr>
        <w:t xml:space="preserve">легкой </w:t>
      </w:r>
      <w:r w:rsidRPr="00F41F07">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F41F07">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F41F07" w:rsidRDefault="005B5BE4" w:rsidP="00F41F07">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F41F07" w:rsidRDefault="005B5BE4" w:rsidP="00F41F07">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F41F07" w:rsidRDefault="005B5BE4" w:rsidP="00F41F07">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воспитание трудолюбия, творческого отношения к учению, труду, жизни.</w:t>
      </w:r>
    </w:p>
    <w:p w:rsidR="005B5BE4" w:rsidRPr="00F41F07" w:rsidRDefault="005B5BE4" w:rsidP="00F41F07">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r w:rsidR="00760237" w:rsidRPr="00F41F07">
        <w:rPr>
          <w:rFonts w:ascii="Times New Roman" w:hAnsi="Times New Roman" w:cs="Times New Roman"/>
          <w:color w:val="auto"/>
          <w:sz w:val="24"/>
          <w:szCs w:val="24"/>
        </w:rPr>
        <w:t>Школа</w:t>
      </w:r>
      <w:r w:rsidRPr="00F41F07">
        <w:rPr>
          <w:rFonts w:ascii="Times New Roman" w:hAnsi="Times New Roman" w:cs="Times New Roman"/>
          <w:color w:val="auto"/>
          <w:sz w:val="24"/>
          <w:szCs w:val="24"/>
        </w:rPr>
        <w:t xml:space="preserve">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F41F07">
        <w:rPr>
          <w:rFonts w:ascii="Times New Roman" w:hAnsi="Times New Roman" w:cs="Times New Roman"/>
          <w:b/>
          <w:color w:val="auto"/>
          <w:sz w:val="24"/>
          <w:szCs w:val="24"/>
        </w:rPr>
        <w:t>п</w:t>
      </w:r>
      <w:r w:rsidRPr="00F41F07">
        <w:rPr>
          <w:rFonts w:ascii="Times New Roman" w:hAnsi="Times New Roman" w:cs="Times New Roman"/>
          <w:b/>
          <w:bCs/>
          <w:color w:val="auto"/>
          <w:sz w:val="24"/>
          <w:szCs w:val="24"/>
        </w:rPr>
        <w:t xml:space="preserve">ринцип системно-деятельностной организации воспитания. </w:t>
      </w:r>
      <w:r w:rsidRPr="00F41F07">
        <w:rPr>
          <w:rFonts w:ascii="Times New Roman" w:hAnsi="Times New Roman" w:cs="Times New Roman"/>
          <w:bCs/>
          <w:color w:val="auto"/>
          <w:sz w:val="24"/>
          <w:szCs w:val="24"/>
        </w:rPr>
        <w:t>Он пред</w:t>
      </w:r>
      <w:r w:rsidRPr="00F41F07">
        <w:rPr>
          <w:rFonts w:ascii="Times New Roman" w:hAnsi="Times New Roman" w:cs="Times New Roman"/>
          <w:bCs/>
          <w:color w:val="auto"/>
          <w:sz w:val="24"/>
          <w:szCs w:val="24"/>
        </w:rPr>
        <w:softHyphen/>
        <w:t>полагает, что в</w:t>
      </w:r>
      <w:r w:rsidRPr="00F41F07">
        <w:rPr>
          <w:rFonts w:ascii="Times New Roman" w:hAnsi="Times New Roman" w:cs="Times New Roman"/>
          <w:color w:val="auto"/>
          <w:sz w:val="24"/>
          <w:szCs w:val="24"/>
        </w:rPr>
        <w:t>оспитание, направленное на духовно-нравственное</w:t>
      </w:r>
      <w:r w:rsidRPr="00F41F07">
        <w:rPr>
          <w:rFonts w:ascii="Times New Roman" w:hAnsi="Times New Roman" w:cs="Times New Roman"/>
          <w:b/>
          <w:bCs/>
          <w:color w:val="auto"/>
          <w:sz w:val="24"/>
          <w:szCs w:val="24"/>
        </w:rPr>
        <w:t xml:space="preserve"> </w:t>
      </w:r>
      <w:r w:rsidRPr="00F41F07">
        <w:rPr>
          <w:rFonts w:ascii="Times New Roman" w:hAnsi="Times New Roman" w:cs="Times New Roman"/>
          <w:color w:val="auto"/>
          <w:sz w:val="24"/>
          <w:szCs w:val="24"/>
        </w:rPr>
        <w:t>развитие обу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F41F07">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Содержание различных видов деятельности обу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щихся с умственной от</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F41F07">
        <w:rPr>
          <w:rFonts w:ascii="Times New Roman" w:hAnsi="Times New Roman" w:cs="Times New Roman"/>
          <w:color w:val="auto"/>
          <w:sz w:val="24"/>
          <w:szCs w:val="24"/>
        </w:rPr>
        <w:softHyphen/>
        <w:t>ми</w:t>
      </w:r>
      <w:r w:rsidRPr="00F41F07">
        <w:rPr>
          <w:rFonts w:ascii="Times New Roman" w:hAnsi="Times New Roman" w:cs="Times New Roman"/>
          <w:color w:val="auto"/>
          <w:sz w:val="24"/>
          <w:szCs w:val="24"/>
        </w:rPr>
        <w:softHyphen/>
        <w:t>рование за</w:t>
      </w:r>
      <w:r w:rsidRPr="00F41F07">
        <w:rPr>
          <w:rFonts w:ascii="Times New Roman" w:hAnsi="Times New Roman" w:cs="Times New Roman"/>
          <w:color w:val="auto"/>
          <w:sz w:val="24"/>
          <w:szCs w:val="24"/>
        </w:rPr>
        <w:softHyphen/>
        <w:t>ло</w:t>
      </w:r>
      <w:r w:rsidRPr="00F41F07">
        <w:rPr>
          <w:rFonts w:ascii="Times New Roman" w:hAnsi="Times New Roman" w:cs="Times New Roman"/>
          <w:color w:val="auto"/>
          <w:sz w:val="24"/>
          <w:szCs w:val="24"/>
        </w:rPr>
        <w:softHyphen/>
        <w:t>жен</w:t>
      </w:r>
      <w:r w:rsidRPr="00F41F07">
        <w:rPr>
          <w:rFonts w:ascii="Times New Roman" w:hAnsi="Times New Roman" w:cs="Times New Roman"/>
          <w:color w:val="auto"/>
          <w:sz w:val="24"/>
          <w:szCs w:val="24"/>
        </w:rPr>
        <w:softHyphen/>
        <w:t>ных в программе духовно-нравственного развития общественных иде</w:t>
      </w:r>
      <w:r w:rsidRPr="00F41F07">
        <w:rPr>
          <w:rFonts w:ascii="Times New Roman" w:hAnsi="Times New Roman" w:cs="Times New Roman"/>
          <w:color w:val="auto"/>
          <w:sz w:val="24"/>
          <w:szCs w:val="24"/>
        </w:rPr>
        <w:softHyphen/>
        <w:t>а</w:t>
      </w:r>
      <w:r w:rsidRPr="00F41F07">
        <w:rPr>
          <w:rFonts w:ascii="Times New Roman" w:hAnsi="Times New Roman" w:cs="Times New Roman"/>
          <w:color w:val="auto"/>
          <w:sz w:val="24"/>
          <w:szCs w:val="24"/>
        </w:rPr>
        <w:softHyphen/>
        <w:t>лов и це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 xml:space="preserve">тей.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F41F07">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F41F07">
        <w:rPr>
          <w:rFonts w:ascii="Times New Roman" w:hAnsi="Times New Roman" w:cs="Times New Roman"/>
          <w:color w:val="auto"/>
          <w:sz w:val="24"/>
          <w:szCs w:val="24"/>
        </w:rPr>
        <w:softHyphen/>
        <w:t>пы</w:t>
      </w:r>
      <w:r w:rsidRPr="00F41F07">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F41F07">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д</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вости, человечности, нравственности, об отнош</w:t>
      </w:r>
      <w:r w:rsidR="000E2CBA" w:rsidRPr="00F41F07">
        <w:rPr>
          <w:rFonts w:ascii="Times New Roman" w:hAnsi="Times New Roman" w:cs="Times New Roman"/>
          <w:color w:val="auto"/>
          <w:sz w:val="24"/>
          <w:szCs w:val="24"/>
        </w:rPr>
        <w:t>ениях между людьми. Характер от</w:t>
      </w:r>
      <w:r w:rsidRPr="00F41F07">
        <w:rPr>
          <w:rFonts w:ascii="Times New Roman" w:hAnsi="Times New Roman" w:cs="Times New Roman"/>
          <w:color w:val="auto"/>
          <w:sz w:val="24"/>
          <w:szCs w:val="24"/>
        </w:rPr>
        <w:t>но</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F41F07">
        <w:rPr>
          <w:rFonts w:ascii="Times New Roman" w:hAnsi="Times New Roman" w:cs="Times New Roman"/>
          <w:color w:val="auto"/>
          <w:sz w:val="24"/>
          <w:szCs w:val="24"/>
        </w:rPr>
        <w:softHyphen/>
        <w:t>вития детей.</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Родители (законные представители), так</w:t>
      </w:r>
      <w:r w:rsidR="000E2CBA" w:rsidRPr="00F41F07">
        <w:rPr>
          <w:rFonts w:ascii="Times New Roman" w:hAnsi="Times New Roman" w:cs="Times New Roman"/>
          <w:color w:val="auto"/>
          <w:sz w:val="24"/>
          <w:szCs w:val="24"/>
        </w:rPr>
        <w:t xml:space="preserve"> же как и педагог, подают ребё</w:t>
      </w:r>
      <w:r w:rsidRPr="00F41F07">
        <w:rPr>
          <w:rFonts w:ascii="Times New Roman" w:hAnsi="Times New Roman" w:cs="Times New Roman"/>
          <w:color w:val="auto"/>
          <w:sz w:val="24"/>
          <w:szCs w:val="24"/>
        </w:rPr>
        <w:t>н</w:t>
      </w:r>
      <w:r w:rsidRPr="00F41F07">
        <w:rPr>
          <w:rFonts w:ascii="Times New Roman" w:hAnsi="Times New Roman" w:cs="Times New Roman"/>
          <w:color w:val="auto"/>
          <w:sz w:val="24"/>
          <w:szCs w:val="24"/>
        </w:rPr>
        <w:softHyphen/>
        <w:t>ку первый при</w:t>
      </w:r>
      <w:r w:rsidRPr="00F41F07">
        <w:rPr>
          <w:rFonts w:ascii="Times New Roman" w:hAnsi="Times New Roman" w:cs="Times New Roman"/>
          <w:color w:val="auto"/>
          <w:sz w:val="24"/>
          <w:szCs w:val="24"/>
        </w:rPr>
        <w:softHyphen/>
        <w:t>мер нравственности. Пример окружающих имеет огромное зна</w:t>
      </w:r>
      <w:r w:rsidRPr="00F41F07">
        <w:rPr>
          <w:rFonts w:ascii="Times New Roman" w:hAnsi="Times New Roman" w:cs="Times New Roman"/>
          <w:color w:val="auto"/>
          <w:sz w:val="24"/>
          <w:szCs w:val="24"/>
        </w:rPr>
        <w:softHyphen/>
        <w:t>чение в нравственном ра</w:t>
      </w:r>
      <w:r w:rsidRPr="00F41F07">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ниями).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Наполнение всего уклада жизни обучающихся обеспечивается также мно</w:t>
      </w:r>
      <w:r w:rsidRPr="00F41F07">
        <w:rPr>
          <w:rFonts w:ascii="Times New Roman" w:hAnsi="Times New Roman" w:cs="Times New Roman"/>
          <w:color w:val="auto"/>
          <w:sz w:val="24"/>
          <w:szCs w:val="24"/>
        </w:rPr>
        <w:softHyphen/>
        <w:t>же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вом при</w:t>
      </w:r>
      <w:r w:rsidRPr="00F41F07">
        <w:rPr>
          <w:rFonts w:ascii="Times New Roman" w:hAnsi="Times New Roman" w:cs="Times New Roman"/>
          <w:color w:val="auto"/>
          <w:sz w:val="24"/>
          <w:szCs w:val="24"/>
        </w:rPr>
        <w:softHyphen/>
        <w:t>меров духовно-нравственного поведения, которые широко пред</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лены в оте</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ной и мировой истории, истории и культуре традиционных ре</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гий, истории и духовно-нра</w:t>
      </w:r>
      <w:r w:rsidRPr="00F41F07">
        <w:rPr>
          <w:rFonts w:ascii="Times New Roman" w:hAnsi="Times New Roman" w:cs="Times New Roman"/>
          <w:color w:val="auto"/>
          <w:sz w:val="24"/>
          <w:szCs w:val="24"/>
        </w:rPr>
        <w:softHyphen/>
        <w:t>вственной культуре народов Российской Фе</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ции, литературе и различных видах ис</w:t>
      </w:r>
      <w:r w:rsidRPr="00F41F07">
        <w:rPr>
          <w:rFonts w:ascii="Times New Roman" w:hAnsi="Times New Roman" w:cs="Times New Roman"/>
          <w:color w:val="auto"/>
          <w:sz w:val="24"/>
          <w:szCs w:val="24"/>
        </w:rPr>
        <w:softHyphen/>
        <w:t>ку</w:t>
      </w:r>
      <w:r w:rsidRPr="00F41F07">
        <w:rPr>
          <w:rFonts w:ascii="Times New Roman" w:hAnsi="Times New Roman" w:cs="Times New Roman"/>
          <w:color w:val="auto"/>
          <w:sz w:val="24"/>
          <w:szCs w:val="24"/>
        </w:rPr>
        <w:softHyphen/>
        <w:t>сства, сказках, легендах и ми</w:t>
      </w:r>
      <w:r w:rsidRPr="00F41F07">
        <w:rPr>
          <w:rFonts w:ascii="Times New Roman" w:hAnsi="Times New Roman" w:cs="Times New Roman"/>
          <w:color w:val="auto"/>
          <w:sz w:val="24"/>
          <w:szCs w:val="24"/>
        </w:rPr>
        <w:softHyphen/>
        <w:t>фах. Важно использовать и примеры реального нра</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го поведения, ко</w:t>
      </w:r>
      <w:r w:rsidRPr="00F41F07">
        <w:rPr>
          <w:rFonts w:ascii="Times New Roman" w:hAnsi="Times New Roman" w:cs="Times New Roman"/>
          <w:color w:val="auto"/>
          <w:sz w:val="24"/>
          <w:szCs w:val="24"/>
        </w:rPr>
        <w:softHyphen/>
        <w:t>то</w:t>
      </w:r>
      <w:r w:rsidRPr="00F41F07">
        <w:rPr>
          <w:rFonts w:ascii="Times New Roman" w:hAnsi="Times New Roman" w:cs="Times New Roman"/>
          <w:color w:val="auto"/>
          <w:sz w:val="24"/>
          <w:szCs w:val="24"/>
        </w:rPr>
        <w:softHyphen/>
        <w:t>рые могут активно противодействовать тем образцам циничного, амо</w:t>
      </w:r>
      <w:r w:rsidRPr="00F41F07">
        <w:rPr>
          <w:rFonts w:ascii="Times New Roman" w:hAnsi="Times New Roman" w:cs="Times New Roman"/>
          <w:color w:val="auto"/>
          <w:sz w:val="24"/>
          <w:szCs w:val="24"/>
        </w:rPr>
        <w:softHyphen/>
        <w:t>раль</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ле</w:t>
      </w:r>
      <w:r w:rsidRPr="00F41F07">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F41F07">
        <w:rPr>
          <w:rFonts w:ascii="Times New Roman" w:hAnsi="Times New Roman" w:cs="Times New Roman"/>
          <w:color w:val="auto"/>
          <w:sz w:val="24"/>
          <w:szCs w:val="24"/>
        </w:rPr>
        <w:softHyphen/>
        <w:t xml:space="preserve">гие источники информации.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Нравственное развитие обучающихся с умственной отсталостью (интел</w:t>
      </w:r>
      <w:r w:rsidRPr="00F41F07">
        <w:rPr>
          <w:rFonts w:ascii="Times New Roman" w:hAnsi="Times New Roman" w:cs="Times New Roman"/>
          <w:color w:val="auto"/>
          <w:sz w:val="24"/>
          <w:szCs w:val="24"/>
        </w:rPr>
        <w:softHyphen/>
        <w:t>лек</w:t>
      </w:r>
      <w:r w:rsidRPr="00F41F07">
        <w:rPr>
          <w:rFonts w:ascii="Times New Roman" w:hAnsi="Times New Roman" w:cs="Times New Roman"/>
          <w:color w:val="auto"/>
          <w:sz w:val="24"/>
          <w:szCs w:val="24"/>
        </w:rPr>
        <w:softHyphen/>
        <w:t>ту</w:t>
      </w:r>
      <w:r w:rsidRPr="00F41F07">
        <w:rPr>
          <w:rFonts w:ascii="Times New Roman" w:hAnsi="Times New Roman" w:cs="Times New Roman"/>
          <w:color w:val="auto"/>
          <w:sz w:val="24"/>
          <w:szCs w:val="24"/>
        </w:rPr>
        <w:softHyphen/>
        <w:t>аль</w:t>
      </w:r>
      <w:r w:rsidRPr="00F41F07">
        <w:rPr>
          <w:rFonts w:ascii="Times New Roman" w:hAnsi="Times New Roman" w:cs="Times New Roman"/>
          <w:color w:val="auto"/>
          <w:sz w:val="24"/>
          <w:szCs w:val="24"/>
        </w:rPr>
        <w:softHyphen/>
        <w:t>ны</w:t>
      </w:r>
      <w:r w:rsidRPr="00F41F07">
        <w:rPr>
          <w:rFonts w:ascii="Times New Roman" w:hAnsi="Times New Roman" w:cs="Times New Roman"/>
          <w:color w:val="auto"/>
          <w:sz w:val="24"/>
          <w:szCs w:val="24"/>
        </w:rPr>
        <w:softHyphen/>
        <w:t>ми нарушениями) лежит в ос</w:t>
      </w:r>
      <w:r w:rsidRPr="00F41F07">
        <w:rPr>
          <w:rFonts w:ascii="Times New Roman" w:hAnsi="Times New Roman" w:cs="Times New Roman"/>
          <w:color w:val="auto"/>
          <w:sz w:val="24"/>
          <w:szCs w:val="24"/>
        </w:rPr>
        <w:softHyphen/>
        <w:t>но</w:t>
      </w:r>
      <w:r w:rsidRPr="00F41F07">
        <w:rPr>
          <w:rFonts w:ascii="Times New Roman" w:hAnsi="Times New Roman" w:cs="Times New Roman"/>
          <w:color w:val="auto"/>
          <w:sz w:val="24"/>
          <w:szCs w:val="24"/>
        </w:rPr>
        <w:softHyphen/>
        <w:t>ве их «вра</w:t>
      </w:r>
      <w:r w:rsidRPr="00F41F07">
        <w:rPr>
          <w:rFonts w:ascii="Times New Roman" w:hAnsi="Times New Roman" w:cs="Times New Roman"/>
          <w:color w:val="auto"/>
          <w:sz w:val="24"/>
          <w:szCs w:val="24"/>
        </w:rPr>
        <w:softHyphen/>
        <w:t>стания в человеческую культуру», подлинной со</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ализации и ин</w:t>
      </w:r>
      <w:r w:rsidRPr="00F41F07">
        <w:rPr>
          <w:rFonts w:ascii="Times New Roman" w:hAnsi="Times New Roman" w:cs="Times New Roman"/>
          <w:color w:val="auto"/>
          <w:sz w:val="24"/>
          <w:szCs w:val="24"/>
        </w:rPr>
        <w:softHyphen/>
        <w:t>теграции в общество, при</w:t>
      </w:r>
      <w:r w:rsidRPr="00F41F07">
        <w:rPr>
          <w:rFonts w:ascii="Times New Roman" w:hAnsi="Times New Roman" w:cs="Times New Roman"/>
          <w:color w:val="auto"/>
          <w:sz w:val="24"/>
          <w:szCs w:val="24"/>
        </w:rPr>
        <w:softHyphen/>
        <w:t>звано способствовать преодолению изоляции про</w:t>
      </w:r>
      <w:r w:rsidRPr="00F41F07">
        <w:rPr>
          <w:rFonts w:ascii="Times New Roman" w:hAnsi="Times New Roman" w:cs="Times New Roman"/>
          <w:color w:val="auto"/>
          <w:sz w:val="24"/>
          <w:szCs w:val="24"/>
        </w:rPr>
        <w:softHyphen/>
        <w:t>блемного детства. Для этого не</w:t>
      </w:r>
      <w:r w:rsidRPr="00F41F07">
        <w:rPr>
          <w:rFonts w:ascii="Times New Roman" w:hAnsi="Times New Roman" w:cs="Times New Roman"/>
          <w:color w:val="auto"/>
          <w:sz w:val="24"/>
          <w:szCs w:val="24"/>
        </w:rPr>
        <w:softHyphen/>
        <w:t>об</w:t>
      </w:r>
      <w:r w:rsidRPr="00F41F07">
        <w:rPr>
          <w:rFonts w:ascii="Times New Roman" w:hAnsi="Times New Roman" w:cs="Times New Roman"/>
          <w:color w:val="auto"/>
          <w:sz w:val="24"/>
          <w:szCs w:val="24"/>
        </w:rPr>
        <w:softHyphen/>
        <w:t>хо</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мо формировать и стимулировать стре</w:t>
      </w:r>
      <w:r w:rsidRPr="00F41F07">
        <w:rPr>
          <w:rFonts w:ascii="Times New Roman" w:hAnsi="Times New Roman" w:cs="Times New Roman"/>
          <w:color w:val="auto"/>
          <w:sz w:val="24"/>
          <w:szCs w:val="24"/>
        </w:rPr>
        <w:softHyphen/>
        <w:t>мление ре</w:t>
      </w:r>
      <w:r w:rsidRPr="00F41F07">
        <w:rPr>
          <w:rFonts w:ascii="Times New Roman" w:hAnsi="Times New Roman" w:cs="Times New Roman"/>
          <w:color w:val="auto"/>
          <w:sz w:val="24"/>
          <w:szCs w:val="24"/>
        </w:rPr>
        <w:softHyphen/>
        <w:t>бён</w:t>
      </w:r>
      <w:r w:rsidRPr="00F41F07">
        <w:rPr>
          <w:rFonts w:ascii="Times New Roman" w:hAnsi="Times New Roman" w:cs="Times New Roman"/>
          <w:color w:val="auto"/>
          <w:sz w:val="24"/>
          <w:szCs w:val="24"/>
        </w:rPr>
        <w:softHyphen/>
        <w:t>ка включиться в посильное решение про</w:t>
      </w:r>
      <w:r w:rsidRPr="00F41F07">
        <w:rPr>
          <w:rFonts w:ascii="Times New Roman" w:hAnsi="Times New Roman" w:cs="Times New Roman"/>
          <w:color w:val="auto"/>
          <w:sz w:val="24"/>
          <w:szCs w:val="24"/>
        </w:rPr>
        <w:softHyphen/>
        <w:t>блем школьного кол</w:t>
      </w:r>
      <w:r w:rsidRPr="00F41F07">
        <w:rPr>
          <w:rFonts w:ascii="Times New Roman" w:hAnsi="Times New Roman" w:cs="Times New Roman"/>
          <w:color w:val="auto"/>
          <w:sz w:val="24"/>
          <w:szCs w:val="24"/>
        </w:rPr>
        <w:softHyphen/>
        <w:t>лектива, своей семьи, села, го</w:t>
      </w:r>
      <w:r w:rsidRPr="00F41F07">
        <w:rPr>
          <w:rFonts w:ascii="Times New Roman" w:hAnsi="Times New Roman" w:cs="Times New Roman"/>
          <w:color w:val="auto"/>
          <w:sz w:val="24"/>
          <w:szCs w:val="24"/>
        </w:rPr>
        <w:softHyphen/>
        <w:t>рода, микрорайона, участвовать в со</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мес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ной общественно полезной деятельности детей и взрослых.</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Воспитание гражданственности, патриотизма, уважения</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iCs/>
          <w:color w:val="auto"/>
          <w:sz w:val="24"/>
          <w:szCs w:val="24"/>
        </w:rPr>
      </w:pPr>
      <w:r w:rsidRPr="00F41F07">
        <w:rPr>
          <w:rFonts w:ascii="Times New Roman" w:hAnsi="Times New Roman" w:cs="Times New Roman"/>
          <w:b/>
          <w:bCs/>
          <w:i/>
          <w:iCs/>
          <w:color w:val="auto"/>
          <w:sz w:val="24"/>
          <w:szCs w:val="24"/>
        </w:rPr>
        <w:t>к правам, свободам и обязанностям человека ―</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 xml:space="preserve">любовь к близким, к своей школе, своему селу, городу, народу, России;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уважение к защитникам Родины;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умение отвечать за свои поступки;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элементарные представления о правах и </w:t>
      </w:r>
      <w:r w:rsidR="000E2CBA" w:rsidRPr="00F41F07">
        <w:rPr>
          <w:rFonts w:ascii="Times New Roman" w:hAnsi="Times New Roman" w:cs="Times New Roman"/>
          <w:color w:val="auto"/>
          <w:sz w:val="24"/>
          <w:szCs w:val="24"/>
        </w:rPr>
        <w:t>обязанностях гражданина России.</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iCs/>
          <w:color w:val="auto"/>
          <w:sz w:val="24"/>
          <w:szCs w:val="24"/>
        </w:rPr>
      </w:pPr>
      <w:r w:rsidRPr="00F41F07">
        <w:rPr>
          <w:rFonts w:ascii="Times New Roman" w:hAnsi="Times New Roman" w:cs="Times New Roman"/>
          <w:b/>
          <w:bCs/>
          <w:i/>
          <w:iCs/>
          <w:color w:val="auto"/>
          <w:sz w:val="24"/>
          <w:szCs w:val="24"/>
        </w:rPr>
        <w:t>Воспитание нравственных чувств и этического сознания ―</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(1</w:t>
      </w:r>
      <w:r w:rsidRPr="00F41F07">
        <w:rPr>
          <w:rFonts w:ascii="Times New Roman" w:hAnsi="Times New Roman" w:cs="Times New Roman"/>
          <w:b/>
          <w:iCs/>
          <w:color w:val="auto"/>
          <w:sz w:val="24"/>
          <w:szCs w:val="24"/>
          <w:vertAlign w:val="superscript"/>
          <w:lang w:val="en-US"/>
        </w:rPr>
        <w:t>I</w:t>
      </w:r>
      <w:r w:rsidRPr="00F41F07">
        <w:rPr>
          <w:rFonts w:ascii="Times New Roman" w:hAnsi="Times New Roman" w:cs="Times New Roman"/>
          <w:b/>
          <w:iCs/>
          <w:color w:val="auto"/>
          <w:sz w:val="24"/>
          <w:szCs w:val="24"/>
        </w:rPr>
        <w:t>) 1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бережное, гуманное отношение ко всему живому;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недопустимости плохих поступков;</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знание правил этики, культуры речи (о недопустимости грубого, не</w:t>
      </w:r>
      <w:r w:rsidRPr="00F41F07">
        <w:rPr>
          <w:rFonts w:ascii="Times New Roman" w:hAnsi="Times New Roman" w:cs="Times New Roman"/>
          <w:color w:val="auto"/>
          <w:sz w:val="24"/>
          <w:szCs w:val="24"/>
        </w:rPr>
        <w:softHyphen/>
        <w:t>ве</w:t>
      </w:r>
      <w:r w:rsidRPr="00F41F07">
        <w:rPr>
          <w:rFonts w:ascii="Times New Roman" w:hAnsi="Times New Roman" w:cs="Times New Roman"/>
          <w:color w:val="auto"/>
          <w:sz w:val="24"/>
          <w:szCs w:val="24"/>
        </w:rPr>
        <w:softHyphen/>
        <w:t>ж</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представления о правилах этики, культуре речи</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w:t>
      </w:r>
      <w:r w:rsidRPr="00F41F07">
        <w:rPr>
          <w:rFonts w:ascii="Times New Roman" w:hAnsi="Times New Roman" w:cs="Times New Roman"/>
          <w:color w:val="auto"/>
          <w:sz w:val="24"/>
          <w:szCs w:val="24"/>
        </w:rPr>
        <w:lastRenderedPageBreak/>
        <w:t>передач.</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iCs/>
          <w:color w:val="auto"/>
          <w:sz w:val="24"/>
          <w:szCs w:val="24"/>
        </w:rPr>
      </w:pPr>
      <w:r w:rsidRPr="00F41F07">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соблюдение порядка на рабочем месте.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об основных профессиях;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представления о нравственных основах учёбы, ведущей роли об</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зо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41F07">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F41F07" w:rsidRDefault="005B5BE4" w:rsidP="00F41F07">
      <w:pPr>
        <w:widowControl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различение красивого и некрасивого, прекрасного и безобразного;</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элементарных представлений о красоте;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умения видеть красоту природы и человека;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интерес к продуктам художественного творчества;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умения видеть красоту природы, труда и творчества;</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стремление к опрятному внешнему виду;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отрицательное отношение к некрасивым поступкам и неряшливости.</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lastRenderedPageBreak/>
        <w:t>X-XII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F41F07" w:rsidRDefault="005B5BE4" w:rsidP="00F41F07">
      <w:pPr>
        <w:pStyle w:val="aff0"/>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формирование эстетических идеалов, чувства прекрасного; </w:t>
      </w:r>
    </w:p>
    <w:p w:rsidR="005B5BE4" w:rsidRPr="00F41F07" w:rsidRDefault="005B5BE4" w:rsidP="00F41F07">
      <w:pPr>
        <w:pStyle w:val="aff0"/>
        <w:spacing w:line="240" w:lineRule="auto"/>
        <w:ind w:firstLine="454"/>
        <w:rPr>
          <w:rFonts w:ascii="Times New Roman" w:hAnsi="Times New Roman" w:cs="Times New Roman"/>
          <w:b/>
          <w:bCs/>
          <w:color w:val="auto"/>
          <w:sz w:val="24"/>
          <w:szCs w:val="24"/>
        </w:rPr>
      </w:pPr>
      <w:r w:rsidRPr="00F41F07">
        <w:rPr>
          <w:rFonts w:ascii="Times New Roman" w:hAnsi="Times New Roman" w:cs="Times New Roman"/>
          <w:sz w:val="24"/>
          <w:szCs w:val="24"/>
        </w:rPr>
        <w:t>формирование интереса к занятиям художественным творчеством.</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Условия реализации основных направлений</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F41F07">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bCs/>
          <w:color w:val="auto"/>
          <w:sz w:val="24"/>
          <w:szCs w:val="24"/>
        </w:rPr>
        <w:t>Направления коррекционно-воспитательной работы по духовно-н</w:t>
      </w:r>
      <w:r w:rsidRPr="00F41F07">
        <w:rPr>
          <w:rFonts w:ascii="Times New Roman" w:hAnsi="Times New Roman" w:cs="Times New Roman"/>
          <w:color w:val="auto"/>
          <w:sz w:val="24"/>
          <w:szCs w:val="24"/>
        </w:rPr>
        <w:t>равственному раз</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F41F07">
        <w:rPr>
          <w:rFonts w:ascii="Times New Roman" w:hAnsi="Times New Roman" w:cs="Times New Roman"/>
          <w:bCs/>
          <w:color w:val="auto"/>
          <w:sz w:val="24"/>
          <w:szCs w:val="24"/>
        </w:rPr>
        <w:t>ре</w:t>
      </w:r>
      <w:r w:rsidRPr="00F41F07">
        <w:rPr>
          <w:rFonts w:ascii="Times New Roman" w:hAnsi="Times New Roman" w:cs="Times New Roman"/>
          <w:bCs/>
          <w:color w:val="auto"/>
          <w:sz w:val="24"/>
          <w:szCs w:val="24"/>
        </w:rPr>
        <w:softHyphen/>
        <w:t>а</w:t>
      </w:r>
      <w:r w:rsidRPr="00F41F07">
        <w:rPr>
          <w:rFonts w:ascii="Times New Roman" w:hAnsi="Times New Roman" w:cs="Times New Roman"/>
          <w:bCs/>
          <w:color w:val="auto"/>
          <w:sz w:val="24"/>
          <w:szCs w:val="24"/>
        </w:rPr>
        <w:softHyphen/>
        <w:t>ли</w:t>
      </w:r>
      <w:r w:rsidRPr="00F41F07">
        <w:rPr>
          <w:rFonts w:ascii="Times New Roman" w:hAnsi="Times New Roman" w:cs="Times New Roman"/>
          <w:bCs/>
          <w:color w:val="auto"/>
          <w:sz w:val="24"/>
          <w:szCs w:val="24"/>
        </w:rPr>
        <w:softHyphen/>
        <w:t xml:space="preserve">зуются как во внеурочной деятельности, так и в процессе </w:t>
      </w:r>
      <w:r w:rsidRPr="00F41F07">
        <w:rPr>
          <w:rFonts w:ascii="Times New Roman" w:hAnsi="Times New Roman" w:cs="Times New Roman"/>
          <w:color w:val="auto"/>
          <w:sz w:val="24"/>
          <w:szCs w:val="24"/>
        </w:rPr>
        <w:t>изучения всех учебных пред</w:t>
      </w:r>
      <w:r w:rsidRPr="00F41F07">
        <w:rPr>
          <w:rFonts w:ascii="Times New Roman" w:hAnsi="Times New Roman" w:cs="Times New Roman"/>
          <w:color w:val="auto"/>
          <w:sz w:val="24"/>
          <w:szCs w:val="24"/>
        </w:rPr>
        <w:softHyphen/>
        <w:t>ме</w:t>
      </w:r>
      <w:r w:rsidRPr="00F41F07">
        <w:rPr>
          <w:rFonts w:ascii="Times New Roman" w:hAnsi="Times New Roman" w:cs="Times New Roman"/>
          <w:color w:val="auto"/>
          <w:sz w:val="24"/>
          <w:szCs w:val="24"/>
        </w:rPr>
        <w:softHyphen/>
        <w:t xml:space="preserve">тов.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F41F07">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F41F07">
        <w:rPr>
          <w:rFonts w:ascii="Times New Roman" w:hAnsi="Times New Roman" w:cs="Times New Roman"/>
          <w:color w:val="auto"/>
          <w:sz w:val="24"/>
          <w:szCs w:val="24"/>
        </w:rPr>
        <w:softHyphen/>
        <w:t>ду</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F41F07" w:rsidRDefault="005B5BE4" w:rsidP="00F41F07">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F41F07">
        <w:rPr>
          <w:rFonts w:ascii="Times New Roman" w:hAnsi="Times New Roman" w:cs="Times New Roman"/>
          <w:b/>
          <w:bCs/>
          <w:i/>
          <w:color w:val="auto"/>
          <w:sz w:val="24"/>
          <w:szCs w:val="24"/>
        </w:rPr>
        <w:t xml:space="preserve">1. Совместная деятельность </w:t>
      </w:r>
      <w:r w:rsidR="00760237" w:rsidRPr="00F41F07">
        <w:rPr>
          <w:rFonts w:ascii="Times New Roman" w:hAnsi="Times New Roman" w:cs="Times New Roman"/>
          <w:b/>
          <w:bCs/>
          <w:i/>
          <w:color w:val="auto"/>
          <w:sz w:val="24"/>
          <w:szCs w:val="24"/>
        </w:rPr>
        <w:t>школы</w:t>
      </w:r>
      <w:r w:rsidRPr="00F41F07">
        <w:rPr>
          <w:rFonts w:ascii="Times New Roman" w:hAnsi="Times New Roman" w:cs="Times New Roman"/>
          <w:b/>
          <w:bCs/>
          <w:i/>
          <w:color w:val="auto"/>
          <w:sz w:val="24"/>
          <w:szCs w:val="24"/>
        </w:rPr>
        <w:t>, семьи</w:t>
      </w:r>
    </w:p>
    <w:p w:rsidR="005B5BE4" w:rsidRPr="00F41F07" w:rsidRDefault="005B5BE4" w:rsidP="00F41F07">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F41F07">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Духовно-нравственное развитие обучающихся с умственной отсталостью (инте</w:t>
      </w:r>
      <w:r w:rsidRPr="00F41F07">
        <w:rPr>
          <w:rFonts w:ascii="Times New Roman" w:hAnsi="Times New Roman" w:cs="Times New Roman"/>
          <w:color w:val="auto"/>
          <w:sz w:val="24"/>
          <w:szCs w:val="24"/>
        </w:rPr>
        <w:softHyphen/>
        <w:t>л</w:t>
      </w:r>
      <w:r w:rsidRPr="00F41F07">
        <w:rPr>
          <w:rFonts w:ascii="Times New Roman" w:hAnsi="Times New Roman" w:cs="Times New Roman"/>
          <w:color w:val="auto"/>
          <w:sz w:val="24"/>
          <w:szCs w:val="24"/>
        </w:rPr>
        <w:softHyphen/>
        <w:t>ле</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туальными нарушениями) осу</w:t>
      </w:r>
      <w:r w:rsidRPr="00F41F07">
        <w:rPr>
          <w:rFonts w:ascii="Times New Roman" w:hAnsi="Times New Roman" w:cs="Times New Roman"/>
          <w:color w:val="auto"/>
          <w:sz w:val="24"/>
          <w:szCs w:val="24"/>
        </w:rPr>
        <w:softHyphen/>
        <w:t>ще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ля</w:t>
      </w:r>
      <w:r w:rsidRPr="00F41F07">
        <w:rPr>
          <w:rFonts w:ascii="Times New Roman" w:hAnsi="Times New Roman" w:cs="Times New Roman"/>
          <w:color w:val="auto"/>
          <w:sz w:val="24"/>
          <w:szCs w:val="24"/>
        </w:rPr>
        <w:softHyphen/>
        <w:t>ют</w:t>
      </w:r>
      <w:r w:rsidRPr="00F41F07">
        <w:rPr>
          <w:rFonts w:ascii="Times New Roman" w:hAnsi="Times New Roman" w:cs="Times New Roman"/>
          <w:color w:val="auto"/>
          <w:sz w:val="24"/>
          <w:szCs w:val="24"/>
        </w:rPr>
        <w:softHyphen/>
        <w:t xml:space="preserve">ся не только </w:t>
      </w:r>
      <w:r w:rsidR="00760237" w:rsidRPr="00F41F07">
        <w:rPr>
          <w:rFonts w:ascii="Times New Roman" w:hAnsi="Times New Roman" w:cs="Times New Roman"/>
          <w:color w:val="auto"/>
          <w:sz w:val="24"/>
          <w:szCs w:val="24"/>
        </w:rPr>
        <w:t>школой</w:t>
      </w:r>
      <w:r w:rsidRPr="00F41F07">
        <w:rPr>
          <w:rFonts w:ascii="Times New Roman" w:hAnsi="Times New Roman" w:cs="Times New Roman"/>
          <w:color w:val="auto"/>
          <w:sz w:val="24"/>
          <w:szCs w:val="24"/>
        </w:rPr>
        <w:t xml:space="preserve">, но и семьёй, внешкольными организациями по месту жительства. Взаимодействие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xml:space="preserve"> и семьи имеет решающее значение для осуществления духовно-нра</w:t>
      </w:r>
      <w:r w:rsidRPr="00F41F07">
        <w:rPr>
          <w:rFonts w:ascii="Times New Roman" w:hAnsi="Times New Roman" w:cs="Times New Roman"/>
          <w:color w:val="auto"/>
          <w:sz w:val="24"/>
          <w:szCs w:val="24"/>
        </w:rPr>
        <w:softHyphen/>
        <w:t>в</w:t>
      </w:r>
      <w:r w:rsidRPr="00F41F07">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он</w:t>
      </w:r>
      <w:r w:rsidRPr="00F41F07">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F41F07">
        <w:rPr>
          <w:rFonts w:ascii="Times New Roman" w:hAnsi="Times New Roman" w:cs="Times New Roman"/>
          <w:color w:val="auto"/>
          <w:sz w:val="24"/>
          <w:szCs w:val="24"/>
        </w:rPr>
        <w:softHyphen/>
        <w:t>туры и спорта.</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F41F07">
        <w:rPr>
          <w:rFonts w:ascii="Times New Roman" w:hAnsi="Times New Roman" w:cs="Times New Roman"/>
          <w:color w:val="auto"/>
          <w:sz w:val="24"/>
          <w:szCs w:val="24"/>
        </w:rPr>
        <w:softHyphen/>
        <w:t>и</w:t>
      </w:r>
      <w:r w:rsidRPr="00F41F07">
        <w:rPr>
          <w:rFonts w:ascii="Times New Roman" w:hAnsi="Times New Roman" w:cs="Times New Roman"/>
          <w:color w:val="auto"/>
          <w:sz w:val="24"/>
          <w:szCs w:val="24"/>
        </w:rPr>
        <w:softHyphen/>
        <w:t>мо</w:t>
      </w:r>
      <w:r w:rsidRPr="00F41F07">
        <w:rPr>
          <w:rFonts w:ascii="Times New Roman" w:hAnsi="Times New Roman" w:cs="Times New Roman"/>
          <w:color w:val="auto"/>
          <w:sz w:val="24"/>
          <w:szCs w:val="24"/>
        </w:rPr>
        <w:softHyphen/>
        <w:t>действия различных социальных субъектов при ведущей роли пе</w:t>
      </w:r>
      <w:r w:rsidRPr="00F41F07">
        <w:rPr>
          <w:rFonts w:ascii="Times New Roman" w:hAnsi="Times New Roman" w:cs="Times New Roman"/>
          <w:color w:val="auto"/>
          <w:sz w:val="24"/>
          <w:szCs w:val="24"/>
        </w:rPr>
        <w:softHyphen/>
        <w:t>да</w:t>
      </w:r>
      <w:r w:rsidRPr="00F41F07">
        <w:rPr>
          <w:rFonts w:ascii="Times New Roman" w:hAnsi="Times New Roman" w:cs="Times New Roman"/>
          <w:color w:val="auto"/>
          <w:sz w:val="24"/>
          <w:szCs w:val="24"/>
        </w:rPr>
        <w:softHyphen/>
        <w:t>го</w:t>
      </w:r>
      <w:r w:rsidRPr="00F41F07">
        <w:rPr>
          <w:rFonts w:ascii="Times New Roman" w:hAnsi="Times New Roman" w:cs="Times New Roman"/>
          <w:color w:val="auto"/>
          <w:sz w:val="24"/>
          <w:szCs w:val="24"/>
        </w:rPr>
        <w:softHyphen/>
        <w:t>ги</w:t>
      </w:r>
      <w:r w:rsidRPr="00F41F07">
        <w:rPr>
          <w:rFonts w:ascii="Times New Roman" w:hAnsi="Times New Roman" w:cs="Times New Roman"/>
          <w:color w:val="auto"/>
          <w:sz w:val="24"/>
          <w:szCs w:val="24"/>
        </w:rPr>
        <w:softHyphen/>
        <w:t xml:space="preserve">ческого коллектива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F41F07">
        <w:rPr>
          <w:rFonts w:ascii="Times New Roman" w:hAnsi="Times New Roman" w:cs="Times New Roman"/>
          <w:color w:val="auto"/>
          <w:sz w:val="24"/>
          <w:szCs w:val="24"/>
        </w:rPr>
        <w:softHyphen/>
        <w:t>ча</w:t>
      </w:r>
      <w:r w:rsidRPr="00F41F07">
        <w:rPr>
          <w:rFonts w:ascii="Times New Roman" w:hAnsi="Times New Roman" w:cs="Times New Roman"/>
          <w:color w:val="auto"/>
          <w:sz w:val="24"/>
          <w:szCs w:val="24"/>
        </w:rPr>
        <w:softHyphen/>
        <w:t xml:space="preserve">ющихся </w:t>
      </w:r>
      <w:r w:rsidR="00760237" w:rsidRPr="00F41F07">
        <w:rPr>
          <w:rFonts w:ascii="Times New Roman" w:hAnsi="Times New Roman" w:cs="Times New Roman"/>
          <w:color w:val="auto"/>
          <w:sz w:val="24"/>
          <w:szCs w:val="24"/>
        </w:rPr>
        <w:t>школа</w:t>
      </w:r>
      <w:r w:rsidRPr="00F41F07">
        <w:rPr>
          <w:rFonts w:ascii="Times New Roman" w:hAnsi="Times New Roman" w:cs="Times New Roman"/>
          <w:color w:val="auto"/>
          <w:sz w:val="24"/>
          <w:szCs w:val="24"/>
        </w:rPr>
        <w:t xml:space="preserve"> может взаимодействовать, в том числе на си</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тем</w:t>
      </w:r>
      <w:r w:rsidRPr="00F41F07">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за</w:t>
      </w:r>
      <w:r w:rsidRPr="00F41F07">
        <w:rPr>
          <w:rFonts w:ascii="Times New Roman" w:hAnsi="Times New Roman" w:cs="Times New Roman"/>
          <w:color w:val="auto"/>
          <w:sz w:val="24"/>
          <w:szCs w:val="24"/>
        </w:rPr>
        <w:softHyphen/>
        <w:t>циями и объединениям</w:t>
      </w:r>
      <w:r w:rsidR="000E2CBA" w:rsidRPr="00F41F07">
        <w:rPr>
          <w:rFonts w:ascii="Times New Roman" w:hAnsi="Times New Roman" w:cs="Times New Roman"/>
          <w:color w:val="auto"/>
          <w:sz w:val="24"/>
          <w:szCs w:val="24"/>
        </w:rPr>
        <w:t>и граждан ― с патриотичес</w:t>
      </w:r>
      <w:r w:rsidRPr="00F41F07">
        <w:rPr>
          <w:rFonts w:ascii="Times New Roman" w:hAnsi="Times New Roman" w:cs="Times New Roman"/>
          <w:color w:val="auto"/>
          <w:sz w:val="24"/>
          <w:szCs w:val="24"/>
        </w:rPr>
        <w:t>кой, культурной, экологической и иной направленностью, детско-юно</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ки</w:t>
      </w:r>
      <w:r w:rsidRPr="00F41F07">
        <w:rPr>
          <w:rFonts w:ascii="Times New Roman" w:hAnsi="Times New Roman" w:cs="Times New Roman"/>
          <w:color w:val="auto"/>
          <w:sz w:val="24"/>
          <w:szCs w:val="24"/>
        </w:rPr>
        <w:softHyphen/>
        <w:t>ми и молодёжными движениями, организациями, объединениями, раз</w:t>
      </w:r>
      <w:r w:rsidRPr="00F41F07">
        <w:rPr>
          <w:rFonts w:ascii="Times New Roman" w:hAnsi="Times New Roman" w:cs="Times New Roman"/>
          <w:color w:val="auto"/>
          <w:sz w:val="24"/>
          <w:szCs w:val="24"/>
        </w:rPr>
        <w:softHyphen/>
        <w:t>де</w:t>
      </w:r>
      <w:r w:rsidRPr="00F41F07">
        <w:rPr>
          <w:rFonts w:ascii="Times New Roman" w:hAnsi="Times New Roman" w:cs="Times New Roman"/>
          <w:color w:val="auto"/>
          <w:sz w:val="24"/>
          <w:szCs w:val="24"/>
        </w:rPr>
        <w:softHyphen/>
        <w:t>ля</w:t>
      </w:r>
      <w:r w:rsidRPr="00F41F07">
        <w:rPr>
          <w:rFonts w:ascii="Times New Roman" w:hAnsi="Times New Roman" w:cs="Times New Roman"/>
          <w:color w:val="auto"/>
          <w:sz w:val="24"/>
          <w:szCs w:val="24"/>
        </w:rPr>
        <w:softHyphen/>
        <w:t>ю</w:t>
      </w:r>
      <w:r w:rsidRPr="00F41F07">
        <w:rPr>
          <w:rFonts w:ascii="Times New Roman" w:hAnsi="Times New Roman" w:cs="Times New Roman"/>
          <w:color w:val="auto"/>
          <w:sz w:val="24"/>
          <w:szCs w:val="24"/>
        </w:rPr>
        <w:softHyphen/>
        <w:t>щи</w:t>
      </w:r>
      <w:r w:rsidRPr="00F41F07">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участие представителей общественных организаций и объединений, а так</w:t>
      </w:r>
      <w:r w:rsidRPr="00F41F07">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F41F07">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F41F07" w:rsidRDefault="005B5BE4" w:rsidP="00F41F07">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xml:space="preserve"> и родительским комитетом общеобразовательной организации; </w:t>
      </w:r>
    </w:p>
    <w:p w:rsidR="005B5BE4" w:rsidRPr="00F41F07" w:rsidRDefault="005B5BE4" w:rsidP="00F41F07">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w:t>
      </w:r>
      <w:r w:rsidR="00760237" w:rsidRPr="00F41F07">
        <w:rPr>
          <w:rFonts w:ascii="Times New Roman" w:hAnsi="Times New Roman" w:cs="Times New Roman"/>
          <w:color w:val="auto"/>
          <w:sz w:val="24"/>
          <w:szCs w:val="24"/>
        </w:rPr>
        <w:t>школе</w:t>
      </w:r>
      <w:r w:rsidRPr="00F41F07">
        <w:rPr>
          <w:rFonts w:ascii="Times New Roman" w:hAnsi="Times New Roman" w:cs="Times New Roman"/>
          <w:color w:val="auto"/>
          <w:sz w:val="24"/>
          <w:szCs w:val="24"/>
        </w:rPr>
        <w:t xml:space="preserve">. </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bCs/>
          <w:i/>
          <w:color w:val="auto"/>
          <w:sz w:val="24"/>
          <w:szCs w:val="24"/>
        </w:rPr>
      </w:pPr>
      <w:r w:rsidRPr="00F41F07">
        <w:rPr>
          <w:rFonts w:ascii="Times New Roman" w:hAnsi="Times New Roman" w:cs="Times New Roman"/>
          <w:b/>
          <w:bCs/>
          <w:i/>
          <w:color w:val="auto"/>
          <w:sz w:val="24"/>
          <w:szCs w:val="24"/>
        </w:rPr>
        <w:t>2. Повышение педагогической культуры родителей</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bCs/>
          <w:i/>
          <w:color w:val="auto"/>
          <w:sz w:val="24"/>
          <w:szCs w:val="24"/>
        </w:rPr>
        <w:t>(законных представителей) обучающихся</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w:t>
      </w:r>
      <w:r w:rsidRPr="00F41F07">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F41F07">
        <w:rPr>
          <w:rFonts w:ascii="Times New Roman" w:hAnsi="Times New Roman" w:cs="Times New Roman"/>
          <w:color w:val="auto"/>
          <w:sz w:val="24"/>
          <w:szCs w:val="24"/>
        </w:rPr>
        <w:softHyphen/>
        <w:t>к</w:t>
      </w:r>
      <w:r w:rsidRPr="00F41F07">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r>
      <w:r w:rsidRPr="00F41F07">
        <w:rPr>
          <w:rFonts w:ascii="Times New Roman" w:hAnsi="Times New Roman" w:cs="Times New Roman"/>
          <w:color w:val="auto"/>
          <w:sz w:val="24"/>
          <w:szCs w:val="24"/>
        </w:rPr>
        <w:lastRenderedPageBreak/>
        <w:t>те</w:t>
      </w:r>
      <w:r w:rsidRPr="00F41F07">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F41F07">
        <w:rPr>
          <w:rFonts w:ascii="Times New Roman" w:hAnsi="Times New Roman" w:cs="Times New Roman"/>
          <w:color w:val="auto"/>
          <w:sz w:val="24"/>
          <w:szCs w:val="24"/>
        </w:rPr>
        <w:softHyphen/>
        <w:t>а</w:t>
      </w:r>
      <w:r w:rsidRPr="00F41F07">
        <w:rPr>
          <w:rFonts w:ascii="Times New Roman" w:hAnsi="Times New Roman" w:cs="Times New Roman"/>
          <w:color w:val="auto"/>
          <w:sz w:val="24"/>
          <w:szCs w:val="24"/>
        </w:rPr>
        <w:softHyphen/>
        <w:t>ли</w:t>
      </w:r>
      <w:r w:rsidRPr="00F41F07">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Система работы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xml:space="preserve"> по повышению пе</w:t>
      </w:r>
      <w:r w:rsidRPr="00F41F07">
        <w:rPr>
          <w:rFonts w:ascii="Times New Roman" w:hAnsi="Times New Roman" w:cs="Times New Roman"/>
          <w:color w:val="auto"/>
          <w:sz w:val="24"/>
          <w:szCs w:val="24"/>
        </w:rPr>
        <w:softHyphen/>
        <w:t>да</w:t>
      </w:r>
      <w:r w:rsidRPr="00F41F07">
        <w:rPr>
          <w:rFonts w:ascii="Times New Roman" w:hAnsi="Times New Roman" w:cs="Times New Roman"/>
          <w:color w:val="auto"/>
          <w:sz w:val="24"/>
          <w:szCs w:val="24"/>
        </w:rPr>
        <w:softHyphen/>
        <w:t>го</w:t>
      </w:r>
      <w:r w:rsidRPr="00F41F07">
        <w:rPr>
          <w:rFonts w:ascii="Times New Roman" w:hAnsi="Times New Roman" w:cs="Times New Roman"/>
          <w:color w:val="auto"/>
          <w:sz w:val="24"/>
          <w:szCs w:val="24"/>
        </w:rPr>
        <w:softHyphen/>
        <w:t>ги</w:t>
      </w:r>
      <w:r w:rsidRPr="00F41F07">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F41F07">
        <w:rPr>
          <w:rFonts w:ascii="Times New Roman" w:hAnsi="Times New Roman" w:cs="Times New Roman"/>
          <w:color w:val="auto"/>
          <w:sz w:val="24"/>
          <w:szCs w:val="24"/>
        </w:rPr>
        <w:softHyphen/>
        <w:t>н</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пах:</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совместная педагогическая деятельность семьи и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xml:space="preserve"> в разработке содержания и реализации программ духовно-нравственного развития обучающихся, в оценке эффективности этих программ;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опора на положительный опыт семейного воспитания.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w:t>
      </w:r>
      <w:r w:rsidR="00760237" w:rsidRPr="00F41F07">
        <w:rPr>
          <w:rFonts w:ascii="Times New Roman" w:hAnsi="Times New Roman" w:cs="Times New Roman"/>
          <w:color w:val="auto"/>
          <w:sz w:val="24"/>
          <w:szCs w:val="24"/>
        </w:rPr>
        <w:t>школы</w:t>
      </w:r>
      <w:r w:rsidRPr="00F41F07">
        <w:rPr>
          <w:rFonts w:ascii="Times New Roman" w:hAnsi="Times New Roman" w:cs="Times New Roman"/>
          <w:color w:val="auto"/>
          <w:sz w:val="24"/>
          <w:szCs w:val="24"/>
        </w:rPr>
        <w:t>. Работа с родителями (законными представителями), как правило, должна предшествовать работе с обучающимися и подготавливать к ней.</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F41F07">
        <w:rPr>
          <w:rFonts w:ascii="Times New Roman" w:hAnsi="Times New Roman" w:cs="Times New Roman"/>
          <w:color w:val="auto"/>
          <w:sz w:val="24"/>
          <w:szCs w:val="24"/>
        </w:rPr>
        <w:t>В системе повышения педагогической культуры родителей (законных пред</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та</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те</w:t>
      </w:r>
      <w:r w:rsidRPr="00F41F07">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41F07">
        <w:rPr>
          <w:rFonts w:ascii="Times New Roman" w:hAnsi="Times New Roman" w:cs="Times New Roman"/>
          <w:b/>
          <w:bCs/>
          <w:color w:val="auto"/>
          <w:sz w:val="24"/>
          <w:szCs w:val="24"/>
        </w:rPr>
        <w:t>Планируемые результаты духовно-нравственного развития</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F41F07">
        <w:rPr>
          <w:rFonts w:ascii="Times New Roman" w:hAnsi="Times New Roman" w:cs="Times New Roman"/>
          <w:b/>
          <w:bCs/>
          <w:color w:val="auto"/>
          <w:sz w:val="24"/>
          <w:szCs w:val="24"/>
        </w:rPr>
        <w:t xml:space="preserve">обучающихся с умственной отсталостью </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(интеллектуальными нарушениями)</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F41F07" w:rsidRDefault="005B5BE4" w:rsidP="00F41F07">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приобретение обучающимися представлений и знаний (о Родине, о бли</w:t>
      </w:r>
      <w:r w:rsidRPr="00F41F07">
        <w:rPr>
          <w:rFonts w:ascii="Times New Roman" w:hAnsi="Times New Roman" w:cs="Times New Roman"/>
          <w:color w:val="auto"/>
          <w:sz w:val="24"/>
          <w:szCs w:val="24"/>
        </w:rPr>
        <w:softHyphen/>
        <w:t>жайшем окружении и о себе, об общественных нормах, социально одо</w:t>
      </w:r>
      <w:r w:rsidRPr="00F41F07">
        <w:rPr>
          <w:rFonts w:ascii="Times New Roman" w:hAnsi="Times New Roman" w:cs="Times New Roman"/>
          <w:color w:val="auto"/>
          <w:sz w:val="24"/>
          <w:szCs w:val="24"/>
        </w:rPr>
        <w:softHyphen/>
        <w:t>б</w:t>
      </w:r>
      <w:r w:rsidRPr="00F41F07">
        <w:rPr>
          <w:rFonts w:ascii="Times New Roman" w:hAnsi="Times New Roman" w:cs="Times New Roman"/>
          <w:color w:val="auto"/>
          <w:sz w:val="24"/>
          <w:szCs w:val="24"/>
        </w:rPr>
        <w:softHyphen/>
        <w:t>ря</w:t>
      </w:r>
      <w:r w:rsidRPr="00F41F07">
        <w:rPr>
          <w:rFonts w:ascii="Times New Roman" w:hAnsi="Times New Roman" w:cs="Times New Roman"/>
          <w:color w:val="auto"/>
          <w:sz w:val="24"/>
          <w:szCs w:val="24"/>
        </w:rPr>
        <w:softHyphen/>
        <w:t>емых и не одобряемых формах поведения в обществе и  т. п.), первичного по</w:t>
      </w:r>
      <w:r w:rsidRPr="00F41F07">
        <w:rPr>
          <w:rFonts w:ascii="Times New Roman" w:hAnsi="Times New Roman" w:cs="Times New Roman"/>
          <w:color w:val="auto"/>
          <w:sz w:val="24"/>
          <w:szCs w:val="24"/>
        </w:rPr>
        <w:softHyphen/>
        <w:t>ни</w:t>
      </w:r>
      <w:r w:rsidRPr="00F41F07">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F41F07" w:rsidRDefault="005B5BE4" w:rsidP="00F41F07">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F41F07" w:rsidRDefault="005B5BE4" w:rsidP="00F41F07">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lastRenderedPageBreak/>
        <w:t>приобретение обучающимся нравственных моделей поведения, ко</w:t>
      </w:r>
      <w:r w:rsidRPr="00F41F07">
        <w:rPr>
          <w:rFonts w:ascii="Times New Roman" w:hAnsi="Times New Roman" w:cs="Times New Roman"/>
          <w:color w:val="auto"/>
          <w:sz w:val="24"/>
          <w:szCs w:val="24"/>
        </w:rPr>
        <w:softHyphen/>
        <w:t>то</w:t>
      </w:r>
      <w:r w:rsidRPr="00F41F07">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F41F07" w:rsidRDefault="005B5BE4" w:rsidP="00F41F07">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F41F07">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sidRPr="00F41F07">
        <w:rPr>
          <w:rFonts w:ascii="Times New Roman" w:hAnsi="Times New Roman" w:cs="Times New Roman"/>
          <w:b/>
          <w:bCs/>
          <w:i/>
          <w:iCs/>
          <w:color w:val="auto"/>
          <w:sz w:val="24"/>
          <w:szCs w:val="24"/>
        </w:rPr>
        <w:t>Воспитание гражданственности, патриотизма, уважения</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41F07">
        <w:rPr>
          <w:rFonts w:ascii="Times New Roman" w:hAnsi="Times New Roman" w:cs="Times New Roman"/>
          <w:b/>
          <w:bCs/>
          <w:i/>
          <w:iCs/>
          <w:color w:val="auto"/>
          <w:sz w:val="24"/>
          <w:szCs w:val="24"/>
        </w:rPr>
        <w:t>к правам, свободам и обязанностям человека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опыт ролевого взаимодействия в классе, школе, семье.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опыт социальной коммуникации.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опыт реализации гражданской, патриотической позиции;</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p w:rsidR="005B5BE4" w:rsidRPr="00F41F07" w:rsidRDefault="005B5BE4" w:rsidP="00F41F07">
      <w:pPr>
        <w:widowControl w:val="0"/>
        <w:autoSpaceDE w:val="0"/>
        <w:spacing w:after="0" w:line="240" w:lineRule="auto"/>
        <w:ind w:firstLine="709"/>
        <w:jc w:val="center"/>
        <w:rPr>
          <w:rFonts w:ascii="Times New Roman" w:hAnsi="Times New Roman" w:cs="Times New Roman"/>
          <w:b/>
          <w:iCs/>
          <w:color w:val="auto"/>
          <w:sz w:val="24"/>
          <w:szCs w:val="24"/>
        </w:rPr>
      </w:pPr>
      <w:r w:rsidRPr="00F41F07">
        <w:rPr>
          <w:rFonts w:ascii="Times New Roman" w:hAnsi="Times New Roman" w:cs="Times New Roman"/>
          <w:b/>
          <w:bCs/>
          <w:i/>
          <w:color w:val="auto"/>
          <w:sz w:val="24"/>
          <w:szCs w:val="24"/>
        </w:rPr>
        <w:t>Воспитание нравственных чувств и этического сознания</w:t>
      </w:r>
      <w:r w:rsidRPr="00F41F07">
        <w:rPr>
          <w:rFonts w:ascii="Times New Roman" w:hAnsi="Times New Roman" w:cs="Times New Roman"/>
          <w:iCs/>
          <w:color w:val="auto"/>
          <w:sz w:val="24"/>
          <w:szCs w:val="24"/>
        </w:rPr>
        <w:t xml:space="preserve">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1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F41F07" w:rsidRDefault="005B5BE4" w:rsidP="00F41F07">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r w:rsidRPr="00F41F07">
        <w:rPr>
          <w:rFonts w:ascii="Times New Roman" w:hAnsi="Times New Roman" w:cs="Times New Roman"/>
          <w:color w:val="auto"/>
          <w:sz w:val="24"/>
          <w:szCs w:val="24"/>
        </w:rPr>
        <w:t xml:space="preserve"> </w:t>
      </w:r>
    </w:p>
    <w:p w:rsidR="005B5BE4" w:rsidRPr="00F41F07" w:rsidRDefault="005B5BE4" w:rsidP="00F41F07">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нравственно-этический опыт взаимодействия со сверстниками, стар</w:t>
      </w:r>
      <w:r w:rsidRPr="00F41F07">
        <w:rPr>
          <w:rFonts w:ascii="Times New Roman" w:hAnsi="Times New Roman" w:cs="Times New Roman"/>
          <w:color w:val="auto"/>
          <w:sz w:val="24"/>
          <w:szCs w:val="24"/>
        </w:rPr>
        <w:softHyphen/>
        <w:t>ши</w:t>
      </w:r>
      <w:r w:rsidRPr="00F41F07">
        <w:rPr>
          <w:rFonts w:ascii="Times New Roman" w:hAnsi="Times New Roman" w:cs="Times New Roman"/>
          <w:color w:val="auto"/>
          <w:sz w:val="24"/>
          <w:szCs w:val="24"/>
        </w:rPr>
        <w:softHyphen/>
        <w:t xml:space="preserve">ми и </w:t>
      </w:r>
      <w:r w:rsidRPr="00F41F07">
        <w:rPr>
          <w:rFonts w:ascii="Times New Roman" w:hAnsi="Times New Roman" w:cs="Times New Roman"/>
          <w:color w:val="auto"/>
          <w:sz w:val="24"/>
          <w:szCs w:val="24"/>
        </w:rPr>
        <w:lastRenderedPageBreak/>
        <w:t>младшими детьми, взрослыми в соответ</w:t>
      </w:r>
      <w:r w:rsidR="000E2CBA" w:rsidRPr="00F41F07">
        <w:rPr>
          <w:rFonts w:ascii="Times New Roman" w:hAnsi="Times New Roman" w:cs="Times New Roman"/>
          <w:color w:val="auto"/>
          <w:sz w:val="24"/>
          <w:szCs w:val="24"/>
        </w:rPr>
        <w:t>ствии с общепринятыми нравст</w:t>
      </w:r>
      <w:r w:rsidRPr="00F41F07">
        <w:rPr>
          <w:rFonts w:ascii="Times New Roman" w:hAnsi="Times New Roman" w:cs="Times New Roman"/>
          <w:color w:val="auto"/>
          <w:sz w:val="24"/>
          <w:szCs w:val="24"/>
        </w:rPr>
        <w:t>ве</w:t>
      </w:r>
      <w:r w:rsidRPr="00F41F07">
        <w:rPr>
          <w:rFonts w:ascii="Times New Roman" w:hAnsi="Times New Roman" w:cs="Times New Roman"/>
          <w:color w:val="auto"/>
          <w:sz w:val="24"/>
          <w:szCs w:val="24"/>
        </w:rPr>
        <w:softHyphen/>
        <w:t xml:space="preserve">нными нормами; </w:t>
      </w:r>
    </w:p>
    <w:p w:rsidR="005B5BE4" w:rsidRPr="00F41F07" w:rsidRDefault="005B5BE4" w:rsidP="00F41F07">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color w:val="auto"/>
          <w:sz w:val="24"/>
          <w:szCs w:val="24"/>
        </w:rPr>
        <w:t>уважительное отношение к традиционным религиям.</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41F07">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положительное отношение к учебному труду;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 различных профессиях;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ценностное отношение к труду и творчеству, человеку труда, трудовым достижениям России и человечества, трудолюбие;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F41F07">
        <w:rPr>
          <w:rFonts w:ascii="Times New Roman" w:hAnsi="Times New Roman" w:cs="Times New Roman"/>
          <w:color w:val="auto"/>
          <w:sz w:val="24"/>
          <w:szCs w:val="24"/>
        </w:rPr>
        <w:t xml:space="preserve">мотивация к самореализации в познавательной и практической, общественно-полезной деятельности. </w:t>
      </w:r>
    </w:p>
    <w:p w:rsidR="006E5931" w:rsidRPr="00F41F07" w:rsidRDefault="006E5931" w:rsidP="00F41F07">
      <w:pPr>
        <w:widowControl w:val="0"/>
        <w:overflowPunct w:val="0"/>
        <w:autoSpaceDE w:val="0"/>
        <w:spacing w:after="0" w:line="240" w:lineRule="auto"/>
        <w:jc w:val="center"/>
        <w:rPr>
          <w:rFonts w:ascii="Times New Roman" w:hAnsi="Times New Roman" w:cs="Times New Roman"/>
          <w:b/>
          <w:bCs/>
          <w:i/>
          <w:color w:val="auto"/>
          <w:sz w:val="24"/>
          <w:szCs w:val="24"/>
        </w:rPr>
      </w:pPr>
    </w:p>
    <w:p w:rsidR="005B5BE4" w:rsidRPr="00F41F07" w:rsidRDefault="005B5BE4" w:rsidP="00F41F07">
      <w:pPr>
        <w:widowControl w:val="0"/>
        <w:overflowPunct w:val="0"/>
        <w:autoSpaceDE w:val="0"/>
        <w:spacing w:after="0" w:line="240" w:lineRule="auto"/>
        <w:jc w:val="center"/>
        <w:rPr>
          <w:rFonts w:ascii="Times New Roman" w:hAnsi="Times New Roman" w:cs="Times New Roman"/>
          <w:b/>
          <w:bCs/>
          <w:i/>
          <w:color w:val="auto"/>
          <w:sz w:val="24"/>
          <w:szCs w:val="24"/>
        </w:rPr>
      </w:pPr>
      <w:r w:rsidRPr="00F41F07">
        <w:rPr>
          <w:rFonts w:ascii="Times New Roman" w:hAnsi="Times New Roman" w:cs="Times New Roman"/>
          <w:b/>
          <w:bCs/>
          <w:i/>
          <w:color w:val="auto"/>
          <w:sz w:val="24"/>
          <w:szCs w:val="24"/>
        </w:rPr>
        <w:t>Воспитание ценностного отношения к прекрасному,</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bCs/>
          <w:i/>
          <w:color w:val="auto"/>
          <w:sz w:val="24"/>
          <w:szCs w:val="24"/>
        </w:rPr>
      </w:pPr>
      <w:r w:rsidRPr="00F41F07">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F41F07" w:rsidRDefault="005B5BE4" w:rsidP="00F41F07">
      <w:pPr>
        <w:widowControl w:val="0"/>
        <w:overflowPunct w:val="0"/>
        <w:autoSpaceDE w:val="0"/>
        <w:spacing w:after="0" w:line="240" w:lineRule="auto"/>
        <w:jc w:val="center"/>
        <w:rPr>
          <w:rFonts w:ascii="Times New Roman" w:hAnsi="Times New Roman" w:cs="Times New Roman"/>
          <w:b/>
          <w:iCs/>
          <w:color w:val="auto"/>
          <w:sz w:val="24"/>
          <w:szCs w:val="24"/>
        </w:rPr>
      </w:pPr>
      <w:r w:rsidRPr="00F41F07">
        <w:rPr>
          <w:rFonts w:ascii="Times New Roman" w:hAnsi="Times New Roman" w:cs="Times New Roman"/>
          <w:b/>
          <w:bCs/>
          <w:i/>
          <w:color w:val="auto"/>
          <w:sz w:val="24"/>
          <w:szCs w:val="24"/>
        </w:rPr>
        <w:t>(эстетическое воспитание)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iCs/>
          <w:color w:val="auto"/>
          <w:sz w:val="24"/>
          <w:szCs w:val="24"/>
        </w:rPr>
        <w:t>(</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vertAlign w:val="superscript"/>
        </w:rPr>
        <w:t>1</w:t>
      </w:r>
      <w:r w:rsidRPr="00F41F07">
        <w:rPr>
          <w:rFonts w:ascii="Times New Roman" w:hAnsi="Times New Roman" w:cs="Times New Roman"/>
          <w:b/>
          <w:iCs/>
          <w:color w:val="auto"/>
          <w:sz w:val="24"/>
          <w:szCs w:val="24"/>
        </w:rPr>
        <w:t xml:space="preserve">) </w:t>
      </w:r>
      <w:r w:rsidRPr="00F41F07">
        <w:rPr>
          <w:rFonts w:ascii="Times New Roman" w:hAnsi="Times New Roman" w:cs="Times New Roman"/>
          <w:b/>
          <w:iCs/>
          <w:color w:val="auto"/>
          <w:sz w:val="24"/>
          <w:szCs w:val="24"/>
          <w:lang w:val="en-US"/>
        </w:rPr>
        <w:t>I</w:t>
      </w:r>
      <w:r w:rsidRPr="00F41F07">
        <w:rPr>
          <w:rFonts w:ascii="Times New Roman" w:hAnsi="Times New Roman" w:cs="Times New Roman"/>
          <w:b/>
          <w:iCs/>
          <w:color w:val="auto"/>
          <w:sz w:val="24"/>
          <w:szCs w:val="24"/>
        </w:rPr>
        <w:t xml:space="preserve"> класс-</w:t>
      </w:r>
      <w:r w:rsidRPr="00F41F07">
        <w:rPr>
          <w:rFonts w:ascii="Times New Roman" w:hAnsi="Times New Roman" w:cs="Times New Roman"/>
          <w:b/>
          <w:iCs/>
          <w:color w:val="auto"/>
          <w:sz w:val="24"/>
          <w:szCs w:val="24"/>
          <w:lang w:val="en-US"/>
        </w:rPr>
        <w:t>IV</w:t>
      </w:r>
      <w:r w:rsidRPr="00F41F07">
        <w:rPr>
          <w:rFonts w:ascii="Times New Roman" w:hAnsi="Times New Roman" w:cs="Times New Roman"/>
          <w:b/>
          <w:iCs/>
          <w:color w:val="auto"/>
          <w:sz w:val="24"/>
          <w:szCs w:val="24"/>
        </w:rPr>
        <w:t xml:space="preserve"> классы:</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V-IX классы</w:t>
      </w:r>
      <w:r w:rsidRPr="00F41F07">
        <w:rPr>
          <w:rFonts w:ascii="Times New Roman" w:hAnsi="Times New Roman" w:cs="Times New Roman"/>
          <w:color w:val="auto"/>
          <w:sz w:val="24"/>
          <w:szCs w:val="24"/>
        </w:rPr>
        <w:t>:</w:t>
      </w:r>
    </w:p>
    <w:p w:rsidR="005B5BE4" w:rsidRPr="00F41F07" w:rsidRDefault="005B5BE4" w:rsidP="00F41F07">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41F07">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F41F07" w:rsidRDefault="005B5BE4" w:rsidP="00F41F0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41F07">
        <w:rPr>
          <w:rFonts w:ascii="Times New Roman" w:hAnsi="Times New Roman" w:cs="Times New Roman"/>
          <w:b/>
          <w:color w:val="auto"/>
          <w:sz w:val="24"/>
          <w:szCs w:val="24"/>
        </w:rPr>
        <w:t>X-XII классы</w:t>
      </w:r>
      <w:r w:rsidRPr="00F41F07">
        <w:rPr>
          <w:rFonts w:ascii="Times New Roman" w:hAnsi="Times New Roman" w:cs="Times New Roman"/>
          <w:color w:val="auto"/>
          <w:sz w:val="24"/>
          <w:szCs w:val="24"/>
        </w:rPr>
        <w:t>:</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фольклора народов России; </w:t>
      </w:r>
    </w:p>
    <w:p w:rsidR="005B5BE4" w:rsidRPr="00F41F07" w:rsidRDefault="005B5BE4" w:rsidP="00F41F0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5B5BE4" w:rsidRPr="00F41F07" w:rsidRDefault="005B5BE4" w:rsidP="00F41F07">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мотивация к реализации эстетических ценностей в пространстве общеобразовательной организации и семьи. </w:t>
      </w:r>
    </w:p>
    <w:p w:rsidR="006E5357" w:rsidRDefault="005B5BE4" w:rsidP="00F3794D">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color w:val="auto"/>
          <w:sz w:val="24"/>
          <w:szCs w:val="24"/>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5B5BE4" w:rsidRPr="00F41F07" w:rsidRDefault="005B5BE4" w:rsidP="00F41F07">
      <w:pPr>
        <w:spacing w:before="120" w:after="0" w:line="240" w:lineRule="auto"/>
        <w:ind w:firstLine="709"/>
        <w:jc w:val="center"/>
        <w:rPr>
          <w:rFonts w:ascii="Times New Roman" w:hAnsi="Times New Roman" w:cs="Times New Roman"/>
          <w:b/>
          <w:i/>
          <w:color w:val="auto"/>
          <w:sz w:val="24"/>
          <w:szCs w:val="24"/>
        </w:rPr>
      </w:pPr>
      <w:r w:rsidRPr="00F41F07">
        <w:rPr>
          <w:rFonts w:ascii="Times New Roman" w:hAnsi="Times New Roman" w:cs="Times New Roman"/>
          <w:b/>
          <w:sz w:val="24"/>
          <w:szCs w:val="24"/>
        </w:rPr>
        <w:t>2.2.4. </w:t>
      </w:r>
      <w:r w:rsidRPr="00F41F07">
        <w:rPr>
          <w:rFonts w:ascii="Times New Roman" w:hAnsi="Times New Roman" w:cs="Times New Roman"/>
          <w:b/>
          <w:i/>
          <w:color w:val="auto"/>
          <w:sz w:val="24"/>
          <w:szCs w:val="24"/>
        </w:rPr>
        <w:t>Программа формирования экологической культуры,</w:t>
      </w:r>
    </w:p>
    <w:p w:rsidR="005B5BE4" w:rsidRPr="00F41F07" w:rsidRDefault="005B5BE4" w:rsidP="006E5357">
      <w:pPr>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color w:val="auto"/>
          <w:sz w:val="24"/>
          <w:szCs w:val="24"/>
        </w:rPr>
        <w:t>здорового и безопасного образа жизни</w:t>
      </w:r>
      <w:r w:rsidRPr="00F41F07">
        <w:rPr>
          <w:rFonts w:ascii="Times New Roman" w:hAnsi="Times New Roman" w:cs="Times New Roman"/>
          <w:sz w:val="24"/>
          <w:szCs w:val="24"/>
        </w:rPr>
        <w:t xml:space="preserve"> </w:t>
      </w:r>
    </w:p>
    <w:p w:rsidR="005B5BE4" w:rsidRPr="00F41F07" w:rsidRDefault="005B5BE4" w:rsidP="00F41F07">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Программа формирования экологической культуры разрабатывается </w:t>
      </w:r>
      <w:r w:rsidRPr="00F41F07">
        <w:rPr>
          <w:rFonts w:ascii="Times New Roman" w:hAnsi="Times New Roman" w:cs="Times New Roman"/>
          <w:color w:val="000000"/>
          <w:sz w:val="24"/>
          <w:szCs w:val="24"/>
        </w:rPr>
        <w:t>на ос</w:t>
      </w:r>
      <w:r w:rsidRPr="00F41F07">
        <w:rPr>
          <w:rFonts w:ascii="Times New Roman" w:hAnsi="Times New Roman" w:cs="Times New Roman"/>
          <w:color w:val="000000"/>
          <w:sz w:val="24"/>
          <w:szCs w:val="24"/>
        </w:rPr>
        <w:softHyphen/>
        <w:t xml:space="preserve">нове </w:t>
      </w:r>
      <w:r w:rsidRPr="00F41F07">
        <w:rPr>
          <w:rFonts w:ascii="Times New Roman" w:hAnsi="Times New Roman" w:cs="Times New Roman"/>
          <w:color w:val="000000"/>
          <w:sz w:val="24"/>
          <w:szCs w:val="24"/>
        </w:rPr>
        <w:lastRenderedPageBreak/>
        <w:t>системно-деятельностного и культурно-исторического подходов,</w:t>
      </w:r>
      <w:r w:rsidRPr="00F41F07">
        <w:rPr>
          <w:rFonts w:ascii="Times New Roman" w:hAnsi="Times New Roman" w:cs="Times New Roman"/>
          <w:sz w:val="24"/>
          <w:szCs w:val="24"/>
        </w:rPr>
        <w:t xml:space="preserve"> с учё</w:t>
      </w:r>
      <w:r w:rsidRPr="00F41F07">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F41F07">
        <w:rPr>
          <w:rFonts w:ascii="Times New Roman" w:hAnsi="Times New Roman" w:cs="Times New Roman"/>
          <w:sz w:val="24"/>
          <w:szCs w:val="24"/>
        </w:rPr>
        <w:t>х субъектов образова</w:t>
      </w:r>
      <w:r w:rsidRPr="00F41F07">
        <w:rPr>
          <w:rFonts w:ascii="Times New Roman" w:hAnsi="Times New Roman" w:cs="Times New Roman"/>
          <w:sz w:val="24"/>
          <w:szCs w:val="24"/>
        </w:rPr>
        <w:t>тель</w:t>
      </w:r>
      <w:r w:rsidRPr="00F41F07">
        <w:rPr>
          <w:rFonts w:ascii="Times New Roman" w:hAnsi="Times New Roman" w:cs="Times New Roman"/>
          <w:sz w:val="24"/>
          <w:szCs w:val="24"/>
        </w:rPr>
        <w:softHyphen/>
        <w:t>ного процесса и подразумевает конкре</w:t>
      </w:r>
      <w:r w:rsidR="000E2CBA" w:rsidRPr="00F41F07">
        <w:rPr>
          <w:rFonts w:ascii="Times New Roman" w:hAnsi="Times New Roman" w:cs="Times New Roman"/>
          <w:sz w:val="24"/>
          <w:szCs w:val="24"/>
        </w:rPr>
        <w:t>тизацию задач, содержания, усло</w:t>
      </w:r>
      <w:r w:rsidRPr="00F41F07">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вен</w:t>
      </w:r>
      <w:r w:rsidRPr="00F41F07">
        <w:rPr>
          <w:rFonts w:ascii="Times New Roman" w:hAnsi="Times New Roman" w:cs="Times New Roman"/>
          <w:sz w:val="24"/>
          <w:szCs w:val="24"/>
        </w:rPr>
        <w:softHyphen/>
        <w:t xml:space="preserve">ными организациями.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Программа формирования экологическо</w:t>
      </w:r>
      <w:r w:rsidR="000E2CBA" w:rsidRPr="00F41F07">
        <w:rPr>
          <w:rFonts w:ascii="Times New Roman" w:hAnsi="Times New Roman"/>
          <w:sz w:val="24"/>
          <w:szCs w:val="24"/>
        </w:rPr>
        <w:t>й культуры, здорового и безопа</w:t>
      </w:r>
      <w:r w:rsidRPr="00F41F07">
        <w:rPr>
          <w:rFonts w:ascii="Times New Roman" w:hAnsi="Times New Roman"/>
          <w:sz w:val="24"/>
          <w:szCs w:val="24"/>
        </w:rPr>
        <w:t>с</w:t>
      </w:r>
      <w:r w:rsidRPr="00F41F07">
        <w:rPr>
          <w:rFonts w:ascii="Times New Roman" w:hAnsi="Times New Roman"/>
          <w:sz w:val="24"/>
          <w:szCs w:val="24"/>
        </w:rPr>
        <w:softHyphen/>
        <w:t>ного образа жизни — комплексная программа формирования у обучающихся с умственной от</w:t>
      </w:r>
      <w:r w:rsidRPr="00F41F07">
        <w:rPr>
          <w:rFonts w:ascii="Times New Roman" w:hAnsi="Times New Roman"/>
          <w:sz w:val="24"/>
          <w:szCs w:val="24"/>
        </w:rPr>
        <w:softHyphen/>
        <w:t>с</w:t>
      </w:r>
      <w:r w:rsidRPr="00F41F07">
        <w:rPr>
          <w:rFonts w:ascii="Times New Roman" w:hAnsi="Times New Roman"/>
          <w:sz w:val="24"/>
          <w:szCs w:val="24"/>
        </w:rPr>
        <w:softHyphen/>
        <w:t>та</w:t>
      </w:r>
      <w:r w:rsidRPr="00F41F07">
        <w:rPr>
          <w:rFonts w:ascii="Times New Roman" w:hAnsi="Times New Roman"/>
          <w:sz w:val="24"/>
          <w:szCs w:val="24"/>
        </w:rPr>
        <w:softHyphen/>
        <w:t>ло</w:t>
      </w:r>
      <w:r w:rsidRPr="00F41F07">
        <w:rPr>
          <w:rFonts w:ascii="Times New Roman" w:hAnsi="Times New Roman"/>
          <w:sz w:val="24"/>
          <w:szCs w:val="24"/>
        </w:rPr>
        <w:softHyphen/>
        <w:t>с</w:t>
      </w:r>
      <w:r w:rsidRPr="00F41F07">
        <w:rPr>
          <w:rFonts w:ascii="Times New Roman" w:hAnsi="Times New Roman"/>
          <w:sz w:val="24"/>
          <w:szCs w:val="24"/>
        </w:rPr>
        <w:softHyphen/>
        <w:t xml:space="preserve">тью </w:t>
      </w:r>
      <w:r w:rsidRPr="00F41F07">
        <w:rPr>
          <w:rFonts w:ascii="Times New Roman" w:hAnsi="Times New Roman"/>
          <w:color w:val="auto"/>
          <w:sz w:val="24"/>
          <w:szCs w:val="24"/>
        </w:rPr>
        <w:t xml:space="preserve">(интеллектуальными нарушениями) </w:t>
      </w:r>
      <w:r w:rsidRPr="00F41F07">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F41F07">
        <w:rPr>
          <w:rFonts w:ascii="Times New Roman" w:hAnsi="Times New Roman"/>
          <w:sz w:val="24"/>
          <w:szCs w:val="24"/>
        </w:rPr>
        <w:t xml:space="preserve"> физического и психического здо</w:t>
      </w:r>
      <w:r w:rsidRPr="00F41F07">
        <w:rPr>
          <w:rFonts w:ascii="Times New Roman" w:hAnsi="Times New Roman"/>
          <w:sz w:val="24"/>
          <w:szCs w:val="24"/>
        </w:rPr>
        <w:t>ровья как одной из ценностных составляющих, спо</w:t>
      </w:r>
      <w:r w:rsidRPr="00F41F07">
        <w:rPr>
          <w:rFonts w:ascii="Times New Roman" w:hAnsi="Times New Roman"/>
          <w:sz w:val="24"/>
          <w:szCs w:val="24"/>
        </w:rPr>
        <w:softHyphen/>
        <w:t>со</w:t>
      </w:r>
      <w:r w:rsidRPr="00F41F07">
        <w:rPr>
          <w:rFonts w:ascii="Times New Roman" w:hAnsi="Times New Roman"/>
          <w:sz w:val="24"/>
          <w:szCs w:val="24"/>
        </w:rPr>
        <w:softHyphen/>
        <w:t>б</w:t>
      </w:r>
      <w:r w:rsidRPr="00F41F07">
        <w:rPr>
          <w:rFonts w:ascii="Times New Roman" w:hAnsi="Times New Roman"/>
          <w:sz w:val="24"/>
          <w:szCs w:val="24"/>
        </w:rPr>
        <w:softHyphen/>
        <w:t>с</w:t>
      </w:r>
      <w:r w:rsidRPr="00F41F07">
        <w:rPr>
          <w:rFonts w:ascii="Times New Roman" w:hAnsi="Times New Roman"/>
          <w:sz w:val="24"/>
          <w:szCs w:val="24"/>
        </w:rPr>
        <w:softHyphen/>
        <w:t>т</w:t>
      </w:r>
      <w:r w:rsidRPr="00F41F07">
        <w:rPr>
          <w:rFonts w:ascii="Times New Roman" w:hAnsi="Times New Roman"/>
          <w:sz w:val="24"/>
          <w:szCs w:val="24"/>
        </w:rPr>
        <w:softHyphen/>
        <w:t>вующих познавательному и эмо</w:t>
      </w:r>
      <w:r w:rsidRPr="00F41F07">
        <w:rPr>
          <w:rFonts w:ascii="Times New Roman" w:hAnsi="Times New Roman"/>
          <w:sz w:val="24"/>
          <w:szCs w:val="24"/>
        </w:rPr>
        <w:softHyphen/>
        <w:t>циональному развитию ребёнка.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F41F07">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F41F07">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F41F07">
        <w:rPr>
          <w:rFonts w:ascii="Times New Roman" w:hAnsi="Times New Roman" w:cs="Times New Roman"/>
          <w:sz w:val="24"/>
          <w:szCs w:val="24"/>
        </w:rPr>
        <w:t xml:space="preserve">аз жизни, наличие мотивации к </w:t>
      </w:r>
      <w:r w:rsidRPr="00F41F07">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Программа построена на основе общенациональных ценностей рос</w:t>
      </w:r>
      <w:r w:rsidRPr="00F41F07">
        <w:rPr>
          <w:rFonts w:ascii="Times New Roman" w:hAnsi="Times New Roman"/>
          <w:sz w:val="24"/>
          <w:szCs w:val="24"/>
        </w:rPr>
        <w:softHyphen/>
        <w:t>сий</w:t>
      </w:r>
      <w:r w:rsidRPr="00F41F07">
        <w:rPr>
          <w:rFonts w:ascii="Times New Roman" w:hAnsi="Times New Roman"/>
          <w:sz w:val="24"/>
          <w:szCs w:val="24"/>
        </w:rPr>
        <w:softHyphen/>
        <w:t>с</w:t>
      </w:r>
      <w:r w:rsidRPr="00F41F07">
        <w:rPr>
          <w:rFonts w:ascii="Times New Roman" w:hAnsi="Times New Roman"/>
          <w:sz w:val="24"/>
          <w:szCs w:val="24"/>
        </w:rPr>
        <w:softHyphen/>
        <w:t>ко</w:t>
      </w:r>
      <w:r w:rsidRPr="00F41F07">
        <w:rPr>
          <w:rFonts w:ascii="Times New Roman" w:hAnsi="Times New Roman"/>
          <w:sz w:val="24"/>
          <w:szCs w:val="24"/>
        </w:rPr>
        <w:softHyphen/>
        <w:t>го об</w:t>
      </w:r>
      <w:r w:rsidRPr="00F41F07">
        <w:rPr>
          <w:rFonts w:ascii="Times New Roman" w:hAnsi="Times New Roman"/>
          <w:sz w:val="24"/>
          <w:szCs w:val="24"/>
        </w:rPr>
        <w:softHyphen/>
        <w:t>ще</w:t>
      </w:r>
      <w:r w:rsidRPr="00F41F07">
        <w:rPr>
          <w:rFonts w:ascii="Times New Roman" w:hAnsi="Times New Roman"/>
          <w:sz w:val="24"/>
          <w:szCs w:val="24"/>
        </w:rPr>
        <w:softHyphen/>
        <w:t>с</w:t>
      </w:r>
      <w:r w:rsidRPr="00F41F07">
        <w:rPr>
          <w:rFonts w:ascii="Times New Roman" w:hAnsi="Times New Roman"/>
          <w:sz w:val="24"/>
          <w:szCs w:val="24"/>
        </w:rPr>
        <w:softHyphen/>
        <w:t>т</w:t>
      </w:r>
      <w:r w:rsidRPr="00F41F07">
        <w:rPr>
          <w:rFonts w:ascii="Times New Roman" w:hAnsi="Times New Roman"/>
          <w:sz w:val="24"/>
          <w:szCs w:val="24"/>
        </w:rPr>
        <w:softHyphen/>
        <w:t>ва, таких, как гражданственность, здоровье, природа, эко</w:t>
      </w:r>
      <w:r w:rsidRPr="00F41F07">
        <w:rPr>
          <w:rFonts w:ascii="Times New Roman" w:hAnsi="Times New Roman"/>
          <w:sz w:val="24"/>
          <w:szCs w:val="24"/>
        </w:rPr>
        <w:softHyphen/>
        <w:t>ло</w:t>
      </w:r>
      <w:r w:rsidRPr="00F41F07">
        <w:rPr>
          <w:rFonts w:ascii="Times New Roman" w:hAnsi="Times New Roman"/>
          <w:sz w:val="24"/>
          <w:szCs w:val="24"/>
        </w:rPr>
        <w:softHyphen/>
        <w:t>гическая культура, без</w:t>
      </w:r>
      <w:r w:rsidRPr="00F41F07">
        <w:rPr>
          <w:rFonts w:ascii="Times New Roman" w:hAnsi="Times New Roman"/>
          <w:sz w:val="24"/>
          <w:szCs w:val="24"/>
        </w:rPr>
        <w:softHyphen/>
        <w:t>опа</w:t>
      </w:r>
      <w:r w:rsidRPr="00F41F07">
        <w:rPr>
          <w:rFonts w:ascii="Times New Roman" w:hAnsi="Times New Roman"/>
          <w:sz w:val="24"/>
          <w:szCs w:val="24"/>
        </w:rPr>
        <w:softHyphen/>
        <w:t>с</w:t>
      </w:r>
      <w:r w:rsidRPr="00F41F07">
        <w:rPr>
          <w:rFonts w:ascii="Times New Roman" w:hAnsi="Times New Roman"/>
          <w:sz w:val="24"/>
          <w:szCs w:val="24"/>
        </w:rPr>
        <w:softHyphen/>
        <w:t>ность человека и государства. Она направлена на развитие мотивации и готовности обу</w:t>
      </w:r>
      <w:r w:rsidRPr="00F41F07">
        <w:rPr>
          <w:rFonts w:ascii="Times New Roman" w:hAnsi="Times New Roman"/>
          <w:sz w:val="24"/>
          <w:szCs w:val="24"/>
        </w:rPr>
        <w:softHyphen/>
        <w:t>ча</w:t>
      </w:r>
      <w:r w:rsidRPr="00F41F07">
        <w:rPr>
          <w:rFonts w:ascii="Times New Roman" w:hAnsi="Times New Roman"/>
          <w:sz w:val="24"/>
          <w:szCs w:val="24"/>
        </w:rPr>
        <w:softHyphen/>
        <w:t>ю</w:t>
      </w:r>
      <w:r w:rsidRPr="00F41F07">
        <w:rPr>
          <w:rFonts w:ascii="Times New Roman" w:hAnsi="Times New Roman"/>
          <w:sz w:val="24"/>
          <w:szCs w:val="24"/>
        </w:rPr>
        <w:softHyphen/>
        <w:t xml:space="preserve">щихся с умственной отсталостью </w:t>
      </w:r>
      <w:r w:rsidRPr="00F41F07">
        <w:rPr>
          <w:rFonts w:ascii="Times New Roman" w:hAnsi="Times New Roman"/>
          <w:color w:val="auto"/>
          <w:sz w:val="24"/>
          <w:szCs w:val="24"/>
        </w:rPr>
        <w:t xml:space="preserve">(интеллектуальными нарушениями) </w:t>
      </w:r>
      <w:r w:rsidRPr="00F41F07">
        <w:rPr>
          <w:rFonts w:ascii="Times New Roman" w:hAnsi="Times New Roman"/>
          <w:sz w:val="24"/>
          <w:szCs w:val="24"/>
        </w:rPr>
        <w:t>действовать пре</w:t>
      </w:r>
      <w:r w:rsidRPr="00F41F07">
        <w:rPr>
          <w:rFonts w:ascii="Times New Roman" w:hAnsi="Times New Roman"/>
          <w:sz w:val="24"/>
          <w:szCs w:val="24"/>
        </w:rPr>
        <w:softHyphen/>
        <w:t>ду</w:t>
      </w:r>
      <w:r w:rsidRPr="00F41F07">
        <w:rPr>
          <w:rFonts w:ascii="Times New Roman" w:hAnsi="Times New Roman"/>
          <w:sz w:val="24"/>
          <w:szCs w:val="24"/>
        </w:rPr>
        <w:softHyphen/>
        <w:t>смотрительно, придерживаться здорового и экологически безопасного образа жизни, це</w:t>
      </w:r>
      <w:r w:rsidRPr="00F41F07">
        <w:rPr>
          <w:rFonts w:ascii="Times New Roman" w:hAnsi="Times New Roman"/>
          <w:sz w:val="24"/>
          <w:szCs w:val="24"/>
        </w:rPr>
        <w:softHyphen/>
        <w:t>нить природу как источник духовного развития, информации, красоты, здоровья, ма</w:t>
      </w:r>
      <w:r w:rsidRPr="00F41F07">
        <w:rPr>
          <w:rFonts w:ascii="Times New Roman" w:hAnsi="Times New Roman"/>
          <w:sz w:val="24"/>
          <w:szCs w:val="24"/>
        </w:rPr>
        <w:softHyphen/>
        <w:t>те</w:t>
      </w:r>
      <w:r w:rsidRPr="00F41F07">
        <w:rPr>
          <w:rFonts w:ascii="Times New Roman" w:hAnsi="Times New Roman"/>
          <w:sz w:val="24"/>
          <w:szCs w:val="24"/>
        </w:rPr>
        <w:softHyphen/>
        <w:t>ри</w:t>
      </w:r>
      <w:r w:rsidRPr="00F41F07">
        <w:rPr>
          <w:rFonts w:ascii="Times New Roman" w:hAnsi="Times New Roman"/>
          <w:sz w:val="24"/>
          <w:szCs w:val="24"/>
        </w:rPr>
        <w:softHyphen/>
        <w:t>аль</w:t>
      </w:r>
      <w:r w:rsidRPr="00F41F07">
        <w:rPr>
          <w:rFonts w:ascii="Times New Roman" w:hAnsi="Times New Roman"/>
          <w:sz w:val="24"/>
          <w:szCs w:val="24"/>
        </w:rPr>
        <w:softHyphen/>
        <w:t>ного благополучия.</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w:t>
      </w:r>
      <w:r w:rsidR="006E5357">
        <w:rPr>
          <w:rFonts w:ascii="Times New Roman" w:hAnsi="Times New Roman"/>
          <w:sz w:val="24"/>
          <w:szCs w:val="24"/>
        </w:rPr>
        <w:t>школы,</w:t>
      </w:r>
      <w:r w:rsidRPr="00F41F07">
        <w:rPr>
          <w:rFonts w:ascii="Times New Roman" w:hAnsi="Times New Roman"/>
          <w:sz w:val="24"/>
          <w:szCs w:val="24"/>
        </w:rPr>
        <w:t xml:space="preserve">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Наиболее эффективным путём формирования экологической культуры, здо</w:t>
      </w:r>
      <w:r w:rsidRPr="00F41F07">
        <w:rPr>
          <w:rFonts w:ascii="Times New Roman" w:hAnsi="Times New Roman"/>
          <w:sz w:val="24"/>
          <w:szCs w:val="24"/>
        </w:rPr>
        <w:softHyphen/>
        <w:t>рового и без</w:t>
      </w:r>
      <w:r w:rsidRPr="00F41F07">
        <w:rPr>
          <w:rFonts w:ascii="Times New Roman" w:hAnsi="Times New Roman"/>
          <w:sz w:val="24"/>
          <w:szCs w:val="24"/>
        </w:rPr>
        <w:softHyphen/>
        <w:t>опасного образа жизни у обучающихся является направляемая и организуемая взро</w:t>
      </w:r>
      <w:r w:rsidRPr="00F41F07">
        <w:rPr>
          <w:rFonts w:ascii="Times New Roman" w:hAnsi="Times New Roman"/>
          <w:sz w:val="24"/>
          <w:szCs w:val="24"/>
        </w:rPr>
        <w:softHyphen/>
        <w:t>с</w:t>
      </w:r>
      <w:r w:rsidRPr="00F41F07">
        <w:rPr>
          <w:rFonts w:ascii="Times New Roman" w:hAnsi="Times New Roman"/>
          <w:sz w:val="24"/>
          <w:szCs w:val="24"/>
        </w:rPr>
        <w:softHyphen/>
        <w:t>лы</w:t>
      </w:r>
      <w:r w:rsidRPr="00F41F07">
        <w:rPr>
          <w:rFonts w:ascii="Times New Roman" w:hAnsi="Times New Roman"/>
          <w:sz w:val="24"/>
          <w:szCs w:val="24"/>
        </w:rPr>
        <w:softHyphen/>
        <w:t>ми самостоятельная деятельность обучающихся, раз</w:t>
      </w:r>
      <w:r w:rsidRPr="00F41F07">
        <w:rPr>
          <w:rFonts w:ascii="Times New Roman" w:hAnsi="Times New Roman"/>
          <w:sz w:val="24"/>
          <w:szCs w:val="24"/>
        </w:rPr>
        <w:softHyphen/>
        <w:t>ви</w:t>
      </w:r>
      <w:r w:rsidRPr="00F41F07">
        <w:rPr>
          <w:rFonts w:ascii="Times New Roman" w:hAnsi="Times New Roman"/>
          <w:sz w:val="24"/>
          <w:szCs w:val="24"/>
        </w:rPr>
        <w:softHyphen/>
        <w:t>вающая способность понимать своё состояние, обеспечивающая усвоение спо</w:t>
      </w:r>
      <w:r w:rsidRPr="00F41F07">
        <w:rPr>
          <w:rFonts w:ascii="Times New Roman" w:hAnsi="Times New Roman"/>
          <w:sz w:val="24"/>
          <w:szCs w:val="24"/>
        </w:rPr>
        <w:softHyphen/>
        <w:t>собов рациональной организации режима дня, двигательной активности, пи</w:t>
      </w:r>
      <w:r w:rsidRPr="00F41F07">
        <w:rPr>
          <w:rFonts w:ascii="Times New Roman" w:hAnsi="Times New Roman"/>
          <w:sz w:val="24"/>
          <w:szCs w:val="24"/>
        </w:rPr>
        <w:softHyphen/>
        <w:t>тания, правил личной гигиены. Однако только знание основ здорового об</w:t>
      </w:r>
      <w:r w:rsidRPr="00F41F07">
        <w:rPr>
          <w:rFonts w:ascii="Times New Roman" w:hAnsi="Times New Roman"/>
          <w:sz w:val="24"/>
          <w:szCs w:val="24"/>
        </w:rPr>
        <w:softHyphen/>
        <w:t>ра</w:t>
      </w:r>
      <w:r w:rsidRPr="00F41F07">
        <w:rPr>
          <w:rFonts w:ascii="Times New Roman" w:hAnsi="Times New Roman"/>
          <w:sz w:val="24"/>
          <w:szCs w:val="24"/>
        </w:rPr>
        <w:softHyphen/>
        <w:t>за жизни не обеспечивает и не гарантирует их использования, если это не ста</w:t>
      </w:r>
      <w:r w:rsidRPr="00F41F07">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F41F07" w:rsidRDefault="005B5BE4" w:rsidP="00F41F07">
      <w:pPr>
        <w:pStyle w:val="af5"/>
        <w:spacing w:after="0" w:line="240" w:lineRule="auto"/>
        <w:ind w:firstLine="709"/>
        <w:jc w:val="both"/>
        <w:rPr>
          <w:rFonts w:ascii="Times New Roman" w:hAnsi="Times New Roman"/>
          <w:color w:val="000000"/>
          <w:sz w:val="24"/>
          <w:szCs w:val="24"/>
        </w:rPr>
      </w:pPr>
      <w:r w:rsidRPr="00F41F07">
        <w:rPr>
          <w:rFonts w:ascii="Times New Roman" w:hAnsi="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w:t>
      </w:r>
      <w:r w:rsidR="006E5357">
        <w:rPr>
          <w:rFonts w:ascii="Times New Roman" w:hAnsi="Times New Roman"/>
          <w:sz w:val="24"/>
          <w:szCs w:val="24"/>
        </w:rPr>
        <w:t>школы</w:t>
      </w:r>
      <w:r w:rsidRPr="00F41F07">
        <w:rPr>
          <w:rFonts w:ascii="Times New Roman" w:hAnsi="Times New Roman"/>
          <w:sz w:val="24"/>
          <w:szCs w:val="24"/>
        </w:rPr>
        <w:t>, семьи и других институтов общества.</w:t>
      </w:r>
    </w:p>
    <w:p w:rsidR="005B5BE4" w:rsidRPr="00F41F07" w:rsidRDefault="005B5BE4" w:rsidP="00F41F07">
      <w:pPr>
        <w:shd w:val="clear" w:color="auto" w:fill="FFFFFF"/>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b/>
          <w:i/>
          <w:sz w:val="24"/>
          <w:szCs w:val="24"/>
        </w:rPr>
        <w:t>Целью программы</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sz w:val="24"/>
          <w:szCs w:val="24"/>
        </w:rPr>
        <w:lastRenderedPageBreak/>
        <w:t>Основные задачи программы:</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F41F07" w:rsidRDefault="005B5BE4" w:rsidP="00F41F07">
      <w:pPr>
        <w:shd w:val="clear" w:color="auto" w:fill="FFFFFF"/>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sz w:val="24"/>
          <w:szCs w:val="24"/>
        </w:rPr>
        <w:t>пробуждение в детях желания заботиться о своем здоровье (формирование за</w:t>
      </w:r>
      <w:r w:rsidRPr="00F41F07">
        <w:rPr>
          <w:rFonts w:ascii="Times New Roman" w:hAnsi="Times New Roman" w:cs="Times New Roman"/>
          <w:sz w:val="24"/>
          <w:szCs w:val="24"/>
        </w:rPr>
        <w:softHyphen/>
        <w:t>ин</w:t>
      </w:r>
      <w:r w:rsidRPr="00F41F07">
        <w:rPr>
          <w:rFonts w:ascii="Times New Roman" w:hAnsi="Times New Roman" w:cs="Times New Roman"/>
          <w:sz w:val="24"/>
          <w:szCs w:val="24"/>
        </w:rPr>
        <w:softHyphen/>
        <w:t>те</w:t>
      </w:r>
      <w:r w:rsidRPr="00F41F07">
        <w:rPr>
          <w:rFonts w:ascii="Times New Roman" w:hAnsi="Times New Roman" w:cs="Times New Roman"/>
          <w:sz w:val="24"/>
          <w:szCs w:val="24"/>
        </w:rPr>
        <w:softHyphen/>
        <w:t>ре</w:t>
      </w:r>
      <w:r w:rsidRPr="00F41F07">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F41F07">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 xml:space="preserve">ния; </w:t>
      </w:r>
    </w:p>
    <w:p w:rsidR="005B5BE4" w:rsidRPr="00F41F07" w:rsidRDefault="005B5BE4" w:rsidP="00F41F07">
      <w:pPr>
        <w:shd w:val="clear" w:color="auto" w:fill="FFFFFF"/>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F41F07">
        <w:rPr>
          <w:rFonts w:ascii="Times New Roman" w:hAnsi="Times New Roman" w:cs="Times New Roman"/>
          <w:sz w:val="24"/>
          <w:szCs w:val="24"/>
        </w:rPr>
        <w:t>;</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формирование установок на использование здорового питания;</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соблюдение здоровьесозидающих режимов дня;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F41F07" w:rsidRDefault="005B5BE4" w:rsidP="00F41F07">
      <w:pPr>
        <w:pStyle w:val="aff5"/>
        <w:spacing w:line="240" w:lineRule="auto"/>
        <w:ind w:firstLine="709"/>
        <w:jc w:val="center"/>
        <w:rPr>
          <w:caps w:val="0"/>
          <w:sz w:val="24"/>
          <w:szCs w:val="24"/>
        </w:rPr>
      </w:pPr>
      <w:r w:rsidRPr="00F41F07">
        <w:rPr>
          <w:b/>
          <w:i/>
          <w:caps w:val="0"/>
          <w:sz w:val="24"/>
          <w:szCs w:val="24"/>
        </w:rPr>
        <w:t>Основные направления, формы реализации программы</w:t>
      </w:r>
    </w:p>
    <w:p w:rsidR="005B5BE4" w:rsidRPr="00F41F07" w:rsidRDefault="005B5BE4" w:rsidP="00F41F07">
      <w:pPr>
        <w:pStyle w:val="aff5"/>
        <w:spacing w:line="240" w:lineRule="auto"/>
        <w:ind w:firstLine="709"/>
        <w:rPr>
          <w:caps w:val="0"/>
          <w:sz w:val="24"/>
          <w:szCs w:val="24"/>
        </w:rPr>
      </w:pPr>
      <w:r w:rsidRPr="00F41F07">
        <w:rPr>
          <w:caps w:val="0"/>
          <w:sz w:val="24"/>
          <w:szCs w:val="24"/>
        </w:rPr>
        <w:t xml:space="preserve">Системная работа по формированию экологической культуры, здорового и безопасного образа жизни в </w:t>
      </w:r>
      <w:r w:rsidR="006E5357">
        <w:rPr>
          <w:caps w:val="0"/>
          <w:sz w:val="24"/>
          <w:szCs w:val="24"/>
        </w:rPr>
        <w:t>школе</w:t>
      </w:r>
      <w:r w:rsidRPr="00F41F07">
        <w:rPr>
          <w:caps w:val="0"/>
          <w:sz w:val="24"/>
          <w:szCs w:val="24"/>
        </w:rPr>
        <w:t xml:space="preserve"> может быть организована по следующим направлениям:</w:t>
      </w:r>
    </w:p>
    <w:p w:rsidR="005B5BE4" w:rsidRPr="00F41F07" w:rsidRDefault="005B5BE4" w:rsidP="00F41F07">
      <w:pPr>
        <w:pStyle w:val="aff5"/>
        <w:spacing w:line="240" w:lineRule="auto"/>
        <w:ind w:firstLine="709"/>
        <w:rPr>
          <w:caps w:val="0"/>
          <w:sz w:val="24"/>
          <w:szCs w:val="24"/>
        </w:rPr>
      </w:pPr>
      <w:r w:rsidRPr="00F41F07">
        <w:rPr>
          <w:caps w:val="0"/>
          <w:sz w:val="24"/>
          <w:szCs w:val="24"/>
        </w:rPr>
        <w:t>1. Создание экологически безопасной, здоровьесберегающей инфраструктуры общеобразовательной организации.</w:t>
      </w:r>
    </w:p>
    <w:p w:rsidR="005B5BE4" w:rsidRPr="00F41F07" w:rsidRDefault="005B5BE4" w:rsidP="00F41F07">
      <w:pPr>
        <w:pStyle w:val="aff5"/>
        <w:spacing w:line="240" w:lineRule="auto"/>
        <w:ind w:firstLine="709"/>
        <w:rPr>
          <w:caps w:val="0"/>
          <w:sz w:val="24"/>
          <w:szCs w:val="24"/>
        </w:rPr>
      </w:pPr>
      <w:r w:rsidRPr="00F41F07">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F41F07" w:rsidRDefault="005B5BE4" w:rsidP="00F41F07">
      <w:pPr>
        <w:pStyle w:val="aff5"/>
        <w:spacing w:line="240" w:lineRule="auto"/>
        <w:ind w:firstLine="709"/>
        <w:rPr>
          <w:caps w:val="0"/>
          <w:sz w:val="24"/>
          <w:szCs w:val="24"/>
        </w:rPr>
      </w:pPr>
      <w:r w:rsidRPr="00F41F07">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F41F07" w:rsidRDefault="005B5BE4" w:rsidP="00F41F07">
      <w:pPr>
        <w:pStyle w:val="aff5"/>
        <w:spacing w:line="240" w:lineRule="auto"/>
        <w:ind w:firstLine="709"/>
        <w:rPr>
          <w:caps w:val="0"/>
          <w:sz w:val="24"/>
          <w:szCs w:val="24"/>
        </w:rPr>
      </w:pPr>
      <w:r w:rsidRPr="00F41F07">
        <w:rPr>
          <w:caps w:val="0"/>
          <w:sz w:val="24"/>
          <w:szCs w:val="24"/>
        </w:rPr>
        <w:t>4. Работа с родителями (законными представителями).</w:t>
      </w:r>
    </w:p>
    <w:p w:rsidR="005B5BE4" w:rsidRPr="00F41F07" w:rsidRDefault="005B5BE4" w:rsidP="00F41F07">
      <w:pPr>
        <w:pStyle w:val="aff5"/>
        <w:spacing w:line="240" w:lineRule="auto"/>
        <w:ind w:firstLine="709"/>
        <w:rPr>
          <w:sz w:val="24"/>
          <w:szCs w:val="24"/>
        </w:rPr>
      </w:pPr>
      <w:r w:rsidRPr="00F41F07">
        <w:rPr>
          <w:caps w:val="0"/>
          <w:sz w:val="24"/>
          <w:szCs w:val="24"/>
        </w:rPr>
        <w:t>5. Просветительская и методическая работа со специалистами общеобразовательной организации.</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F41F07">
        <w:rPr>
          <w:rFonts w:ascii="Times New Roman" w:hAnsi="Times New Roman"/>
          <w:i/>
          <w:sz w:val="24"/>
          <w:szCs w:val="24"/>
        </w:rPr>
        <w:t>:</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w:t>
      </w:r>
      <w:r w:rsidRPr="00F41F07">
        <w:rPr>
          <w:rFonts w:ascii="Times New Roman" w:hAnsi="Times New Roman"/>
          <w:sz w:val="24"/>
          <w:szCs w:val="24"/>
          <w:lang w:val="en-US"/>
        </w:rPr>
        <w:t> </w:t>
      </w:r>
      <w:r w:rsidRPr="00F41F07">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w:t>
      </w:r>
      <w:r w:rsidRPr="00F41F07">
        <w:rPr>
          <w:rFonts w:ascii="Times New Roman" w:hAnsi="Times New Roman"/>
          <w:sz w:val="24"/>
          <w:szCs w:val="24"/>
          <w:lang w:val="en-US"/>
        </w:rPr>
        <w:t> </w:t>
      </w:r>
      <w:r w:rsidRPr="00F41F07">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lastRenderedPageBreak/>
        <w:t>•</w:t>
      </w:r>
      <w:r w:rsidRPr="00F41F07">
        <w:rPr>
          <w:rFonts w:ascii="Times New Roman" w:hAnsi="Times New Roman"/>
          <w:sz w:val="24"/>
          <w:szCs w:val="24"/>
          <w:lang w:val="en-US"/>
        </w:rPr>
        <w:t> </w:t>
      </w:r>
      <w:r w:rsidRPr="00F41F07">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w:t>
      </w:r>
      <w:r w:rsidRPr="00F41F07">
        <w:rPr>
          <w:rFonts w:ascii="Times New Roman" w:hAnsi="Times New Roman"/>
          <w:sz w:val="24"/>
          <w:szCs w:val="24"/>
          <w:lang w:val="en-US"/>
        </w:rPr>
        <w:t> </w:t>
      </w:r>
      <w:r w:rsidRPr="00F41F07">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w:t>
      </w:r>
      <w:r w:rsidRPr="00F41F07">
        <w:rPr>
          <w:rFonts w:ascii="Times New Roman" w:hAnsi="Times New Roman"/>
          <w:sz w:val="24"/>
          <w:szCs w:val="24"/>
          <w:lang w:val="en-US"/>
        </w:rPr>
        <w:t> </w:t>
      </w:r>
      <w:r w:rsidRPr="00F41F07">
        <w:rPr>
          <w:rFonts w:ascii="Times New Roman" w:hAnsi="Times New Roman"/>
          <w:sz w:val="24"/>
          <w:szCs w:val="24"/>
        </w:rPr>
        <w:t>наличие помещений для медицинского персонала;</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w:t>
      </w:r>
      <w:r w:rsidRPr="00F41F07">
        <w:rPr>
          <w:rFonts w:ascii="Times New Roman" w:hAnsi="Times New Roman"/>
          <w:sz w:val="24"/>
          <w:szCs w:val="24"/>
          <w:lang w:val="en-US"/>
        </w:rPr>
        <w:t> </w:t>
      </w:r>
      <w:r w:rsidRPr="00F41F07">
        <w:rPr>
          <w:rFonts w:ascii="Times New Roman" w:hAnsi="Times New Roman"/>
          <w:sz w:val="24"/>
          <w:szCs w:val="24"/>
        </w:rPr>
        <w:t>наличие необходимого (в расчёте на количество обучающихся) и ква</w:t>
      </w:r>
      <w:r w:rsidRPr="00F41F07">
        <w:rPr>
          <w:rFonts w:ascii="Times New Roman" w:hAnsi="Times New Roman"/>
          <w:sz w:val="24"/>
          <w:szCs w:val="24"/>
        </w:rPr>
        <w:softHyphen/>
        <w:t>ли</w:t>
      </w:r>
      <w:r w:rsidRPr="00F41F07">
        <w:rPr>
          <w:rFonts w:ascii="Times New Roman" w:hAnsi="Times New Roman"/>
          <w:sz w:val="24"/>
          <w:szCs w:val="24"/>
        </w:rPr>
        <w:softHyphen/>
        <w:t>фи</w:t>
      </w:r>
      <w:r w:rsidRPr="00F41F07">
        <w:rPr>
          <w:rFonts w:ascii="Times New Roman" w:hAnsi="Times New Roman"/>
          <w:sz w:val="24"/>
          <w:szCs w:val="24"/>
        </w:rPr>
        <w:softHyphen/>
        <w:t>цированного состава специалистов, обеспечивающих оздоровительную ра</w:t>
      </w:r>
      <w:r w:rsidRPr="00F41F07">
        <w:rPr>
          <w:rFonts w:ascii="Times New Roman" w:hAnsi="Times New Roman"/>
          <w:sz w:val="24"/>
          <w:szCs w:val="24"/>
        </w:rPr>
        <w:softHyphen/>
        <w:t>боту с обучающимися (логопеды, учителя физической культуры, пси</w:t>
      </w:r>
      <w:r w:rsidRPr="00F41F07">
        <w:rPr>
          <w:rFonts w:ascii="Times New Roman" w:hAnsi="Times New Roman"/>
          <w:sz w:val="24"/>
          <w:szCs w:val="24"/>
        </w:rPr>
        <w:softHyphen/>
        <w:t>хо</w:t>
      </w:r>
      <w:r w:rsidRPr="00F41F07">
        <w:rPr>
          <w:rFonts w:ascii="Times New Roman" w:hAnsi="Times New Roman"/>
          <w:sz w:val="24"/>
          <w:szCs w:val="24"/>
        </w:rPr>
        <w:softHyphen/>
        <w:t>ло</w:t>
      </w:r>
      <w:r w:rsidRPr="00F41F07">
        <w:rPr>
          <w:rFonts w:ascii="Times New Roman" w:hAnsi="Times New Roman"/>
          <w:sz w:val="24"/>
          <w:szCs w:val="24"/>
        </w:rPr>
        <w:softHyphen/>
        <w:t>ги, медицинские работники).</w:t>
      </w:r>
    </w:p>
    <w:p w:rsidR="005B5BE4" w:rsidRPr="00F41F07" w:rsidRDefault="005B5BE4" w:rsidP="00F41F07">
      <w:pPr>
        <w:pStyle w:val="afe"/>
        <w:ind w:firstLine="709"/>
        <w:jc w:val="both"/>
        <w:rPr>
          <w:rFonts w:ascii="Times New Roman" w:hAnsi="Times New Roman"/>
          <w:i/>
          <w:sz w:val="24"/>
          <w:szCs w:val="24"/>
        </w:rPr>
      </w:pPr>
      <w:r w:rsidRPr="00F41F07">
        <w:rPr>
          <w:rFonts w:ascii="Times New Roman" w:hAnsi="Times New Roman"/>
          <w:sz w:val="24"/>
          <w:szCs w:val="24"/>
        </w:rPr>
        <w:t xml:space="preserve">Ответственность и контроль за реализацию этого направления возлагаются на администрацию </w:t>
      </w:r>
      <w:r w:rsidR="00CF0052" w:rsidRPr="00F41F07">
        <w:rPr>
          <w:rFonts w:ascii="Times New Roman" w:hAnsi="Times New Roman"/>
          <w:sz w:val="24"/>
          <w:szCs w:val="24"/>
        </w:rPr>
        <w:t>школы</w:t>
      </w:r>
      <w:r w:rsidRPr="00F41F07">
        <w:rPr>
          <w:rFonts w:ascii="Times New Roman" w:hAnsi="Times New Roman"/>
          <w:sz w:val="24"/>
          <w:szCs w:val="24"/>
        </w:rPr>
        <w:t>.</w:t>
      </w:r>
    </w:p>
    <w:p w:rsidR="005B5BE4" w:rsidRPr="00F41F07" w:rsidRDefault="005B5BE4" w:rsidP="00F41F07">
      <w:pPr>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i/>
          <w:sz w:val="24"/>
          <w:szCs w:val="24"/>
        </w:rPr>
        <w:t>Реализация программы формирования экологической культуры</w:t>
      </w:r>
    </w:p>
    <w:p w:rsidR="005B5BE4" w:rsidRPr="00F41F07" w:rsidRDefault="005B5BE4" w:rsidP="00F41F07">
      <w:pPr>
        <w:spacing w:after="0" w:line="240" w:lineRule="auto"/>
        <w:ind w:firstLine="709"/>
        <w:jc w:val="center"/>
        <w:rPr>
          <w:rFonts w:ascii="Times New Roman" w:hAnsi="Times New Roman" w:cs="Times New Roman"/>
          <w:color w:val="000000"/>
          <w:sz w:val="24"/>
          <w:szCs w:val="24"/>
        </w:rPr>
      </w:pPr>
      <w:r w:rsidRPr="00F41F07">
        <w:rPr>
          <w:rFonts w:ascii="Times New Roman" w:hAnsi="Times New Roman" w:cs="Times New Roman"/>
          <w:i/>
          <w:sz w:val="24"/>
          <w:szCs w:val="24"/>
        </w:rPr>
        <w:t>и здорового образа жизни в урочной деятельности.</w:t>
      </w:r>
    </w:p>
    <w:p w:rsidR="005B5BE4" w:rsidRPr="00F41F07" w:rsidRDefault="005B5BE4"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Программа реализуется на межпредметной основе путем интеграции в со</w:t>
      </w:r>
      <w:r w:rsidRPr="00F41F07">
        <w:rPr>
          <w:rFonts w:ascii="Times New Roman" w:hAnsi="Times New Roman" w:cs="Times New Roman"/>
          <w:color w:val="000000"/>
          <w:sz w:val="24"/>
          <w:szCs w:val="24"/>
        </w:rPr>
        <w:softHyphen/>
        <w:t>де</w:t>
      </w:r>
      <w:r w:rsidRPr="00F41F07">
        <w:rPr>
          <w:rFonts w:ascii="Times New Roman" w:hAnsi="Times New Roman" w:cs="Times New Roman"/>
          <w:color w:val="000000"/>
          <w:sz w:val="24"/>
          <w:szCs w:val="24"/>
        </w:rPr>
        <w:softHyphen/>
        <w:t>р</w:t>
      </w:r>
      <w:r w:rsidRPr="00F41F07">
        <w:rPr>
          <w:rFonts w:ascii="Times New Roman" w:hAnsi="Times New Roman" w:cs="Times New Roman"/>
          <w:color w:val="000000"/>
          <w:sz w:val="24"/>
          <w:szCs w:val="24"/>
        </w:rPr>
        <w:softHyphen/>
        <w:t>жание ба</w:t>
      </w:r>
      <w:r w:rsidRPr="00F41F07">
        <w:rPr>
          <w:rFonts w:ascii="Times New Roman" w:hAnsi="Times New Roman" w:cs="Times New Roman"/>
          <w:color w:val="000000"/>
          <w:sz w:val="24"/>
          <w:szCs w:val="24"/>
        </w:rPr>
        <w:softHyphen/>
        <w:t>зовых учебных предметов разделов и тем, способствующих фо</w:t>
      </w:r>
      <w:r w:rsidRPr="00F41F07">
        <w:rPr>
          <w:rFonts w:ascii="Times New Roman" w:hAnsi="Times New Roman" w:cs="Times New Roman"/>
          <w:color w:val="000000"/>
          <w:sz w:val="24"/>
          <w:szCs w:val="24"/>
        </w:rPr>
        <w:softHyphen/>
        <w:t>р</w:t>
      </w:r>
      <w:r w:rsidRPr="00F41F07">
        <w:rPr>
          <w:rFonts w:ascii="Times New Roman" w:hAnsi="Times New Roman" w:cs="Times New Roman"/>
          <w:color w:val="000000"/>
          <w:sz w:val="24"/>
          <w:szCs w:val="24"/>
        </w:rPr>
        <w:softHyphen/>
        <w:t>ми</w:t>
      </w:r>
      <w:r w:rsidRPr="00F41F07">
        <w:rPr>
          <w:rFonts w:ascii="Times New Roman" w:hAnsi="Times New Roman" w:cs="Times New Roman"/>
          <w:color w:val="000000"/>
          <w:sz w:val="24"/>
          <w:szCs w:val="24"/>
        </w:rPr>
        <w:softHyphen/>
        <w:t>рованию у обу</w:t>
      </w:r>
      <w:r w:rsidRPr="00F41F07">
        <w:rPr>
          <w:rFonts w:ascii="Times New Roman" w:hAnsi="Times New Roman" w:cs="Times New Roman"/>
          <w:color w:val="000000"/>
          <w:sz w:val="24"/>
          <w:szCs w:val="24"/>
        </w:rPr>
        <w:softHyphen/>
        <w:t>ча</w:t>
      </w:r>
      <w:r w:rsidRPr="00F41F07">
        <w:rPr>
          <w:rFonts w:ascii="Times New Roman" w:hAnsi="Times New Roman" w:cs="Times New Roman"/>
          <w:color w:val="000000"/>
          <w:sz w:val="24"/>
          <w:szCs w:val="24"/>
        </w:rPr>
        <w:softHyphen/>
        <w:t>ю</w:t>
      </w:r>
      <w:r w:rsidRPr="00F41F07">
        <w:rPr>
          <w:rFonts w:ascii="Times New Roman" w:hAnsi="Times New Roman" w:cs="Times New Roman"/>
          <w:color w:val="000000"/>
          <w:sz w:val="24"/>
          <w:szCs w:val="24"/>
        </w:rPr>
        <w:softHyphen/>
        <w:t>щи</w:t>
      </w:r>
      <w:r w:rsidRPr="00F41F07">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F41F07">
        <w:rPr>
          <w:rFonts w:ascii="Times New Roman" w:hAnsi="Times New Roman" w:cs="Times New Roman"/>
          <w:color w:val="000000"/>
          <w:sz w:val="24"/>
          <w:szCs w:val="24"/>
        </w:rPr>
        <w:softHyphen/>
        <w:t>ло</w:t>
      </w:r>
      <w:r w:rsidRPr="00F41F07">
        <w:rPr>
          <w:rFonts w:ascii="Times New Roman" w:hAnsi="Times New Roman" w:cs="Times New Roman"/>
          <w:color w:val="000000"/>
          <w:sz w:val="24"/>
          <w:szCs w:val="24"/>
        </w:rPr>
        <w:softHyphen/>
        <w:t>ги</w:t>
      </w:r>
      <w:r w:rsidRPr="00F41F07">
        <w:rPr>
          <w:rFonts w:ascii="Times New Roman" w:hAnsi="Times New Roman" w:cs="Times New Roman"/>
          <w:color w:val="000000"/>
          <w:sz w:val="24"/>
          <w:szCs w:val="24"/>
        </w:rPr>
        <w:softHyphen/>
        <w:t>че</w:t>
      </w:r>
      <w:r w:rsidRPr="00F41F07">
        <w:rPr>
          <w:rFonts w:ascii="Times New Roman" w:hAnsi="Times New Roman" w:cs="Times New Roman"/>
          <w:color w:val="000000"/>
          <w:sz w:val="24"/>
          <w:szCs w:val="24"/>
        </w:rPr>
        <w:softHyphen/>
        <w:t>с</w:t>
      </w:r>
      <w:r w:rsidRPr="00F41F07">
        <w:rPr>
          <w:rFonts w:ascii="Times New Roman" w:hAnsi="Times New Roman" w:cs="Times New Roman"/>
          <w:color w:val="000000"/>
          <w:sz w:val="24"/>
          <w:szCs w:val="24"/>
        </w:rPr>
        <w:softHyphen/>
        <w:t>кой культуры, установки на здоровый и без</w:t>
      </w:r>
      <w:r w:rsidRPr="00F41F07">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F41F07">
        <w:rPr>
          <w:rFonts w:ascii="Times New Roman" w:hAnsi="Times New Roman" w:cs="Times New Roman"/>
          <w:color w:val="000000"/>
          <w:sz w:val="24"/>
          <w:szCs w:val="24"/>
        </w:rPr>
        <w:softHyphen/>
        <w:t>зи</w:t>
      </w:r>
      <w:r w:rsidRPr="00F41F07">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F41F07">
        <w:rPr>
          <w:rFonts w:ascii="Times New Roman" w:hAnsi="Times New Roman" w:cs="Times New Roman"/>
          <w:color w:val="000000"/>
          <w:sz w:val="24"/>
          <w:szCs w:val="24"/>
        </w:rPr>
        <w:softHyphen/>
        <w:t>ци</w:t>
      </w:r>
      <w:r w:rsidRPr="00F41F07">
        <w:rPr>
          <w:rFonts w:ascii="Times New Roman" w:hAnsi="Times New Roman" w:cs="Times New Roman"/>
          <w:color w:val="000000"/>
          <w:sz w:val="24"/>
          <w:szCs w:val="24"/>
        </w:rPr>
        <w:softHyphen/>
        <w:t>аль</w:t>
      </w:r>
      <w:r w:rsidRPr="00F41F07">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F41F07" w:rsidRDefault="00D830C7" w:rsidP="00F41F07">
      <w:pPr>
        <w:pStyle w:val="af5"/>
        <w:spacing w:after="0" w:line="240" w:lineRule="auto"/>
        <w:ind w:firstLine="709"/>
        <w:jc w:val="both"/>
        <w:rPr>
          <w:rFonts w:ascii="Times New Roman" w:hAnsi="Times New Roman"/>
          <w:sz w:val="24"/>
          <w:szCs w:val="24"/>
        </w:rPr>
      </w:pPr>
      <w:r w:rsidRPr="00F41F07">
        <w:rPr>
          <w:rFonts w:ascii="Times New Roman" w:hAnsi="Times New Roman"/>
          <w:i/>
          <w:iCs/>
          <w:color w:val="000000"/>
          <w:spacing w:val="-4"/>
          <w:sz w:val="24"/>
          <w:szCs w:val="24"/>
        </w:rPr>
        <w:t>В результате</w:t>
      </w:r>
      <w:r w:rsidRPr="00F41F07">
        <w:rPr>
          <w:rFonts w:ascii="Times New Roman" w:hAnsi="Times New Roman"/>
          <w:color w:val="000000"/>
          <w:spacing w:val="-4"/>
          <w:sz w:val="24"/>
          <w:szCs w:val="24"/>
        </w:rPr>
        <w:t xml:space="preserve"> реализации программы у обучающихся будут</w:t>
      </w:r>
      <w:r w:rsidRPr="00F41F07">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элементарные природосберегающие умения и навыки: </w:t>
      </w:r>
    </w:p>
    <w:p w:rsidR="00D830C7" w:rsidRPr="00F41F07" w:rsidRDefault="00D830C7"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 xml:space="preserve">умения оценивать правильность поведения людей в природе; </w:t>
      </w:r>
      <w:r w:rsidRPr="00F41F07">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элементарные здоровьесберегающие умения и навыки:</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навыки личной гигиены; активного образа жизни;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умения </w:t>
      </w:r>
      <w:r w:rsidRPr="00F41F07">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F41F07">
        <w:rPr>
          <w:rFonts w:ascii="Times New Roman" w:hAnsi="Times New Roman" w:cs="Times New Roman"/>
          <w:color w:val="000000"/>
          <w:sz w:val="24"/>
          <w:szCs w:val="24"/>
        </w:rPr>
        <w:t>;</w:t>
      </w:r>
    </w:p>
    <w:p w:rsidR="00D830C7" w:rsidRPr="00F41F07" w:rsidRDefault="00D830C7"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F41F07">
        <w:rPr>
          <w:rFonts w:ascii="Times New Roman" w:hAnsi="Times New Roman" w:cs="Times New Roman"/>
          <w:sz w:val="24"/>
          <w:szCs w:val="24"/>
        </w:rPr>
        <w:t xml:space="preserve"> </w:t>
      </w:r>
    </w:p>
    <w:p w:rsidR="00D830C7" w:rsidRPr="00F41F07" w:rsidRDefault="00D830C7" w:rsidP="00F41F07">
      <w:pPr>
        <w:spacing w:after="0" w:line="240" w:lineRule="auto"/>
        <w:ind w:firstLine="709"/>
        <w:jc w:val="both"/>
        <w:rPr>
          <w:rFonts w:ascii="Times New Roman" w:hAnsi="Times New Roman" w:cs="Times New Roman"/>
          <w:color w:val="auto"/>
          <w:sz w:val="24"/>
          <w:szCs w:val="24"/>
          <w:bdr w:val="none" w:sz="0" w:space="0" w:color="auto" w:frame="1"/>
        </w:rPr>
      </w:pPr>
      <w:r w:rsidRPr="00F41F07">
        <w:rPr>
          <w:rFonts w:ascii="Times New Roman" w:hAnsi="Times New Roman" w:cs="Times New Roman"/>
          <w:color w:val="000000"/>
          <w:sz w:val="24"/>
          <w:szCs w:val="24"/>
        </w:rPr>
        <w:t>умение соблюдать правила здорового питания</w:t>
      </w:r>
      <w:r w:rsidRPr="00F41F07">
        <w:rPr>
          <w:rFonts w:ascii="Times New Roman" w:hAnsi="Times New Roman" w:cs="Times New Roman"/>
          <w:sz w:val="24"/>
          <w:szCs w:val="24"/>
        </w:rPr>
        <w:t>:</w:t>
      </w:r>
      <w:r w:rsidRPr="00F41F07">
        <w:rPr>
          <w:rFonts w:ascii="Times New Roman" w:hAnsi="Times New Roman" w:cs="Times New Roman"/>
          <w:color w:val="333333"/>
          <w:sz w:val="24"/>
          <w:szCs w:val="24"/>
          <w:bdr w:val="none" w:sz="0" w:space="0" w:color="auto" w:frame="1"/>
        </w:rPr>
        <w:t xml:space="preserve"> навыков гигиены приготовления, </w:t>
      </w:r>
      <w:r w:rsidRPr="00F41F07">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F41F07" w:rsidRDefault="00D830C7"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F41F07" w:rsidRDefault="00D830C7"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навыки и умения безопасного образа жизни:</w:t>
      </w:r>
    </w:p>
    <w:p w:rsidR="00D830C7" w:rsidRPr="00F41F07" w:rsidRDefault="00D830C7" w:rsidP="00F41F07">
      <w:pPr>
        <w:spacing w:after="0" w:line="240" w:lineRule="auto"/>
        <w:ind w:firstLine="709"/>
        <w:jc w:val="both"/>
        <w:rPr>
          <w:rFonts w:ascii="Times New Roman" w:hAnsi="Times New Roman" w:cs="Times New Roman"/>
          <w:color w:val="333333"/>
          <w:sz w:val="24"/>
          <w:szCs w:val="24"/>
          <w:bdr w:val="none" w:sz="0" w:space="0" w:color="auto" w:frame="1"/>
        </w:rPr>
      </w:pPr>
      <w:r w:rsidRPr="00F41F07">
        <w:rPr>
          <w:rFonts w:ascii="Times New Roman" w:hAnsi="Times New Roman" w:cs="Times New Roman"/>
          <w:color w:val="000000"/>
          <w:sz w:val="24"/>
          <w:szCs w:val="24"/>
        </w:rPr>
        <w:t xml:space="preserve">навыки адекватного </w:t>
      </w:r>
      <w:r w:rsidRPr="00F41F07">
        <w:rPr>
          <w:rFonts w:ascii="Times New Roman" w:hAnsi="Times New Roman" w:cs="Times New Roman"/>
          <w:color w:val="333333"/>
          <w:sz w:val="24"/>
          <w:szCs w:val="24"/>
          <w:bdr w:val="none" w:sz="0" w:space="0" w:color="auto" w:frame="1"/>
        </w:rPr>
        <w:t>поведения</w:t>
      </w:r>
      <w:r w:rsidRPr="00F41F07">
        <w:rPr>
          <w:rFonts w:ascii="Times New Roman" w:hAnsi="Times New Roman" w:cs="Times New Roman"/>
          <w:color w:val="333333"/>
          <w:sz w:val="24"/>
          <w:szCs w:val="24"/>
        </w:rPr>
        <w:t xml:space="preserve"> </w:t>
      </w:r>
      <w:r w:rsidRPr="00F41F07">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333333"/>
          <w:sz w:val="24"/>
          <w:szCs w:val="24"/>
          <w:bdr w:val="none" w:sz="0" w:space="0" w:color="auto" w:frame="1"/>
        </w:rPr>
        <w:t xml:space="preserve">умение </w:t>
      </w:r>
      <w:r w:rsidRPr="00F41F07">
        <w:rPr>
          <w:rFonts w:ascii="Times New Roman" w:hAnsi="Times New Roman" w:cs="Times New Roman"/>
          <w:color w:val="000000"/>
          <w:sz w:val="24"/>
          <w:szCs w:val="24"/>
        </w:rPr>
        <w:t xml:space="preserve">оценивать правильность поведения в быту;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F41F07">
        <w:rPr>
          <w:rFonts w:ascii="Times New Roman" w:hAnsi="Times New Roman" w:cs="Times New Roman"/>
          <w:sz w:val="24"/>
          <w:szCs w:val="24"/>
        </w:rPr>
        <w:t>безопасного использования учебных принадлежностей, инструментов;</w:t>
      </w:r>
      <w:r w:rsidRPr="00F41F07">
        <w:rPr>
          <w:rFonts w:ascii="Times New Roman" w:hAnsi="Times New Roman" w:cs="Times New Roman"/>
          <w:color w:val="000000"/>
          <w:sz w:val="24"/>
          <w:szCs w:val="24"/>
        </w:rPr>
        <w:t xml:space="preserve">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lastRenderedPageBreak/>
        <w:t xml:space="preserve">навыки </w:t>
      </w:r>
      <w:r w:rsidRPr="00F41F07">
        <w:rPr>
          <w:rFonts w:ascii="Times New Roman" w:hAnsi="Times New Roman" w:cs="Times New Roman"/>
          <w:sz w:val="24"/>
          <w:szCs w:val="24"/>
        </w:rPr>
        <w:t xml:space="preserve">позитивного общения; </w:t>
      </w:r>
      <w:r w:rsidRPr="00F41F07">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F41F07" w:rsidRDefault="00D830C7" w:rsidP="00F41F07">
      <w:pPr>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F41F07" w:rsidRDefault="00D830C7"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 xml:space="preserve">умения </w:t>
      </w:r>
      <w:r w:rsidRPr="00F41F07">
        <w:rPr>
          <w:rFonts w:ascii="Times New Roman" w:hAnsi="Times New Roman" w:cs="Times New Roman"/>
          <w:sz w:val="24"/>
          <w:szCs w:val="24"/>
        </w:rPr>
        <w:t>действовать в неблагоприятных погодных условиях</w:t>
      </w:r>
      <w:r w:rsidRPr="00F41F07">
        <w:rPr>
          <w:rFonts w:ascii="Times New Roman" w:hAnsi="Times New Roman" w:cs="Times New Roman"/>
          <w:color w:val="000000"/>
          <w:sz w:val="24"/>
          <w:szCs w:val="24"/>
        </w:rPr>
        <w:t xml:space="preserve"> (соблюдение правил поведения при грозе, в лесу, на водоёме и т.п.)</w:t>
      </w:r>
      <w:r w:rsidRPr="00F41F07">
        <w:rPr>
          <w:rFonts w:ascii="Times New Roman" w:hAnsi="Times New Roman" w:cs="Times New Roman"/>
          <w:sz w:val="24"/>
          <w:szCs w:val="24"/>
        </w:rPr>
        <w:t xml:space="preserve">; </w:t>
      </w:r>
    </w:p>
    <w:p w:rsidR="00D830C7" w:rsidRPr="00F41F07" w:rsidRDefault="00D830C7"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F41F07" w:rsidRDefault="00D830C7"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F41F07" w:rsidRDefault="005B5BE4" w:rsidP="00F41F07">
      <w:pPr>
        <w:pStyle w:val="aff5"/>
        <w:spacing w:line="240" w:lineRule="auto"/>
        <w:ind w:firstLine="709"/>
        <w:jc w:val="center"/>
        <w:rPr>
          <w:i/>
          <w:caps w:val="0"/>
          <w:sz w:val="24"/>
          <w:szCs w:val="24"/>
        </w:rPr>
      </w:pPr>
      <w:r w:rsidRPr="00F41F07">
        <w:rPr>
          <w:i/>
          <w:caps w:val="0"/>
          <w:sz w:val="24"/>
          <w:szCs w:val="24"/>
        </w:rPr>
        <w:t>Реализация программы формирования экологической культуры</w:t>
      </w:r>
    </w:p>
    <w:p w:rsidR="005B5BE4" w:rsidRPr="00F41F07" w:rsidRDefault="005B5BE4" w:rsidP="00F41F07">
      <w:pPr>
        <w:pStyle w:val="aff5"/>
        <w:spacing w:line="240" w:lineRule="auto"/>
        <w:ind w:firstLine="709"/>
        <w:jc w:val="center"/>
        <w:rPr>
          <w:sz w:val="24"/>
          <w:szCs w:val="24"/>
        </w:rPr>
      </w:pPr>
      <w:r w:rsidRPr="00F41F07">
        <w:rPr>
          <w:i/>
          <w:caps w:val="0"/>
          <w:sz w:val="24"/>
          <w:szCs w:val="24"/>
        </w:rPr>
        <w:t>и здорового образа жизни во внеурочной деятельности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Формирование экологической культуры, здорового и безопасного об</w:t>
      </w:r>
      <w:r w:rsidRPr="00F41F07">
        <w:rPr>
          <w:rFonts w:ascii="Times New Roman" w:hAnsi="Times New Roman"/>
          <w:sz w:val="24"/>
          <w:szCs w:val="24"/>
        </w:rPr>
        <w:softHyphen/>
        <w:t>ра</w:t>
      </w:r>
      <w:r w:rsidRPr="00F41F07">
        <w:rPr>
          <w:rFonts w:ascii="Times New Roman" w:hAnsi="Times New Roman"/>
          <w:sz w:val="24"/>
          <w:szCs w:val="24"/>
        </w:rPr>
        <w:softHyphen/>
        <w:t>за жизни  осуществляется во внеурочной деятельности во всех направлениях (со</w:t>
      </w:r>
      <w:r w:rsidRPr="00F41F07">
        <w:rPr>
          <w:rFonts w:ascii="Times New Roman" w:hAnsi="Times New Roman"/>
          <w:sz w:val="24"/>
          <w:szCs w:val="24"/>
        </w:rPr>
        <w:softHyphen/>
        <w:t>циальном, духовно-нравственном, спортивно-оздоровительном, об</w:t>
      </w:r>
      <w:r w:rsidRPr="00F41F07">
        <w:rPr>
          <w:rFonts w:ascii="Times New Roman" w:hAnsi="Times New Roman"/>
          <w:sz w:val="24"/>
          <w:szCs w:val="24"/>
        </w:rPr>
        <w:softHyphen/>
        <w:t>ще</w:t>
      </w:r>
      <w:r w:rsidRPr="00F41F07">
        <w:rPr>
          <w:rFonts w:ascii="Times New Roman" w:hAnsi="Times New Roman"/>
          <w:sz w:val="24"/>
          <w:szCs w:val="24"/>
        </w:rPr>
        <w:softHyphen/>
        <w:t>куль</w:t>
      </w:r>
      <w:r w:rsidRPr="00F41F07">
        <w:rPr>
          <w:rFonts w:ascii="Times New Roman" w:hAnsi="Times New Roman"/>
          <w:sz w:val="24"/>
          <w:szCs w:val="24"/>
        </w:rPr>
        <w:softHyphen/>
        <w:t>ту</w:t>
      </w:r>
      <w:r w:rsidRPr="00F41F07">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F41F07">
        <w:rPr>
          <w:rFonts w:ascii="Times New Roman" w:hAnsi="Times New Roman"/>
          <w:sz w:val="24"/>
          <w:szCs w:val="24"/>
        </w:rPr>
        <w:softHyphen/>
        <w:t>ляющей).</w:t>
      </w:r>
    </w:p>
    <w:p w:rsidR="005B5BE4" w:rsidRPr="00F41F07" w:rsidRDefault="005B5BE4" w:rsidP="00F41F07">
      <w:pPr>
        <w:pStyle w:val="Pa7"/>
        <w:spacing w:line="240" w:lineRule="auto"/>
        <w:ind w:firstLine="709"/>
        <w:jc w:val="both"/>
      </w:pPr>
      <w:r w:rsidRPr="00F41F07">
        <w:t>Спортивно-оздоровительная деятельность является важнейшим направле</w:t>
      </w:r>
      <w:r w:rsidRPr="00F41F07">
        <w:softHyphen/>
        <w:t>нием внеуро</w:t>
      </w:r>
      <w:r w:rsidRPr="00F41F07">
        <w:softHyphen/>
        <w:t>чной деятельности обучающихся с умственной отсталостью (интеллектуальными на</w:t>
      </w:r>
      <w:r w:rsidRPr="00F41F07">
        <w:softHyphen/>
        <w:t>ру</w:t>
      </w:r>
      <w:r w:rsidRPr="00F41F07">
        <w:softHyphen/>
        <w:t>ше</w:t>
      </w:r>
      <w:r w:rsidRPr="00F41F07">
        <w:softHyphen/>
        <w:t>ниями), основная цель которой создание условий, способствующих гармоничному фи</w:t>
      </w:r>
      <w:r w:rsidRPr="00F41F07">
        <w:softHyphen/>
        <w:t>зи</w:t>
      </w:r>
      <w:r w:rsidRPr="00F41F07">
        <w:softHyphen/>
        <w:t>чес</w:t>
      </w:r>
      <w:r w:rsidRPr="00F41F07">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F41F07">
        <w:softHyphen/>
        <w:t>р</w:t>
      </w:r>
      <w:r w:rsidRPr="00F41F07">
        <w:softHyphen/>
        <w:t>ми</w:t>
      </w:r>
      <w:r w:rsidRPr="00F41F07">
        <w:softHyphen/>
        <w:t>ро</w:t>
      </w:r>
      <w:r w:rsidRPr="00F41F07">
        <w:softHyphen/>
        <w:t>ванию культуры здорового и безопасного образа жизни.</w:t>
      </w:r>
      <w:r w:rsidRPr="00F41F07">
        <w:rPr>
          <w:color w:val="000000"/>
        </w:rPr>
        <w:t xml:space="preserve"> Взаимодействие урочной и внеурочной деятельности в спортивно-оздоровительном направлении способствует усиле</w:t>
      </w:r>
      <w:r w:rsidRPr="00F41F07">
        <w:rPr>
          <w:color w:val="000000"/>
        </w:rPr>
        <w:softHyphen/>
        <w:t>нию оздоровительного эффекта, достигаемого в ходе активного использования обучаю</w:t>
      </w:r>
      <w:r w:rsidRPr="00F41F07">
        <w:rPr>
          <w:color w:val="000000"/>
        </w:rPr>
        <w:softHyphen/>
        <w:t>щи</w:t>
      </w:r>
      <w:r w:rsidRPr="00F41F07">
        <w:rPr>
          <w:color w:val="000000"/>
        </w:rPr>
        <w:softHyphen/>
        <w:t xml:space="preserve">мися с умственной отсталостью </w:t>
      </w:r>
      <w:r w:rsidRPr="00F41F07">
        <w:t xml:space="preserve">(интеллектуальными нарушениями) </w:t>
      </w:r>
      <w:r w:rsidRPr="00F41F07">
        <w:rPr>
          <w:color w:val="000000"/>
        </w:rPr>
        <w:t>освоенных знаний, спо</w:t>
      </w:r>
      <w:r w:rsidRPr="00F41F07">
        <w:rPr>
          <w:color w:val="000000"/>
        </w:rPr>
        <w:softHyphen/>
        <w:t>собов и физических упражнений в физкультурно-оздоровительных мероприятиях, режи</w:t>
      </w:r>
      <w:r w:rsidRPr="00F41F07">
        <w:rPr>
          <w:color w:val="000000"/>
        </w:rPr>
        <w:softHyphen/>
        <w:t xml:space="preserve">ме дня, самостоятельных занятиях физическими упражнениями. </w:t>
      </w:r>
      <w:r w:rsidR="00CF0052" w:rsidRPr="00F41F07">
        <w:t>Школа</w:t>
      </w:r>
      <w:r w:rsidRPr="00F41F07">
        <w:t xml:space="preserve"> </w:t>
      </w:r>
      <w:r w:rsidR="006E5357">
        <w:rPr>
          <w:color w:val="000000"/>
        </w:rPr>
        <w:t>предусмотрела</w:t>
      </w:r>
      <w:r w:rsidRPr="00F41F07">
        <w:rPr>
          <w:color w:val="000000"/>
        </w:rPr>
        <w:t>:</w:t>
      </w:r>
      <w:r w:rsidRPr="00F41F07">
        <w:t xml:space="preserve"> </w:t>
      </w:r>
    </w:p>
    <w:p w:rsidR="005B5BE4" w:rsidRPr="00F41F07" w:rsidRDefault="005B5BE4" w:rsidP="00F41F07">
      <w:pPr>
        <w:pStyle w:val="aff5"/>
        <w:spacing w:line="240" w:lineRule="auto"/>
        <w:ind w:firstLine="709"/>
        <w:rPr>
          <w:sz w:val="24"/>
          <w:szCs w:val="24"/>
        </w:rPr>
      </w:pPr>
      <w:r w:rsidRPr="00F41F07">
        <w:rPr>
          <w:sz w:val="24"/>
          <w:szCs w:val="24"/>
        </w:rPr>
        <w:t>―</w:t>
      </w:r>
      <w:r w:rsidRPr="00F41F07">
        <w:rPr>
          <w:sz w:val="24"/>
          <w:szCs w:val="24"/>
          <w:lang w:val="en-US"/>
        </w:rPr>
        <w:t> </w:t>
      </w:r>
      <w:r w:rsidRPr="00F41F07">
        <w:rPr>
          <w:caps w:val="0"/>
          <w:sz w:val="24"/>
          <w:szCs w:val="24"/>
        </w:rPr>
        <w:t>организацию работы спортивных секций и создание условий для их эффективного функционирования;</w:t>
      </w:r>
    </w:p>
    <w:p w:rsidR="005B5BE4" w:rsidRPr="00F41F07" w:rsidRDefault="005B5BE4" w:rsidP="00F41F07">
      <w:pPr>
        <w:pStyle w:val="aff5"/>
        <w:spacing w:line="240" w:lineRule="auto"/>
        <w:ind w:firstLine="709"/>
        <w:rPr>
          <w:sz w:val="24"/>
          <w:szCs w:val="24"/>
        </w:rPr>
      </w:pPr>
      <w:r w:rsidRPr="00F41F07">
        <w:rPr>
          <w:sz w:val="24"/>
          <w:szCs w:val="24"/>
        </w:rPr>
        <w:t>―</w:t>
      </w:r>
      <w:r w:rsidRPr="00F41F07">
        <w:rPr>
          <w:sz w:val="24"/>
          <w:szCs w:val="24"/>
          <w:lang w:val="en-US"/>
        </w:rPr>
        <w:t> </w:t>
      </w:r>
      <w:r w:rsidRPr="00F41F07">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F41F07" w:rsidRDefault="005B5BE4" w:rsidP="00F41F07">
      <w:pPr>
        <w:tabs>
          <w:tab w:val="left" w:pos="720"/>
          <w:tab w:val="left" w:pos="1080"/>
        </w:tabs>
        <w:spacing w:after="0" w:line="240" w:lineRule="auto"/>
        <w:ind w:firstLine="709"/>
        <w:jc w:val="both"/>
        <w:rPr>
          <w:rStyle w:val="12"/>
          <w:rFonts w:cs="Times New Roman"/>
          <w:caps w:val="0"/>
          <w:sz w:val="24"/>
          <w:szCs w:val="24"/>
        </w:rPr>
      </w:pPr>
      <w:r w:rsidRPr="00F41F07">
        <w:rPr>
          <w:rFonts w:ascii="Times New Roman" w:hAnsi="Times New Roman" w:cs="Times New Roman"/>
          <w:sz w:val="24"/>
          <w:szCs w:val="24"/>
        </w:rPr>
        <w:t>―</w:t>
      </w:r>
      <w:r w:rsidRPr="00F41F07">
        <w:rPr>
          <w:rFonts w:ascii="Times New Roman" w:hAnsi="Times New Roman" w:cs="Times New Roman"/>
          <w:sz w:val="24"/>
          <w:szCs w:val="24"/>
          <w:lang w:val="en-US"/>
        </w:rPr>
        <w:t> </w:t>
      </w:r>
      <w:r w:rsidRPr="00F41F07">
        <w:rPr>
          <w:rFonts w:ascii="Times New Roman" w:hAnsi="Times New Roman" w:cs="Times New Roman"/>
          <w:sz w:val="24"/>
          <w:szCs w:val="24"/>
        </w:rPr>
        <w:t>проведение просветительской работы с обучающимися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 xml:space="preserve">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F41F07" w:rsidRDefault="005B5BE4" w:rsidP="00F41F07">
      <w:pPr>
        <w:pStyle w:val="af5"/>
        <w:spacing w:after="0" w:line="240" w:lineRule="auto"/>
        <w:ind w:firstLine="709"/>
        <w:jc w:val="both"/>
        <w:rPr>
          <w:rStyle w:val="12"/>
          <w:i w:val="0"/>
          <w:caps w:val="0"/>
          <w:sz w:val="24"/>
          <w:szCs w:val="24"/>
        </w:rPr>
      </w:pPr>
      <w:r w:rsidRPr="00F41F07">
        <w:rPr>
          <w:rStyle w:val="12"/>
          <w:caps w:val="0"/>
          <w:sz w:val="24"/>
          <w:szCs w:val="24"/>
        </w:rPr>
        <w:t>Реализация дополнительных программ</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Style w:val="12"/>
          <w:i w:val="0"/>
          <w:caps w:val="0"/>
          <w:sz w:val="24"/>
          <w:szCs w:val="24"/>
        </w:rPr>
        <w:t>В рамках указанных направлений внеурочной работы разрабатываются до</w:t>
      </w:r>
      <w:r w:rsidRPr="00F41F07">
        <w:rPr>
          <w:rStyle w:val="12"/>
          <w:i w:val="0"/>
          <w:caps w:val="0"/>
          <w:sz w:val="24"/>
          <w:szCs w:val="24"/>
        </w:rPr>
        <w:softHyphen/>
        <w:t>пол</w:t>
      </w:r>
      <w:r w:rsidRPr="00F41F07">
        <w:rPr>
          <w:rStyle w:val="12"/>
          <w:i w:val="0"/>
          <w:caps w:val="0"/>
          <w:sz w:val="24"/>
          <w:szCs w:val="24"/>
        </w:rPr>
        <w:softHyphen/>
        <w:t>ни</w:t>
      </w:r>
      <w:r w:rsidRPr="00F41F07">
        <w:rPr>
          <w:rStyle w:val="12"/>
          <w:i w:val="0"/>
          <w:caps w:val="0"/>
          <w:sz w:val="24"/>
          <w:szCs w:val="24"/>
        </w:rPr>
        <w:softHyphen/>
        <w:t>тель</w:t>
      </w:r>
      <w:r w:rsidRPr="00F41F07">
        <w:rPr>
          <w:rStyle w:val="12"/>
          <w:i w:val="0"/>
          <w:caps w:val="0"/>
          <w:sz w:val="24"/>
          <w:szCs w:val="24"/>
        </w:rPr>
        <w:softHyphen/>
        <w:t xml:space="preserve">ные программы экологического воспитания обучающихся с умственной отсталостью </w:t>
      </w:r>
      <w:r w:rsidRPr="00F41F07">
        <w:rPr>
          <w:rFonts w:ascii="Times New Roman" w:hAnsi="Times New Roman"/>
          <w:color w:val="auto"/>
          <w:sz w:val="24"/>
          <w:szCs w:val="24"/>
        </w:rPr>
        <w:t>(ин</w:t>
      </w:r>
      <w:r w:rsidRPr="00F41F07">
        <w:rPr>
          <w:rFonts w:ascii="Times New Roman" w:hAnsi="Times New Roman"/>
          <w:color w:val="auto"/>
          <w:sz w:val="24"/>
          <w:szCs w:val="24"/>
        </w:rPr>
        <w:softHyphen/>
        <w:t>те</w:t>
      </w:r>
      <w:r w:rsidRPr="00F41F07">
        <w:rPr>
          <w:rFonts w:ascii="Times New Roman" w:hAnsi="Times New Roman"/>
          <w:color w:val="auto"/>
          <w:sz w:val="24"/>
          <w:szCs w:val="24"/>
        </w:rPr>
        <w:softHyphen/>
        <w:t>л</w:t>
      </w:r>
      <w:r w:rsidRPr="00F41F07">
        <w:rPr>
          <w:rFonts w:ascii="Times New Roman" w:hAnsi="Times New Roman"/>
          <w:color w:val="auto"/>
          <w:sz w:val="24"/>
          <w:szCs w:val="24"/>
        </w:rPr>
        <w:softHyphen/>
        <w:t>ле</w:t>
      </w:r>
      <w:r w:rsidRPr="00F41F07">
        <w:rPr>
          <w:rFonts w:ascii="Times New Roman" w:hAnsi="Times New Roman"/>
          <w:color w:val="auto"/>
          <w:sz w:val="24"/>
          <w:szCs w:val="24"/>
        </w:rPr>
        <w:softHyphen/>
        <w:t>к</w:t>
      </w:r>
      <w:r w:rsidRPr="00F41F07">
        <w:rPr>
          <w:rFonts w:ascii="Times New Roman" w:hAnsi="Times New Roman"/>
          <w:color w:val="auto"/>
          <w:sz w:val="24"/>
          <w:szCs w:val="24"/>
        </w:rPr>
        <w:softHyphen/>
        <w:t xml:space="preserve">туальными нарушениями) </w:t>
      </w:r>
      <w:r w:rsidRPr="00F41F07">
        <w:rPr>
          <w:rStyle w:val="12"/>
          <w:i w:val="0"/>
          <w:caps w:val="0"/>
          <w:sz w:val="24"/>
          <w:szCs w:val="24"/>
        </w:rPr>
        <w:t>и формирования основ безопасной жи</w:t>
      </w:r>
      <w:r w:rsidRPr="00F41F07">
        <w:rPr>
          <w:rStyle w:val="12"/>
          <w:i w:val="0"/>
          <w:caps w:val="0"/>
          <w:sz w:val="24"/>
          <w:szCs w:val="24"/>
        </w:rPr>
        <w:softHyphen/>
        <w:t>з</w:t>
      </w:r>
      <w:r w:rsidRPr="00F41F07">
        <w:rPr>
          <w:rStyle w:val="12"/>
          <w:i w:val="0"/>
          <w:caps w:val="0"/>
          <w:sz w:val="24"/>
          <w:szCs w:val="24"/>
        </w:rPr>
        <w:softHyphen/>
        <w:t>не</w:t>
      </w:r>
      <w:r w:rsidRPr="00F41F07">
        <w:rPr>
          <w:rStyle w:val="12"/>
          <w:i w:val="0"/>
          <w:caps w:val="0"/>
          <w:sz w:val="24"/>
          <w:szCs w:val="24"/>
        </w:rPr>
        <w:softHyphen/>
        <w:t>де</w:t>
      </w:r>
      <w:r w:rsidRPr="00F41F07">
        <w:rPr>
          <w:rStyle w:val="12"/>
          <w:i w:val="0"/>
          <w:caps w:val="0"/>
          <w:sz w:val="24"/>
          <w:szCs w:val="24"/>
        </w:rPr>
        <w:softHyphen/>
        <w:t>я</w:t>
      </w:r>
      <w:r w:rsidRPr="00F41F07">
        <w:rPr>
          <w:rStyle w:val="12"/>
          <w:i w:val="0"/>
          <w:caps w:val="0"/>
          <w:sz w:val="24"/>
          <w:szCs w:val="24"/>
        </w:rPr>
        <w:softHyphen/>
        <w:t>тель</w:t>
      </w:r>
      <w:r w:rsidRPr="00F41F07">
        <w:rPr>
          <w:rStyle w:val="12"/>
          <w:i w:val="0"/>
          <w:caps w:val="0"/>
          <w:sz w:val="24"/>
          <w:szCs w:val="24"/>
        </w:rPr>
        <w:softHyphen/>
        <w:t>но</w:t>
      </w:r>
      <w:r w:rsidRPr="00F41F07">
        <w:rPr>
          <w:rStyle w:val="12"/>
          <w:i w:val="0"/>
          <w:caps w:val="0"/>
          <w:sz w:val="24"/>
          <w:szCs w:val="24"/>
        </w:rPr>
        <w:softHyphen/>
        <w:t>с</w:t>
      </w:r>
      <w:r w:rsidRPr="00F41F07">
        <w:rPr>
          <w:rStyle w:val="12"/>
          <w:i w:val="0"/>
          <w:caps w:val="0"/>
          <w:sz w:val="24"/>
          <w:szCs w:val="24"/>
        </w:rPr>
        <w:softHyphen/>
        <w:t>ти.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Во внеурочной деятельности экологическое воспитание осу</w:t>
      </w:r>
      <w:r w:rsidRPr="00F41F07">
        <w:rPr>
          <w:rFonts w:ascii="Times New Roman" w:hAnsi="Times New Roman"/>
          <w:sz w:val="24"/>
          <w:szCs w:val="24"/>
        </w:rPr>
        <w:softHyphen/>
        <w:t>ще</w:t>
      </w:r>
      <w:r w:rsidRPr="00F41F07">
        <w:rPr>
          <w:rFonts w:ascii="Times New Roman" w:hAnsi="Times New Roman"/>
          <w:sz w:val="24"/>
          <w:szCs w:val="24"/>
        </w:rPr>
        <w:softHyphen/>
        <w:t>с</w:t>
      </w:r>
      <w:r w:rsidRPr="00F41F07">
        <w:rPr>
          <w:rFonts w:ascii="Times New Roman" w:hAnsi="Times New Roman"/>
          <w:sz w:val="24"/>
          <w:szCs w:val="24"/>
        </w:rPr>
        <w:softHyphen/>
        <w:t>т</w:t>
      </w:r>
      <w:r w:rsidRPr="00F41F07">
        <w:rPr>
          <w:rFonts w:ascii="Times New Roman" w:hAnsi="Times New Roman"/>
          <w:sz w:val="24"/>
          <w:szCs w:val="24"/>
        </w:rPr>
        <w:softHyphen/>
        <w:t>в</w:t>
      </w:r>
      <w:r w:rsidRPr="00F41F07">
        <w:rPr>
          <w:rFonts w:ascii="Times New Roman" w:hAnsi="Times New Roman"/>
          <w:sz w:val="24"/>
          <w:szCs w:val="24"/>
        </w:rPr>
        <w:softHyphen/>
        <w:t>ля</w:t>
      </w:r>
      <w:r w:rsidRPr="00F41F07">
        <w:rPr>
          <w:rFonts w:ascii="Times New Roman" w:hAnsi="Times New Roman"/>
          <w:sz w:val="24"/>
          <w:szCs w:val="24"/>
        </w:rPr>
        <w:softHyphen/>
        <w:t>ет</w:t>
      </w:r>
      <w:r w:rsidRPr="00F41F07">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F41F07">
        <w:rPr>
          <w:rFonts w:ascii="Times New Roman" w:hAnsi="Times New Roman"/>
          <w:sz w:val="24"/>
          <w:szCs w:val="24"/>
        </w:rPr>
        <w:softHyphen/>
        <w:t>ми</w:t>
      </w:r>
      <w:r w:rsidRPr="00F41F07">
        <w:rPr>
          <w:rFonts w:ascii="Times New Roman" w:hAnsi="Times New Roman"/>
          <w:sz w:val="24"/>
          <w:szCs w:val="24"/>
        </w:rPr>
        <w:softHyphen/>
        <w:t>ро</w:t>
      </w:r>
      <w:r w:rsidRPr="00F41F07">
        <w:rPr>
          <w:rFonts w:ascii="Times New Roman" w:hAnsi="Times New Roman"/>
          <w:sz w:val="24"/>
          <w:szCs w:val="24"/>
        </w:rPr>
        <w:softHyphen/>
        <w:t>ва</w:t>
      </w:r>
      <w:r w:rsidRPr="00F41F07">
        <w:rPr>
          <w:rFonts w:ascii="Times New Roman" w:hAnsi="Times New Roman"/>
          <w:sz w:val="24"/>
          <w:szCs w:val="24"/>
        </w:rPr>
        <w:softHyphen/>
        <w:t>ние элементарных экологических представлений, осознанного отношения к объектам ок</w:t>
      </w:r>
      <w:r w:rsidRPr="00F41F07">
        <w:rPr>
          <w:rFonts w:ascii="Times New Roman" w:hAnsi="Times New Roman"/>
          <w:sz w:val="24"/>
          <w:szCs w:val="24"/>
        </w:rPr>
        <w:softHyphen/>
        <w:t>ру</w:t>
      </w:r>
      <w:r w:rsidRPr="00F41F07">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F41F07">
        <w:rPr>
          <w:rFonts w:ascii="Times New Roman" w:hAnsi="Times New Roman"/>
          <w:sz w:val="24"/>
          <w:szCs w:val="24"/>
        </w:rPr>
        <w:softHyphen/>
        <w:t>ма.</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lastRenderedPageBreak/>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F41F07" w:rsidRDefault="005B5BE4" w:rsidP="00F41F07">
      <w:pPr>
        <w:pStyle w:val="af5"/>
        <w:spacing w:after="0" w:line="240" w:lineRule="auto"/>
        <w:ind w:firstLine="709"/>
        <w:jc w:val="both"/>
        <w:rPr>
          <w:rStyle w:val="12"/>
          <w:i w:val="0"/>
          <w:caps w:val="0"/>
          <w:sz w:val="24"/>
          <w:szCs w:val="24"/>
        </w:rPr>
      </w:pPr>
      <w:r w:rsidRPr="00F41F07">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F41F07" w:rsidRDefault="005B5BE4" w:rsidP="00F41F07">
      <w:pPr>
        <w:pStyle w:val="af5"/>
        <w:spacing w:after="0" w:line="240" w:lineRule="auto"/>
        <w:ind w:firstLine="709"/>
        <w:jc w:val="both"/>
        <w:rPr>
          <w:rStyle w:val="12"/>
          <w:i w:val="0"/>
          <w:caps w:val="0"/>
          <w:sz w:val="24"/>
          <w:szCs w:val="24"/>
        </w:rPr>
      </w:pPr>
      <w:r w:rsidRPr="00F41F07">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F41F07">
        <w:rPr>
          <w:rFonts w:ascii="Times New Roman" w:hAnsi="Times New Roman"/>
          <w:color w:val="auto"/>
          <w:sz w:val="24"/>
          <w:szCs w:val="24"/>
        </w:rPr>
        <w:t>(интеллектуальными нарушениями)</w:t>
      </w:r>
      <w:r w:rsidRPr="00F41F07">
        <w:rPr>
          <w:rStyle w:val="12"/>
          <w:i w:val="0"/>
          <w:caps w:val="0"/>
          <w:sz w:val="24"/>
          <w:szCs w:val="24"/>
        </w:rPr>
        <w:t xml:space="preserve">. </w:t>
      </w:r>
    </w:p>
    <w:p w:rsidR="005B5BE4" w:rsidRPr="00F41F07" w:rsidRDefault="005B5BE4" w:rsidP="00F41F07">
      <w:pPr>
        <w:pStyle w:val="af5"/>
        <w:spacing w:after="0" w:line="240" w:lineRule="auto"/>
        <w:ind w:firstLine="709"/>
        <w:jc w:val="both"/>
        <w:rPr>
          <w:rStyle w:val="12"/>
          <w:i w:val="0"/>
          <w:caps w:val="0"/>
          <w:sz w:val="24"/>
          <w:szCs w:val="24"/>
        </w:rPr>
      </w:pPr>
      <w:r w:rsidRPr="00F41F07">
        <w:rPr>
          <w:rStyle w:val="12"/>
          <w:i w:val="0"/>
          <w:caps w:val="0"/>
          <w:sz w:val="24"/>
          <w:szCs w:val="24"/>
        </w:rPr>
        <w:t xml:space="preserve">В содержании программ предусмотрено расширение представлений обучающихся с умственной отсталостью </w:t>
      </w:r>
      <w:r w:rsidRPr="00F41F07">
        <w:rPr>
          <w:rFonts w:ascii="Times New Roman" w:hAnsi="Times New Roman"/>
          <w:color w:val="auto"/>
          <w:sz w:val="24"/>
          <w:szCs w:val="24"/>
        </w:rPr>
        <w:t xml:space="preserve">(интеллектуальными нарушениями) </w:t>
      </w:r>
      <w:r w:rsidRPr="00F41F07">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F41F07">
        <w:rPr>
          <w:rFonts w:ascii="Times New Roman" w:hAnsi="Times New Roman"/>
          <w:i/>
          <w:color w:val="333333"/>
          <w:sz w:val="24"/>
          <w:szCs w:val="24"/>
        </w:rPr>
        <w:t xml:space="preserve"> </w:t>
      </w:r>
      <w:r w:rsidRPr="00F41F07">
        <w:rPr>
          <w:rFonts w:ascii="Times New Roman" w:hAnsi="Times New Roman"/>
          <w:color w:val="333333"/>
          <w:sz w:val="24"/>
          <w:szCs w:val="24"/>
        </w:rPr>
        <w:t>в транспорте, а также в экстремальных ситуациях.</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1F07">
        <w:rPr>
          <w:rFonts w:ascii="Times New Roman" w:hAnsi="Times New Roman"/>
          <w:i/>
          <w:sz w:val="24"/>
          <w:szCs w:val="24"/>
        </w:rPr>
        <w:t xml:space="preserve"> </w:t>
      </w:r>
      <w:r w:rsidRPr="00F41F07">
        <w:rPr>
          <w:rFonts w:ascii="Times New Roman" w:hAnsi="Times New Roman"/>
          <w:sz w:val="24"/>
          <w:szCs w:val="24"/>
        </w:rPr>
        <w:t xml:space="preserve">овладению обучающимися с умственной отсталостью </w:t>
      </w:r>
      <w:r w:rsidRPr="00F41F07">
        <w:rPr>
          <w:rFonts w:ascii="Times New Roman" w:hAnsi="Times New Roman"/>
          <w:color w:val="auto"/>
          <w:sz w:val="24"/>
          <w:szCs w:val="24"/>
        </w:rPr>
        <w:t xml:space="preserve">(интеллектуальными нарушениями) </w:t>
      </w:r>
      <w:r w:rsidRPr="00F41F07">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Содержательные приоритеты программ определяются на основании учета ин</w:t>
      </w:r>
      <w:r w:rsidRPr="00F41F07">
        <w:rPr>
          <w:rFonts w:ascii="Times New Roman" w:hAnsi="Times New Roman"/>
          <w:sz w:val="24"/>
          <w:szCs w:val="24"/>
        </w:rPr>
        <w:softHyphen/>
        <w:t>ди</w:t>
      </w:r>
      <w:r w:rsidRPr="00F41F07">
        <w:rPr>
          <w:rFonts w:ascii="Times New Roman" w:hAnsi="Times New Roman"/>
          <w:sz w:val="24"/>
          <w:szCs w:val="24"/>
        </w:rPr>
        <w:softHyphen/>
        <w:t>ви</w:t>
      </w:r>
      <w:r w:rsidRPr="00F41F07">
        <w:rPr>
          <w:rFonts w:ascii="Times New Roman" w:hAnsi="Times New Roman"/>
          <w:sz w:val="24"/>
          <w:szCs w:val="24"/>
        </w:rPr>
        <w:softHyphen/>
        <w:t>ду</w:t>
      </w:r>
      <w:r w:rsidRPr="00F41F07">
        <w:rPr>
          <w:rFonts w:ascii="Times New Roman" w:hAnsi="Times New Roman"/>
          <w:sz w:val="24"/>
          <w:szCs w:val="24"/>
        </w:rPr>
        <w:softHyphen/>
        <w:t>альных и возрастных особенностей обучающихся их потребностей, а также осо</w:t>
      </w:r>
      <w:r w:rsidRPr="00F41F07">
        <w:rPr>
          <w:rFonts w:ascii="Times New Roman" w:hAnsi="Times New Roman"/>
          <w:sz w:val="24"/>
          <w:szCs w:val="24"/>
        </w:rPr>
        <w:softHyphen/>
        <w:t>бен</w:t>
      </w:r>
      <w:r w:rsidRPr="00F41F07">
        <w:rPr>
          <w:rFonts w:ascii="Times New Roman" w:hAnsi="Times New Roman"/>
          <w:sz w:val="24"/>
          <w:szCs w:val="24"/>
        </w:rPr>
        <w:softHyphen/>
        <w:t>но</w:t>
      </w:r>
      <w:r w:rsidRPr="00F41F07">
        <w:rPr>
          <w:rFonts w:ascii="Times New Roman" w:hAnsi="Times New Roman"/>
          <w:sz w:val="24"/>
          <w:szCs w:val="24"/>
        </w:rPr>
        <w:softHyphen/>
        <w:t>стей региона проживания.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При реализации программы следует учитывать, что во внеурочной деятельности на пер</w:t>
      </w:r>
      <w:r w:rsidRPr="00F41F07">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F41F07">
        <w:rPr>
          <w:rFonts w:ascii="Times New Roman" w:hAnsi="Times New Roman" w:cs="Times New Roman"/>
          <w:sz w:val="24"/>
          <w:szCs w:val="24"/>
        </w:rPr>
        <w:softHyphen/>
        <w:t>ме</w:t>
      </w:r>
      <w:r w:rsidRPr="00F41F07">
        <w:rPr>
          <w:rFonts w:ascii="Times New Roman" w:hAnsi="Times New Roman" w:cs="Times New Roman"/>
          <w:sz w:val="24"/>
          <w:szCs w:val="24"/>
        </w:rPr>
        <w:softHyphen/>
        <w:t>тов базовых учебных действий, ценностных ориентаций и оценочных умений, со</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F41F07">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F41F07">
        <w:rPr>
          <w:rFonts w:ascii="Times New Roman" w:hAnsi="Times New Roman" w:cs="Times New Roman"/>
          <w:sz w:val="24"/>
          <w:szCs w:val="24"/>
        </w:rPr>
        <w:softHyphen/>
        <w:t>ту</w:t>
      </w:r>
      <w:r w:rsidRPr="00F41F07">
        <w:rPr>
          <w:rFonts w:ascii="Times New Roman" w:hAnsi="Times New Roman" w:cs="Times New Roman"/>
          <w:sz w:val="24"/>
          <w:szCs w:val="24"/>
        </w:rPr>
        <w:softHyphen/>
        <w:t>а</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ях.</w:t>
      </w:r>
    </w:p>
    <w:p w:rsidR="005B5BE4" w:rsidRPr="00F41F07" w:rsidRDefault="005B5BE4" w:rsidP="00F41F07">
      <w:pPr>
        <w:pStyle w:val="af5"/>
        <w:spacing w:after="0" w:line="240" w:lineRule="auto"/>
        <w:ind w:firstLine="709"/>
        <w:jc w:val="both"/>
        <w:rPr>
          <w:rFonts w:ascii="Times New Roman" w:hAnsi="Times New Roman"/>
          <w:i/>
          <w:sz w:val="24"/>
          <w:szCs w:val="24"/>
        </w:rPr>
      </w:pPr>
      <w:r w:rsidRPr="00F41F07">
        <w:rPr>
          <w:rFonts w:ascii="Times New Roman" w:hAnsi="Times New Roman"/>
          <w:sz w:val="24"/>
          <w:szCs w:val="24"/>
        </w:rPr>
        <w:t>Формы организации внеурочной деятельности: спортивно-оздоровительные ме</w:t>
      </w:r>
      <w:r w:rsidRPr="00F41F07">
        <w:rPr>
          <w:rFonts w:ascii="Times New Roman" w:hAnsi="Times New Roman"/>
          <w:sz w:val="24"/>
          <w:szCs w:val="24"/>
        </w:rPr>
        <w:softHyphen/>
        <w:t>ро</w:t>
      </w:r>
      <w:r w:rsidRPr="00F41F07">
        <w:rPr>
          <w:rFonts w:ascii="Times New Roman" w:hAnsi="Times New Roman"/>
          <w:sz w:val="24"/>
          <w:szCs w:val="24"/>
        </w:rPr>
        <w:softHyphen/>
        <w:t>при</w:t>
      </w:r>
      <w:r w:rsidRPr="00F41F07">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F41F07" w:rsidRDefault="005B5BE4" w:rsidP="00F41F07">
      <w:pPr>
        <w:pStyle w:val="af5"/>
        <w:spacing w:after="0" w:line="240" w:lineRule="auto"/>
        <w:ind w:firstLine="709"/>
        <w:jc w:val="center"/>
        <w:rPr>
          <w:rFonts w:ascii="Times New Roman" w:hAnsi="Times New Roman"/>
          <w:sz w:val="24"/>
          <w:szCs w:val="24"/>
        </w:rPr>
      </w:pPr>
      <w:r w:rsidRPr="00F41F07">
        <w:rPr>
          <w:rFonts w:ascii="Times New Roman" w:hAnsi="Times New Roman"/>
          <w:i/>
          <w:sz w:val="24"/>
          <w:szCs w:val="24"/>
        </w:rPr>
        <w:t>Просветительская работа с родителями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1F07">
        <w:rPr>
          <w:rFonts w:ascii="Times New Roman" w:hAnsi="Times New Roman"/>
          <w:sz w:val="24"/>
          <w:szCs w:val="24"/>
        </w:rPr>
        <w:softHyphen/>
        <w:t>ми</w:t>
      </w:r>
      <w:r w:rsidRPr="00F41F07">
        <w:rPr>
          <w:rFonts w:ascii="Times New Roman" w:hAnsi="Times New Roman"/>
          <w:sz w:val="24"/>
          <w:szCs w:val="24"/>
        </w:rPr>
        <w:softHyphen/>
        <w:t>ро</w:t>
      </w:r>
      <w:r w:rsidRPr="00F41F07">
        <w:rPr>
          <w:rFonts w:ascii="Times New Roman" w:hAnsi="Times New Roman"/>
          <w:sz w:val="24"/>
          <w:szCs w:val="24"/>
        </w:rPr>
        <w:softHyphen/>
        <w:t>ва</w:t>
      </w:r>
      <w:r w:rsidRPr="00F41F07">
        <w:rPr>
          <w:rFonts w:ascii="Times New Roman" w:hAnsi="Times New Roman"/>
          <w:sz w:val="24"/>
          <w:szCs w:val="24"/>
        </w:rPr>
        <w:softHyphen/>
        <w:t xml:space="preserve">ния безопасного образа жизни включает: </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проведение родительских собраний, семинаров, лекций, тренингов, конференций, кру</w:t>
      </w:r>
      <w:r w:rsidRPr="00F41F07">
        <w:rPr>
          <w:rFonts w:ascii="Times New Roman" w:hAnsi="Times New Roman"/>
          <w:sz w:val="24"/>
          <w:szCs w:val="24"/>
        </w:rPr>
        <w:softHyphen/>
        <w:t>глых столов и т.п.;</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1F07">
        <w:rPr>
          <w:rFonts w:ascii="Times New Roman" w:hAnsi="Times New Roman"/>
          <w:sz w:val="24"/>
          <w:szCs w:val="24"/>
        </w:rPr>
        <w:softHyphen/>
        <w:t>ре</w:t>
      </w:r>
      <w:r w:rsidRPr="00F41F07">
        <w:rPr>
          <w:rFonts w:ascii="Times New Roman" w:hAnsi="Times New Roman"/>
          <w:sz w:val="24"/>
          <w:szCs w:val="24"/>
        </w:rPr>
        <w:softHyphen/>
        <w:t>в</w:t>
      </w:r>
      <w:r w:rsidRPr="00F41F07">
        <w:rPr>
          <w:rFonts w:ascii="Times New Roman" w:hAnsi="Times New Roman"/>
          <w:sz w:val="24"/>
          <w:szCs w:val="24"/>
        </w:rPr>
        <w:softHyphen/>
        <w:t>но</w:t>
      </w:r>
      <w:r w:rsidRPr="00F41F07">
        <w:rPr>
          <w:rFonts w:ascii="Times New Roman" w:hAnsi="Times New Roman"/>
          <w:sz w:val="24"/>
          <w:szCs w:val="24"/>
        </w:rPr>
        <w:softHyphen/>
        <w:t>ва</w:t>
      </w:r>
      <w:r w:rsidRPr="00F41F07">
        <w:rPr>
          <w:rFonts w:ascii="Times New Roman" w:hAnsi="Times New Roman"/>
          <w:sz w:val="24"/>
          <w:szCs w:val="24"/>
        </w:rPr>
        <w:softHyphen/>
        <w:t>ний, дней здоровья, занятий по профилактике вредных привычек и т. п.</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F41F07">
        <w:rPr>
          <w:rFonts w:ascii="Times New Roman" w:hAnsi="Times New Roman"/>
          <w:sz w:val="24"/>
          <w:szCs w:val="24"/>
        </w:rPr>
        <w:softHyphen/>
        <w:t>бе</w:t>
      </w:r>
      <w:r w:rsidRPr="00F41F07">
        <w:rPr>
          <w:rFonts w:ascii="Times New Roman" w:hAnsi="Times New Roman"/>
          <w:sz w:val="24"/>
          <w:szCs w:val="24"/>
        </w:rPr>
        <w:softHyphen/>
        <w:t>н</w:t>
      </w:r>
      <w:r w:rsidRPr="00F41F07">
        <w:rPr>
          <w:rFonts w:ascii="Times New Roman" w:hAnsi="Times New Roman"/>
          <w:sz w:val="24"/>
          <w:szCs w:val="24"/>
        </w:rPr>
        <w:softHyphen/>
        <w:t>но</w:t>
      </w:r>
      <w:r w:rsidRPr="00F41F07">
        <w:rPr>
          <w:rFonts w:ascii="Times New Roman" w:hAnsi="Times New Roman"/>
          <w:sz w:val="24"/>
          <w:szCs w:val="24"/>
        </w:rPr>
        <w:softHyphen/>
        <w:t>с</w:t>
      </w:r>
      <w:r w:rsidRPr="00F41F07">
        <w:rPr>
          <w:rFonts w:ascii="Times New Roman" w:hAnsi="Times New Roman"/>
          <w:sz w:val="24"/>
          <w:szCs w:val="24"/>
        </w:rPr>
        <w:softHyphen/>
        <w:t>тя</w:t>
      </w:r>
      <w:r w:rsidRPr="00F41F07">
        <w:rPr>
          <w:rFonts w:ascii="Times New Roman" w:hAnsi="Times New Roman"/>
          <w:sz w:val="24"/>
          <w:szCs w:val="24"/>
        </w:rPr>
        <w:softHyphen/>
        <w:t>ми психофизического развития детей, укреплением здоровья детей, со</w:t>
      </w:r>
      <w:r w:rsidRPr="00F41F07">
        <w:rPr>
          <w:rFonts w:ascii="Times New Roman" w:hAnsi="Times New Roman"/>
          <w:sz w:val="24"/>
          <w:szCs w:val="24"/>
        </w:rPr>
        <w:softHyphen/>
        <w:t>з</w:t>
      </w:r>
      <w:r w:rsidRPr="00F41F07">
        <w:rPr>
          <w:rFonts w:ascii="Times New Roman" w:hAnsi="Times New Roman"/>
          <w:sz w:val="24"/>
          <w:szCs w:val="24"/>
        </w:rPr>
        <w:softHyphen/>
        <w:t xml:space="preserve">данием оптимальных средовых условий в семье, соблюдением режима дня в семье, формированием у детей стереотипов безопасного </w:t>
      </w:r>
      <w:r w:rsidRPr="00F41F07">
        <w:rPr>
          <w:rFonts w:ascii="Times New Roman" w:hAnsi="Times New Roman"/>
          <w:sz w:val="24"/>
          <w:szCs w:val="24"/>
        </w:rPr>
        <w:lastRenderedPageBreak/>
        <w:t>поведения, повышением адаптивных возможностей организма, профилактикой вредных привычек, дорожно-транспортного травматизма и т. д.</w:t>
      </w:r>
    </w:p>
    <w:p w:rsidR="005B5BE4" w:rsidRPr="00F41F07" w:rsidRDefault="005B5BE4" w:rsidP="00F41F07">
      <w:pPr>
        <w:pStyle w:val="affa"/>
        <w:widowControl w:val="0"/>
        <w:spacing w:line="240" w:lineRule="auto"/>
        <w:ind w:firstLine="709"/>
        <w:rPr>
          <w:i/>
          <w:sz w:val="24"/>
          <w:szCs w:val="24"/>
        </w:rPr>
      </w:pPr>
      <w:r w:rsidRPr="00F41F07">
        <w:rPr>
          <w:sz w:val="24"/>
          <w:szCs w:val="24"/>
        </w:rPr>
        <w:t>Эффективность реализации этого направления зависит от деятельности админис</w:t>
      </w:r>
      <w:r w:rsidRPr="00F41F07">
        <w:rPr>
          <w:sz w:val="24"/>
          <w:szCs w:val="24"/>
        </w:rPr>
        <w:softHyphen/>
        <w:t>т</w:t>
      </w:r>
      <w:r w:rsidRPr="00F41F07">
        <w:rPr>
          <w:sz w:val="24"/>
          <w:szCs w:val="24"/>
        </w:rPr>
        <w:softHyphen/>
        <w:t>ра</w:t>
      </w:r>
      <w:r w:rsidRPr="00F41F07">
        <w:rPr>
          <w:sz w:val="24"/>
          <w:szCs w:val="24"/>
        </w:rPr>
        <w:softHyphen/>
        <w:t xml:space="preserve">ции </w:t>
      </w:r>
      <w:r w:rsidR="00CF0052" w:rsidRPr="00F41F07">
        <w:rPr>
          <w:sz w:val="24"/>
          <w:szCs w:val="24"/>
        </w:rPr>
        <w:t>школы</w:t>
      </w:r>
      <w:r w:rsidRPr="00F41F07">
        <w:rPr>
          <w:sz w:val="24"/>
          <w:szCs w:val="24"/>
        </w:rPr>
        <w:t xml:space="preserve">, всех специалистов, работающих в </w:t>
      </w:r>
      <w:r w:rsidR="00CF0052" w:rsidRPr="00F41F07">
        <w:rPr>
          <w:sz w:val="24"/>
          <w:szCs w:val="24"/>
        </w:rPr>
        <w:t>школе</w:t>
      </w:r>
      <w:r w:rsidRPr="00F41F07">
        <w:rPr>
          <w:sz w:val="24"/>
          <w:szCs w:val="24"/>
        </w:rPr>
        <w:t xml:space="preserve"> (педагогов-дефектологов, педагогов-психологов, медицинских работников и др.).</w:t>
      </w:r>
    </w:p>
    <w:p w:rsidR="005B5BE4" w:rsidRPr="00F41F07" w:rsidRDefault="005B5BE4" w:rsidP="00F41F07">
      <w:pPr>
        <w:pStyle w:val="affa"/>
        <w:widowControl w:val="0"/>
        <w:spacing w:line="240" w:lineRule="auto"/>
        <w:ind w:firstLine="709"/>
        <w:jc w:val="center"/>
        <w:rPr>
          <w:sz w:val="24"/>
          <w:szCs w:val="24"/>
        </w:rPr>
      </w:pPr>
      <w:r w:rsidRPr="00F41F07">
        <w:rPr>
          <w:i/>
          <w:sz w:val="24"/>
          <w:szCs w:val="24"/>
        </w:rPr>
        <w:t>Просветительская и методическая работа с педагогами и специалистами</w:t>
      </w:r>
    </w:p>
    <w:p w:rsidR="005B5BE4" w:rsidRPr="00F41F07" w:rsidRDefault="005B5BE4" w:rsidP="00F41F07">
      <w:pPr>
        <w:pStyle w:val="aff5"/>
        <w:spacing w:line="240" w:lineRule="auto"/>
        <w:ind w:firstLine="709"/>
        <w:rPr>
          <w:caps w:val="0"/>
          <w:sz w:val="24"/>
          <w:szCs w:val="24"/>
        </w:rPr>
      </w:pPr>
      <w:r w:rsidRPr="00F41F07">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F41F07" w:rsidRDefault="005B5BE4" w:rsidP="00F41F07">
      <w:pPr>
        <w:pStyle w:val="aff5"/>
        <w:spacing w:line="240" w:lineRule="auto"/>
        <w:ind w:firstLine="709"/>
        <w:rPr>
          <w:caps w:val="0"/>
          <w:sz w:val="24"/>
          <w:szCs w:val="24"/>
        </w:rPr>
      </w:pPr>
      <w:r w:rsidRPr="00F41F07">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F41F07" w:rsidRDefault="005B5BE4" w:rsidP="00F41F07">
      <w:pPr>
        <w:pStyle w:val="aff5"/>
        <w:spacing w:line="240" w:lineRule="auto"/>
        <w:ind w:firstLine="709"/>
        <w:rPr>
          <w:sz w:val="24"/>
          <w:szCs w:val="24"/>
        </w:rPr>
      </w:pPr>
      <w:r w:rsidRPr="00F41F07">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F41F07" w:rsidRDefault="005B5BE4" w:rsidP="00F41F07">
      <w:pPr>
        <w:widowControl w:val="0"/>
        <w:overflowPunct w:val="0"/>
        <w:autoSpaceDE w:val="0"/>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 привлечение педагогов, медицинских работников, психологов и ро</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те</w:t>
      </w:r>
      <w:r w:rsidRPr="00F41F07">
        <w:rPr>
          <w:rFonts w:ascii="Times New Roman" w:hAnsi="Times New Roman" w:cs="Times New Roman"/>
          <w:sz w:val="24"/>
          <w:szCs w:val="24"/>
        </w:rPr>
        <w:softHyphen/>
        <w:t>лей (законных представителей) к совместной работе по проведению при</w:t>
      </w:r>
      <w:r w:rsidRPr="00F41F07">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b/>
          <w:bCs/>
          <w:sz w:val="24"/>
          <w:szCs w:val="24"/>
        </w:rPr>
      </w:pPr>
      <w:r w:rsidRPr="00F41F07">
        <w:rPr>
          <w:rFonts w:ascii="Times New Roman" w:hAnsi="Times New Roman" w:cs="Times New Roman"/>
          <w:b/>
          <w:bCs/>
          <w:sz w:val="24"/>
          <w:szCs w:val="24"/>
        </w:rPr>
        <w:t xml:space="preserve">Планируемые результаты освоения программы формирования </w:t>
      </w:r>
    </w:p>
    <w:p w:rsidR="005B5BE4" w:rsidRPr="00F41F07" w:rsidRDefault="005B5BE4" w:rsidP="00F41F07">
      <w:pPr>
        <w:widowControl w:val="0"/>
        <w:overflowPunct w:val="0"/>
        <w:autoSpaceDE w:val="0"/>
        <w:spacing w:after="0" w:line="240" w:lineRule="auto"/>
        <w:ind w:firstLine="709"/>
        <w:jc w:val="center"/>
        <w:rPr>
          <w:rFonts w:ascii="Times New Roman" w:hAnsi="Times New Roman" w:cs="Times New Roman"/>
          <w:i/>
          <w:sz w:val="24"/>
          <w:szCs w:val="24"/>
        </w:rPr>
      </w:pPr>
      <w:r w:rsidRPr="00F41F07">
        <w:rPr>
          <w:rFonts w:ascii="Times New Roman" w:hAnsi="Times New Roman" w:cs="Times New Roman"/>
          <w:b/>
          <w:bCs/>
          <w:sz w:val="24"/>
          <w:szCs w:val="24"/>
        </w:rPr>
        <w:t>экологической культуры, здорового и безопасного образа жизни</w:t>
      </w:r>
    </w:p>
    <w:p w:rsidR="005B5BE4" w:rsidRPr="00F41F07" w:rsidRDefault="005B5BE4" w:rsidP="00F41F07">
      <w:pPr>
        <w:widowControl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Важнейшие личностные результаты: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ценностное отношение к природе; </w:t>
      </w:r>
      <w:r w:rsidRPr="00F41F07">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потребность в занятиях физической культурой и спортом; </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негативное отношение к факторам риска здоровью (сниженная двигательная ак</w:t>
      </w:r>
      <w:r w:rsidRPr="00F41F07">
        <w:rPr>
          <w:rFonts w:ascii="Times New Roman" w:hAnsi="Times New Roman" w:cs="Times New Roman"/>
          <w:sz w:val="24"/>
          <w:szCs w:val="24"/>
        </w:rPr>
        <w:softHyphen/>
        <w:t>ти</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F41F07">
        <w:rPr>
          <w:rFonts w:ascii="Times New Roman" w:hAnsi="Times New Roman" w:cs="Times New Roman"/>
          <w:sz w:val="24"/>
          <w:szCs w:val="24"/>
        </w:rPr>
        <w:softHyphen/>
        <w:t>бо</w:t>
      </w:r>
      <w:r w:rsidRPr="00F41F07">
        <w:rPr>
          <w:rFonts w:ascii="Times New Roman" w:hAnsi="Times New Roman" w:cs="Times New Roman"/>
          <w:sz w:val="24"/>
          <w:szCs w:val="24"/>
        </w:rPr>
        <w:softHyphen/>
        <w:t xml:space="preserve">левания); </w:t>
      </w:r>
    </w:p>
    <w:p w:rsidR="005B5BE4" w:rsidRPr="00F41F07" w:rsidRDefault="005B5BE4" w:rsidP="00F41F07">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эмоционально-ценностное отношение к окружающей среде, осознание не</w:t>
      </w:r>
      <w:r w:rsidRPr="00F41F07">
        <w:rPr>
          <w:rFonts w:ascii="Times New Roman" w:hAnsi="Times New Roman" w:cs="Times New Roman"/>
          <w:sz w:val="24"/>
          <w:szCs w:val="24"/>
        </w:rPr>
        <w:softHyphen/>
        <w:t>об</w:t>
      </w:r>
      <w:r w:rsidRPr="00F41F07">
        <w:rPr>
          <w:rFonts w:ascii="Times New Roman" w:hAnsi="Times New Roman" w:cs="Times New Roman"/>
          <w:sz w:val="24"/>
          <w:szCs w:val="24"/>
        </w:rPr>
        <w:softHyphen/>
        <w:t>хо</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мо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ти ее охраны;</w:t>
      </w:r>
    </w:p>
    <w:p w:rsidR="005B5BE4" w:rsidRPr="00F41F07" w:rsidRDefault="005B5BE4" w:rsidP="00F41F07">
      <w:pPr>
        <w:pStyle w:val="afe"/>
        <w:ind w:firstLine="709"/>
        <w:jc w:val="both"/>
        <w:rPr>
          <w:rFonts w:ascii="Times New Roman" w:hAnsi="Times New Roman"/>
          <w:bCs/>
          <w:sz w:val="24"/>
          <w:szCs w:val="24"/>
        </w:rPr>
      </w:pPr>
      <w:r w:rsidRPr="00F41F07">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F41F07" w:rsidRDefault="005B5BE4"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F41F07" w:rsidRDefault="005B5BE4" w:rsidP="00F41F07">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F41F07">
        <w:rPr>
          <w:rFonts w:ascii="Times New Roman" w:hAnsi="Times New Roman" w:cs="Times New Roman"/>
          <w:sz w:val="24"/>
          <w:szCs w:val="24"/>
        </w:rPr>
        <w:t xml:space="preserve">стремление заботиться о своем здоровье; </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F41F07">
        <w:rPr>
          <w:rFonts w:ascii="Times New Roman" w:hAnsi="Times New Roman" w:cs="Times New Roman"/>
          <w:color w:val="000000"/>
          <w:sz w:val="24"/>
          <w:szCs w:val="24"/>
        </w:rPr>
        <w:softHyphen/>
        <w:t>ро</w:t>
      </w:r>
      <w:r w:rsidRPr="00F41F07">
        <w:rPr>
          <w:rFonts w:ascii="Times New Roman" w:hAnsi="Times New Roman" w:cs="Times New Roman"/>
          <w:color w:val="000000"/>
          <w:sz w:val="24"/>
          <w:szCs w:val="24"/>
        </w:rPr>
        <w:softHyphen/>
        <w:t>вье</w:t>
      </w:r>
      <w:r w:rsidRPr="00F41F07">
        <w:rPr>
          <w:rFonts w:ascii="Times New Roman" w:hAnsi="Times New Roman" w:cs="Times New Roman"/>
          <w:color w:val="000000"/>
          <w:sz w:val="24"/>
          <w:szCs w:val="24"/>
        </w:rPr>
        <w:softHyphen/>
        <w:t>с</w:t>
      </w:r>
      <w:r w:rsidRPr="00F41F07">
        <w:rPr>
          <w:rFonts w:ascii="Times New Roman" w:hAnsi="Times New Roman" w:cs="Times New Roman"/>
          <w:color w:val="000000"/>
          <w:sz w:val="24"/>
          <w:szCs w:val="24"/>
        </w:rPr>
        <w:softHyphen/>
        <w:t>бе</w:t>
      </w:r>
      <w:r w:rsidRPr="00F41F07">
        <w:rPr>
          <w:rFonts w:ascii="Times New Roman" w:hAnsi="Times New Roman" w:cs="Times New Roman"/>
          <w:color w:val="000000"/>
          <w:sz w:val="24"/>
          <w:szCs w:val="24"/>
        </w:rPr>
        <w:softHyphen/>
        <w:t>ре</w:t>
      </w:r>
      <w:r w:rsidRPr="00F41F07">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F41F07" w:rsidRDefault="005B5BE4" w:rsidP="00F41F07">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F41F07" w:rsidRDefault="005B5BE4" w:rsidP="00F41F07">
      <w:pPr>
        <w:pStyle w:val="af9"/>
        <w:spacing w:before="0" w:after="0" w:line="240" w:lineRule="auto"/>
        <w:ind w:firstLine="709"/>
        <w:jc w:val="both"/>
      </w:pPr>
      <w:r w:rsidRPr="00F41F07">
        <w:t xml:space="preserve"> овладение умениями взаимодействия с людьми, работать в коллективе с выполнением различных социальных ролей; </w:t>
      </w:r>
    </w:p>
    <w:p w:rsidR="005B5BE4" w:rsidRPr="00F41F07" w:rsidRDefault="005B5BE4" w:rsidP="00F41F07">
      <w:pPr>
        <w:tabs>
          <w:tab w:val="left" w:pos="108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F41F07" w:rsidRDefault="005B5BE4" w:rsidP="00F41F07">
      <w:pPr>
        <w:tabs>
          <w:tab w:val="left" w:pos="108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F41F07" w:rsidRDefault="005B5BE4" w:rsidP="00F41F07">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F41F07" w:rsidRDefault="008C2A02" w:rsidP="00F41F07">
      <w:pPr>
        <w:pStyle w:val="aff5"/>
        <w:spacing w:before="120" w:line="240" w:lineRule="auto"/>
        <w:ind w:firstLine="720"/>
        <w:jc w:val="center"/>
        <w:rPr>
          <w:b/>
          <w:caps w:val="0"/>
          <w:color w:val="auto"/>
          <w:sz w:val="24"/>
          <w:szCs w:val="24"/>
        </w:rPr>
      </w:pPr>
      <w:bookmarkStart w:id="4" w:name="bookmark186"/>
      <w:r w:rsidRPr="00F41F07">
        <w:rPr>
          <w:b/>
          <w:sz w:val="24"/>
          <w:szCs w:val="24"/>
        </w:rPr>
        <w:lastRenderedPageBreak/>
        <w:t>2.2.5. </w:t>
      </w:r>
      <w:r w:rsidRPr="00F41F07">
        <w:rPr>
          <w:b/>
          <w:i/>
          <w:caps w:val="0"/>
          <w:sz w:val="24"/>
          <w:szCs w:val="24"/>
        </w:rPr>
        <w:t>Программа коррекционной работы</w:t>
      </w:r>
    </w:p>
    <w:p w:rsidR="008C2A02" w:rsidRPr="00F41F07" w:rsidRDefault="008C2A02" w:rsidP="00F41F07">
      <w:pPr>
        <w:pStyle w:val="aff5"/>
        <w:spacing w:line="240" w:lineRule="auto"/>
        <w:ind w:firstLine="720"/>
        <w:jc w:val="center"/>
        <w:rPr>
          <w:caps w:val="0"/>
          <w:color w:val="0000FF"/>
          <w:sz w:val="24"/>
          <w:szCs w:val="24"/>
        </w:rPr>
      </w:pPr>
      <w:r w:rsidRPr="00F41F07">
        <w:rPr>
          <w:b/>
          <w:caps w:val="0"/>
          <w:color w:val="auto"/>
          <w:sz w:val="24"/>
          <w:szCs w:val="24"/>
        </w:rPr>
        <w:t xml:space="preserve">Цель </w:t>
      </w:r>
      <w:bookmarkEnd w:id="4"/>
      <w:r w:rsidRPr="00F41F07">
        <w:rPr>
          <w:b/>
          <w:caps w:val="0"/>
          <w:color w:val="auto"/>
          <w:sz w:val="24"/>
          <w:szCs w:val="24"/>
        </w:rPr>
        <w:t>коррекционной работы</w:t>
      </w:r>
    </w:p>
    <w:p w:rsidR="008C2A02" w:rsidRPr="00F41F07" w:rsidRDefault="008C2A02"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F41F07" w:rsidRDefault="008C2A02" w:rsidP="00F41F07">
      <w:pPr>
        <w:pStyle w:val="aff5"/>
        <w:spacing w:line="240" w:lineRule="auto"/>
        <w:ind w:firstLine="709"/>
        <w:rPr>
          <w:strike/>
          <w:color w:val="auto"/>
          <w:sz w:val="24"/>
          <w:szCs w:val="24"/>
        </w:rPr>
      </w:pPr>
      <w:r w:rsidRPr="00F41F07">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F41F07" w:rsidRDefault="008C2A02" w:rsidP="00F41F07">
      <w:pPr>
        <w:tabs>
          <w:tab w:val="left" w:pos="0"/>
        </w:tabs>
        <w:spacing w:after="0" w:line="240" w:lineRule="auto"/>
        <w:ind w:firstLine="709"/>
        <w:jc w:val="center"/>
        <w:rPr>
          <w:rFonts w:ascii="Times New Roman" w:hAnsi="Times New Roman" w:cs="Times New Roman"/>
          <w:sz w:val="24"/>
          <w:szCs w:val="24"/>
        </w:rPr>
      </w:pPr>
      <w:bookmarkStart w:id="5" w:name="bookmark187"/>
      <w:r w:rsidRPr="00F41F07">
        <w:rPr>
          <w:rFonts w:ascii="Times New Roman" w:hAnsi="Times New Roman" w:cs="Times New Roman"/>
          <w:b/>
          <w:i/>
          <w:sz w:val="24"/>
          <w:szCs w:val="24"/>
        </w:rPr>
        <w:t>Задачи коррекционной работы:</w:t>
      </w:r>
      <w:bookmarkEnd w:id="5"/>
    </w:p>
    <w:p w:rsidR="008C2A02" w:rsidRPr="00F41F07" w:rsidRDefault="008C2A02"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F41F07" w:rsidRDefault="008C2A02" w:rsidP="00F41F07">
      <w:pPr>
        <w:tabs>
          <w:tab w:val="left" w:pos="720"/>
          <w:tab w:val="left" w:pos="108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осуществление индивидуально ориентированной психолого-медико-педа</w:t>
      </w:r>
      <w:r w:rsidRPr="00F41F07">
        <w:rPr>
          <w:rFonts w:ascii="Times New Roman" w:hAnsi="Times New Roman" w:cs="Times New Roman"/>
          <w:sz w:val="24"/>
          <w:szCs w:val="24"/>
        </w:rPr>
        <w:softHyphen/>
        <w:t>го</w:t>
      </w:r>
      <w:r w:rsidRPr="00F41F07">
        <w:rPr>
          <w:rFonts w:ascii="Times New Roman" w:hAnsi="Times New Roman" w:cs="Times New Roman"/>
          <w:sz w:val="24"/>
          <w:szCs w:val="24"/>
        </w:rPr>
        <w:softHyphen/>
        <w:t>ги</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F41F07">
        <w:rPr>
          <w:rFonts w:ascii="Times New Roman" w:hAnsi="Times New Roman" w:cs="Times New Roman"/>
          <w:sz w:val="24"/>
          <w:szCs w:val="24"/>
        </w:rPr>
        <w:softHyphen/>
        <w:t>хо</w:t>
      </w:r>
      <w:r w:rsidRPr="00F41F07">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организация ин</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ду</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F41F07">
        <w:rPr>
          <w:rFonts w:ascii="Times New Roman" w:hAnsi="Times New Roman" w:cs="Times New Roman"/>
          <w:sz w:val="24"/>
          <w:szCs w:val="24"/>
        </w:rPr>
        <w:softHyphen/>
        <w:t>бе</w:t>
      </w:r>
      <w:r w:rsidRPr="00F41F07">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F41F07">
        <w:rPr>
          <w:rFonts w:ascii="Times New Roman" w:hAnsi="Times New Roman" w:cs="Times New Roman"/>
          <w:color w:val="auto"/>
          <w:sz w:val="24"/>
          <w:szCs w:val="24"/>
        </w:rPr>
        <w:t>разработка и реализация индивидуальных учебных планов (при необходимости)</w:t>
      </w:r>
      <w:r w:rsidRPr="00F41F07">
        <w:rPr>
          <w:rFonts w:ascii="Times New Roman" w:hAnsi="Times New Roman" w:cs="Times New Roman"/>
          <w:sz w:val="24"/>
          <w:szCs w:val="24"/>
        </w:rPr>
        <w:t>;</w:t>
      </w:r>
    </w:p>
    <w:p w:rsidR="008C2A02" w:rsidRPr="00F41F07" w:rsidRDefault="008C2A02" w:rsidP="00F41F07">
      <w:pPr>
        <w:pStyle w:val="aff5"/>
        <w:tabs>
          <w:tab w:val="left" w:pos="-180"/>
          <w:tab w:val="left" w:pos="0"/>
        </w:tabs>
        <w:spacing w:line="240" w:lineRule="auto"/>
        <w:ind w:firstLine="709"/>
        <w:rPr>
          <w:caps w:val="0"/>
          <w:color w:val="auto"/>
          <w:sz w:val="24"/>
          <w:szCs w:val="24"/>
        </w:rPr>
      </w:pPr>
      <w:r w:rsidRPr="00F41F07">
        <w:rPr>
          <w:sz w:val="24"/>
          <w:szCs w:val="24"/>
        </w:rPr>
        <w:t>―</w:t>
      </w:r>
      <w:r w:rsidRPr="00F41F07">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оказание родителям (законным представителям) обучающихся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F41F07">
        <w:rPr>
          <w:rFonts w:ascii="Times New Roman" w:hAnsi="Times New Roman" w:cs="Times New Roman"/>
          <w:color w:val="auto"/>
          <w:sz w:val="24"/>
          <w:szCs w:val="24"/>
        </w:rPr>
        <w:t>психолого-педагогическим, со</w:t>
      </w:r>
      <w:r w:rsidRPr="00F41F07">
        <w:rPr>
          <w:rFonts w:ascii="Times New Roman" w:hAnsi="Times New Roman" w:cs="Times New Roman"/>
          <w:color w:val="auto"/>
          <w:sz w:val="24"/>
          <w:szCs w:val="24"/>
        </w:rPr>
        <w:softHyphen/>
        <w:t>ци</w:t>
      </w:r>
      <w:r w:rsidRPr="00F41F07">
        <w:rPr>
          <w:rFonts w:ascii="Times New Roman" w:hAnsi="Times New Roman" w:cs="Times New Roman"/>
          <w:color w:val="auto"/>
          <w:sz w:val="24"/>
          <w:szCs w:val="24"/>
        </w:rPr>
        <w:softHyphen/>
        <w:t>аль</w:t>
      </w:r>
      <w:r w:rsidRPr="00F41F07">
        <w:rPr>
          <w:rFonts w:ascii="Times New Roman" w:hAnsi="Times New Roman" w:cs="Times New Roman"/>
          <w:color w:val="auto"/>
          <w:sz w:val="24"/>
          <w:szCs w:val="24"/>
        </w:rPr>
        <w:softHyphen/>
        <w:t>ным</w:t>
      </w:r>
      <w:r w:rsidRPr="00F41F07">
        <w:rPr>
          <w:rFonts w:ascii="Times New Roman" w:hAnsi="Times New Roman" w:cs="Times New Roman"/>
          <w:sz w:val="24"/>
          <w:szCs w:val="24"/>
        </w:rPr>
        <w:t xml:space="preserve">, правовым, </w:t>
      </w:r>
      <w:r w:rsidRPr="00F41F07">
        <w:rPr>
          <w:rFonts w:ascii="Times New Roman" w:hAnsi="Times New Roman" w:cs="Times New Roman"/>
          <w:color w:val="auto"/>
          <w:sz w:val="24"/>
          <w:szCs w:val="24"/>
        </w:rPr>
        <w:t xml:space="preserve">медицинским </w:t>
      </w:r>
      <w:r w:rsidRPr="00F41F07">
        <w:rPr>
          <w:rFonts w:ascii="Times New Roman" w:hAnsi="Times New Roman" w:cs="Times New Roman"/>
          <w:sz w:val="24"/>
          <w:szCs w:val="24"/>
        </w:rPr>
        <w:t>и другим вопросам, связанным с их воспитанием и обу</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ни</w:t>
      </w:r>
      <w:r w:rsidRPr="00F41F07">
        <w:rPr>
          <w:rFonts w:ascii="Times New Roman" w:hAnsi="Times New Roman" w:cs="Times New Roman"/>
          <w:sz w:val="24"/>
          <w:szCs w:val="24"/>
        </w:rPr>
        <w:softHyphen/>
        <w:t>ем.</w:t>
      </w:r>
    </w:p>
    <w:p w:rsidR="008C2A02" w:rsidRPr="00F41F07" w:rsidRDefault="008C2A02" w:rsidP="00F41F07">
      <w:pPr>
        <w:pStyle w:val="aff5"/>
        <w:spacing w:line="240" w:lineRule="auto"/>
        <w:ind w:firstLine="709"/>
        <w:jc w:val="center"/>
        <w:rPr>
          <w:color w:val="auto"/>
          <w:sz w:val="24"/>
          <w:szCs w:val="24"/>
        </w:rPr>
      </w:pPr>
      <w:bookmarkStart w:id="6" w:name="bookmark188"/>
      <w:r w:rsidRPr="00F41F07">
        <w:rPr>
          <w:b/>
          <w:i/>
          <w:caps w:val="0"/>
          <w:color w:val="auto"/>
          <w:sz w:val="24"/>
          <w:szCs w:val="24"/>
        </w:rPr>
        <w:t xml:space="preserve">Принципы </w:t>
      </w:r>
      <w:bookmarkEnd w:id="6"/>
      <w:r w:rsidRPr="00F41F07">
        <w:rPr>
          <w:b/>
          <w:i/>
          <w:caps w:val="0"/>
          <w:color w:val="auto"/>
          <w:sz w:val="24"/>
          <w:szCs w:val="24"/>
        </w:rPr>
        <w:t>коррекционной работы:</w:t>
      </w:r>
    </w:p>
    <w:p w:rsidR="008C2A02" w:rsidRPr="00F41F07" w:rsidRDefault="008C2A02"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Принцип </w:t>
      </w:r>
      <w:r w:rsidRPr="00F41F07">
        <w:rPr>
          <w:rFonts w:ascii="Times New Roman" w:hAnsi="Times New Roman"/>
          <w:i/>
          <w:sz w:val="24"/>
          <w:szCs w:val="24"/>
        </w:rPr>
        <w:t>приоритетности интересов</w:t>
      </w:r>
      <w:r w:rsidRPr="00F41F07">
        <w:rPr>
          <w:rFonts w:ascii="Times New Roman" w:hAnsi="Times New Roman"/>
          <w:caps/>
          <w:sz w:val="24"/>
          <w:szCs w:val="24"/>
        </w:rPr>
        <w:t xml:space="preserve"> </w:t>
      </w:r>
      <w:r w:rsidRPr="00F41F07">
        <w:rPr>
          <w:rFonts w:ascii="Times New Roman" w:hAnsi="Times New Roman"/>
          <w:sz w:val="24"/>
          <w:szCs w:val="24"/>
        </w:rPr>
        <w:t>обучающегося</w:t>
      </w:r>
      <w:r w:rsidRPr="00F41F07">
        <w:rPr>
          <w:rFonts w:ascii="Times New Roman" w:hAnsi="Times New Roman"/>
          <w:caps/>
          <w:sz w:val="24"/>
          <w:szCs w:val="24"/>
        </w:rPr>
        <w:t xml:space="preserve"> </w:t>
      </w:r>
      <w:r w:rsidRPr="00F41F07">
        <w:rPr>
          <w:rFonts w:ascii="Times New Roman" w:hAnsi="Times New Roman"/>
          <w:sz w:val="24"/>
          <w:szCs w:val="24"/>
        </w:rPr>
        <w:t>определяет от</w:t>
      </w:r>
      <w:r w:rsidRPr="00F41F07">
        <w:rPr>
          <w:rFonts w:ascii="Times New Roman" w:hAnsi="Times New Roman"/>
          <w:sz w:val="24"/>
          <w:szCs w:val="24"/>
        </w:rPr>
        <w:softHyphen/>
        <w:t>но</w:t>
      </w:r>
      <w:r w:rsidRPr="00F41F07">
        <w:rPr>
          <w:rFonts w:ascii="Times New Roman" w:hAnsi="Times New Roman"/>
          <w:sz w:val="24"/>
          <w:szCs w:val="24"/>
        </w:rPr>
        <w:softHyphen/>
        <w:t>ше</w:t>
      </w:r>
      <w:r w:rsidRPr="00F41F07">
        <w:rPr>
          <w:rFonts w:ascii="Times New Roman" w:hAnsi="Times New Roman"/>
          <w:sz w:val="24"/>
          <w:szCs w:val="24"/>
        </w:rPr>
        <w:softHyphen/>
        <w:t xml:space="preserve">ние работников </w:t>
      </w:r>
      <w:r w:rsidR="00CF0052" w:rsidRPr="00F41F07">
        <w:rPr>
          <w:rFonts w:ascii="Times New Roman" w:hAnsi="Times New Roman"/>
          <w:sz w:val="24"/>
          <w:szCs w:val="24"/>
        </w:rPr>
        <w:t>школы</w:t>
      </w:r>
      <w:r w:rsidRPr="00F41F07">
        <w:rPr>
          <w:rFonts w:ascii="Times New Roman" w:hAnsi="Times New Roman"/>
          <w:sz w:val="24"/>
          <w:szCs w:val="24"/>
        </w:rPr>
        <w:t>, которые призваны</w:t>
      </w:r>
      <w:r w:rsidRPr="00F41F07">
        <w:rPr>
          <w:rFonts w:ascii="Times New Roman" w:hAnsi="Times New Roman"/>
          <w:caps/>
          <w:sz w:val="24"/>
          <w:szCs w:val="24"/>
        </w:rPr>
        <w:t xml:space="preserve"> </w:t>
      </w:r>
      <w:r w:rsidRPr="00F41F07">
        <w:rPr>
          <w:rFonts w:ascii="Times New Roman" w:hAnsi="Times New Roman"/>
          <w:sz w:val="24"/>
          <w:szCs w:val="24"/>
        </w:rPr>
        <w:t>оказывать каждому обу</w:t>
      </w:r>
      <w:r w:rsidRPr="00F41F07">
        <w:rPr>
          <w:rFonts w:ascii="Times New Roman" w:hAnsi="Times New Roman"/>
          <w:sz w:val="24"/>
          <w:szCs w:val="24"/>
        </w:rPr>
        <w:softHyphen/>
        <w:t>ча</w:t>
      </w:r>
      <w:r w:rsidRPr="00F41F07">
        <w:rPr>
          <w:rFonts w:ascii="Times New Roman" w:hAnsi="Times New Roman"/>
          <w:sz w:val="24"/>
          <w:szCs w:val="24"/>
        </w:rPr>
        <w:softHyphen/>
        <w:t>ю</w:t>
      </w:r>
      <w:r w:rsidRPr="00F41F07">
        <w:rPr>
          <w:rFonts w:ascii="Times New Roman" w:hAnsi="Times New Roman"/>
          <w:sz w:val="24"/>
          <w:szCs w:val="24"/>
        </w:rPr>
        <w:softHyphen/>
        <w:t>щемуся</w:t>
      </w:r>
      <w:r w:rsidRPr="00F41F07">
        <w:rPr>
          <w:rFonts w:ascii="Times New Roman" w:hAnsi="Times New Roman"/>
          <w:caps/>
          <w:sz w:val="24"/>
          <w:szCs w:val="24"/>
        </w:rPr>
        <w:t xml:space="preserve"> </w:t>
      </w:r>
      <w:r w:rsidRPr="00F41F07">
        <w:rPr>
          <w:rFonts w:ascii="Times New Roman" w:hAnsi="Times New Roman"/>
          <w:sz w:val="24"/>
          <w:szCs w:val="24"/>
        </w:rPr>
        <w:t>помощь в развитии с учетом его индивидуальных образовательных потребностей</w:t>
      </w:r>
      <w:r w:rsidRPr="00F41F07">
        <w:rPr>
          <w:rFonts w:ascii="Times New Roman" w:hAnsi="Times New Roman"/>
          <w:caps/>
          <w:sz w:val="24"/>
          <w:szCs w:val="24"/>
        </w:rPr>
        <w:t>.</w:t>
      </w:r>
    </w:p>
    <w:p w:rsidR="008C2A02" w:rsidRPr="00F41F07" w:rsidRDefault="008C2A02"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Принцип</w:t>
      </w:r>
      <w:r w:rsidRPr="00F41F07">
        <w:rPr>
          <w:rStyle w:val="12"/>
          <w:iCs/>
          <w:caps w:val="0"/>
          <w:color w:val="auto"/>
          <w:sz w:val="24"/>
          <w:szCs w:val="24"/>
        </w:rPr>
        <w:t xml:space="preserve"> системности -</w:t>
      </w:r>
      <w:r w:rsidRPr="00F41F07">
        <w:rPr>
          <w:rFonts w:ascii="Times New Roman" w:hAnsi="Times New Roman"/>
          <w:sz w:val="24"/>
          <w:szCs w:val="24"/>
        </w:rPr>
        <w:t xml:space="preserve"> обеспечивает единство всех элементов кор</w:t>
      </w:r>
      <w:r w:rsidRPr="00F41F07">
        <w:rPr>
          <w:rFonts w:ascii="Times New Roman" w:hAnsi="Times New Roman"/>
          <w:sz w:val="24"/>
          <w:szCs w:val="24"/>
        </w:rPr>
        <w:softHyphen/>
        <w:t>рек</w:t>
      </w:r>
      <w:r w:rsidRPr="00F41F07">
        <w:rPr>
          <w:rFonts w:ascii="Times New Roman" w:hAnsi="Times New Roman"/>
          <w:sz w:val="24"/>
          <w:szCs w:val="24"/>
        </w:rPr>
        <w:softHyphen/>
        <w:t>ци</w:t>
      </w:r>
      <w:r w:rsidRPr="00F41F07">
        <w:rPr>
          <w:rFonts w:ascii="Times New Roman" w:hAnsi="Times New Roman"/>
          <w:sz w:val="24"/>
          <w:szCs w:val="24"/>
        </w:rPr>
        <w:softHyphen/>
        <w:t>онной работы: цели и задач, направлений осуществления и со</w:t>
      </w:r>
      <w:r w:rsidRPr="00F41F07">
        <w:rPr>
          <w:rFonts w:ascii="Times New Roman" w:hAnsi="Times New Roman"/>
          <w:sz w:val="24"/>
          <w:szCs w:val="24"/>
        </w:rPr>
        <w:softHyphen/>
        <w:t>держания, форм, методов и приемов организации, взаимодействия участников.</w:t>
      </w:r>
      <w:r w:rsidRPr="00F41F07">
        <w:rPr>
          <w:rFonts w:ascii="Times New Roman" w:hAnsi="Times New Roman"/>
          <w:caps/>
          <w:sz w:val="24"/>
          <w:szCs w:val="24"/>
        </w:rPr>
        <w:t xml:space="preserve"> </w:t>
      </w:r>
    </w:p>
    <w:p w:rsidR="008C2A02" w:rsidRPr="00F41F07" w:rsidRDefault="008C2A02"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Принцип</w:t>
      </w:r>
      <w:r w:rsidRPr="00F41F07">
        <w:rPr>
          <w:rStyle w:val="12"/>
          <w:iCs/>
          <w:caps w:val="0"/>
          <w:color w:val="auto"/>
          <w:sz w:val="24"/>
          <w:szCs w:val="24"/>
        </w:rPr>
        <w:t xml:space="preserve"> непрерывности </w:t>
      </w:r>
      <w:r w:rsidRPr="00F41F07">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F41F07">
        <w:rPr>
          <w:rFonts w:ascii="Times New Roman" w:hAnsi="Times New Roman"/>
          <w:caps/>
          <w:sz w:val="24"/>
          <w:szCs w:val="24"/>
        </w:rPr>
        <w:t>.</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Принцип </w:t>
      </w:r>
      <w:r w:rsidRPr="00F41F07">
        <w:rPr>
          <w:rStyle w:val="12"/>
          <w:rFonts w:cs="Times New Roman"/>
          <w:iCs/>
          <w:caps w:val="0"/>
          <w:color w:val="auto"/>
          <w:sz w:val="24"/>
          <w:szCs w:val="24"/>
        </w:rPr>
        <w:t>вариативности</w:t>
      </w:r>
      <w:r w:rsidRPr="00F41F07">
        <w:rPr>
          <w:rFonts w:ascii="Times New Roman" w:hAnsi="Times New Roman" w:cs="Times New Roman"/>
          <w:caps/>
          <w:sz w:val="24"/>
          <w:szCs w:val="24"/>
        </w:rPr>
        <w:t xml:space="preserve"> </w:t>
      </w:r>
      <w:r w:rsidRPr="00F41F07">
        <w:rPr>
          <w:rFonts w:ascii="Times New Roman" w:hAnsi="Times New Roman" w:cs="Times New Roman"/>
          <w:sz w:val="24"/>
          <w:szCs w:val="24"/>
        </w:rPr>
        <w:t>предполагает создание вариативных программ кор</w:t>
      </w:r>
      <w:r w:rsidRPr="00F41F07">
        <w:rPr>
          <w:rFonts w:ascii="Times New Roman" w:hAnsi="Times New Roman" w:cs="Times New Roman"/>
          <w:sz w:val="24"/>
          <w:szCs w:val="24"/>
        </w:rPr>
        <w:softHyphen/>
        <w:t>ре</w:t>
      </w:r>
      <w:r w:rsidRPr="00F41F07">
        <w:rPr>
          <w:rFonts w:ascii="Times New Roman" w:hAnsi="Times New Roman" w:cs="Times New Roman"/>
          <w:sz w:val="24"/>
          <w:szCs w:val="24"/>
        </w:rPr>
        <w:softHyphen/>
        <w:t>к</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он</w:t>
      </w:r>
      <w:r w:rsidRPr="00F41F07">
        <w:rPr>
          <w:rFonts w:ascii="Times New Roman" w:hAnsi="Times New Roman" w:cs="Times New Roman"/>
          <w:sz w:val="24"/>
          <w:szCs w:val="24"/>
        </w:rPr>
        <w:softHyphen/>
        <w:t>ной работы с детьми с учетом их особых образовательных потребностей и воз</w:t>
      </w:r>
      <w:r w:rsidRPr="00F41F07">
        <w:rPr>
          <w:rFonts w:ascii="Times New Roman" w:hAnsi="Times New Roman" w:cs="Times New Roman"/>
          <w:sz w:val="24"/>
          <w:szCs w:val="24"/>
        </w:rPr>
        <w:softHyphen/>
        <w:t>мо</w:t>
      </w:r>
      <w:r w:rsidRPr="00F41F07">
        <w:rPr>
          <w:rFonts w:ascii="Times New Roman" w:hAnsi="Times New Roman" w:cs="Times New Roman"/>
          <w:sz w:val="24"/>
          <w:szCs w:val="24"/>
        </w:rPr>
        <w:softHyphen/>
        <w:t>ж</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 xml:space="preserve">тей психофизического развития. </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Принцип </w:t>
      </w:r>
      <w:r w:rsidRPr="00F41F07">
        <w:rPr>
          <w:rFonts w:ascii="Times New Roman" w:hAnsi="Times New Roman" w:cs="Times New Roman"/>
          <w:i/>
          <w:sz w:val="24"/>
          <w:szCs w:val="24"/>
        </w:rPr>
        <w:t>единства психолого-педагогических и медицинских средств</w:t>
      </w:r>
      <w:r w:rsidRPr="00F41F07">
        <w:rPr>
          <w:rFonts w:ascii="Times New Roman" w:hAnsi="Times New Roman" w:cs="Times New Roman"/>
          <w:sz w:val="24"/>
          <w:szCs w:val="24"/>
        </w:rPr>
        <w:t>, обе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пе</w:t>
      </w:r>
      <w:r w:rsidRPr="00F41F07">
        <w:rPr>
          <w:rFonts w:ascii="Times New Roman" w:hAnsi="Times New Roman" w:cs="Times New Roman"/>
          <w:sz w:val="24"/>
          <w:szCs w:val="24"/>
        </w:rPr>
        <w:softHyphen/>
        <w:t>чи</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F41F07">
        <w:rPr>
          <w:rFonts w:ascii="Times New Roman" w:hAnsi="Times New Roman" w:cs="Times New Roman"/>
          <w:sz w:val="24"/>
          <w:szCs w:val="24"/>
        </w:rPr>
        <w:softHyphen/>
        <w:t>ятельности по комплексному решению задач коррекционной работы.</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xml:space="preserve">Принцип </w:t>
      </w:r>
      <w:r w:rsidRPr="00F41F07">
        <w:rPr>
          <w:rFonts w:ascii="Times New Roman" w:hAnsi="Times New Roman" w:cs="Times New Roman"/>
          <w:i/>
          <w:sz w:val="24"/>
          <w:szCs w:val="24"/>
        </w:rPr>
        <w:t>сотрудничества с семьей</w:t>
      </w:r>
      <w:r w:rsidRPr="00F41F07">
        <w:rPr>
          <w:rFonts w:ascii="Times New Roman" w:hAnsi="Times New Roman" w:cs="Times New Roman"/>
          <w:sz w:val="24"/>
          <w:szCs w:val="24"/>
        </w:rPr>
        <w:t xml:space="preserve"> основан на признании семьи как важ</w:t>
      </w:r>
      <w:r w:rsidRPr="00F41F07">
        <w:rPr>
          <w:rFonts w:ascii="Times New Roman" w:hAnsi="Times New Roman" w:cs="Times New Roman"/>
          <w:sz w:val="24"/>
          <w:szCs w:val="24"/>
        </w:rPr>
        <w:softHyphen/>
        <w:t>ного уча</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ни</w:t>
      </w:r>
      <w:r w:rsidRPr="00F41F07">
        <w:rPr>
          <w:rFonts w:ascii="Times New Roman" w:hAnsi="Times New Roman" w:cs="Times New Roman"/>
          <w:sz w:val="24"/>
          <w:szCs w:val="24"/>
        </w:rPr>
        <w:softHyphen/>
        <w:t>ка коррекционной работы, оказывающего существенное вли</w:t>
      </w:r>
      <w:r w:rsidRPr="00F41F07">
        <w:rPr>
          <w:rFonts w:ascii="Times New Roman" w:hAnsi="Times New Roman" w:cs="Times New Roman"/>
          <w:sz w:val="24"/>
          <w:szCs w:val="24"/>
        </w:rPr>
        <w:softHyphen/>
        <w:t>яние на процесс раз</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тия ребенка и успешность его интеграции в общество.</w:t>
      </w:r>
    </w:p>
    <w:p w:rsidR="008C2A02" w:rsidRPr="00F41F07" w:rsidRDefault="008C2A02" w:rsidP="00F41F07">
      <w:pPr>
        <w:tabs>
          <w:tab w:val="left" w:pos="-180"/>
          <w:tab w:val="left" w:pos="0"/>
        </w:tabs>
        <w:spacing w:after="0" w:line="240" w:lineRule="auto"/>
        <w:ind w:firstLine="709"/>
        <w:jc w:val="center"/>
        <w:rPr>
          <w:rFonts w:ascii="Times New Roman" w:hAnsi="Times New Roman" w:cs="Times New Roman"/>
          <w:b/>
          <w:i/>
          <w:sz w:val="24"/>
          <w:szCs w:val="24"/>
        </w:rPr>
      </w:pPr>
      <w:r w:rsidRPr="00F41F07">
        <w:rPr>
          <w:rFonts w:ascii="Times New Roman" w:hAnsi="Times New Roman" w:cs="Times New Roman"/>
          <w:b/>
          <w:i/>
          <w:sz w:val="24"/>
          <w:szCs w:val="24"/>
        </w:rPr>
        <w:t>Специфика организации коррекционной работы</w:t>
      </w:r>
    </w:p>
    <w:p w:rsidR="008C2A02" w:rsidRPr="00F41F07" w:rsidRDefault="008C2A02" w:rsidP="00F41F07">
      <w:pPr>
        <w:tabs>
          <w:tab w:val="left" w:pos="-180"/>
          <w:tab w:val="left" w:pos="0"/>
        </w:tabs>
        <w:spacing w:after="0" w:line="240" w:lineRule="auto"/>
        <w:ind w:firstLine="709"/>
        <w:jc w:val="center"/>
        <w:rPr>
          <w:rFonts w:ascii="Times New Roman" w:hAnsi="Times New Roman" w:cs="Times New Roman"/>
          <w:b/>
          <w:i/>
          <w:sz w:val="24"/>
          <w:szCs w:val="24"/>
        </w:rPr>
      </w:pPr>
      <w:r w:rsidRPr="00F41F07">
        <w:rPr>
          <w:rFonts w:ascii="Times New Roman" w:hAnsi="Times New Roman" w:cs="Times New Roman"/>
          <w:b/>
          <w:i/>
          <w:sz w:val="24"/>
          <w:szCs w:val="24"/>
        </w:rPr>
        <w:t>с обучающимися с умственной отсталостью</w:t>
      </w:r>
    </w:p>
    <w:p w:rsidR="008C2A02" w:rsidRPr="00F41F07" w:rsidRDefault="008C2A02" w:rsidP="00F41F07">
      <w:pPr>
        <w:tabs>
          <w:tab w:val="left" w:pos="-180"/>
          <w:tab w:val="left" w:pos="0"/>
        </w:tabs>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sz w:val="24"/>
          <w:szCs w:val="24"/>
        </w:rPr>
        <w:lastRenderedPageBreak/>
        <w:t>(интеллектуальными нарушениями)</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 рамках образовательного процесса через содержание и ор</w:t>
      </w:r>
      <w:r w:rsidRPr="00F41F07">
        <w:rPr>
          <w:rFonts w:ascii="Times New Roman" w:hAnsi="Times New Roman" w:cs="Times New Roman"/>
          <w:sz w:val="24"/>
          <w:szCs w:val="24"/>
        </w:rPr>
        <w:softHyphen/>
        <w:t>га</w:t>
      </w:r>
      <w:r w:rsidRPr="00F41F07">
        <w:rPr>
          <w:rFonts w:ascii="Times New Roman" w:hAnsi="Times New Roman" w:cs="Times New Roman"/>
          <w:sz w:val="24"/>
          <w:szCs w:val="24"/>
        </w:rPr>
        <w:softHyphen/>
        <w:t>ни</w:t>
      </w:r>
      <w:r w:rsidRPr="00F41F07">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F41F07" w:rsidRDefault="008C2A02" w:rsidP="00F41F07">
      <w:pPr>
        <w:tabs>
          <w:tab w:val="left" w:pos="-180"/>
          <w:tab w:val="left" w:pos="0"/>
        </w:tabs>
        <w:spacing w:after="0" w:line="240" w:lineRule="auto"/>
        <w:ind w:firstLine="709"/>
        <w:jc w:val="both"/>
        <w:rPr>
          <w:rFonts w:ascii="Times New Roman" w:hAnsi="Times New Roman" w:cs="Times New Roman"/>
          <w:b/>
          <w:i/>
          <w:sz w:val="24"/>
          <w:szCs w:val="24"/>
        </w:rPr>
      </w:pPr>
      <w:r w:rsidRPr="00F41F07">
        <w:rPr>
          <w:rFonts w:ascii="Times New Roman" w:hAnsi="Times New Roman" w:cs="Times New Roman"/>
          <w:sz w:val="24"/>
          <w:szCs w:val="24"/>
        </w:rPr>
        <w:t>― в рамках психологического и социально-педагогического со</w:t>
      </w:r>
      <w:r w:rsidRPr="00F41F07">
        <w:rPr>
          <w:rFonts w:ascii="Times New Roman" w:hAnsi="Times New Roman" w:cs="Times New Roman"/>
          <w:sz w:val="24"/>
          <w:szCs w:val="24"/>
        </w:rPr>
        <w:softHyphen/>
        <w:t>про</w:t>
      </w:r>
      <w:r w:rsidRPr="00F41F07">
        <w:rPr>
          <w:rFonts w:ascii="Times New Roman" w:hAnsi="Times New Roman" w:cs="Times New Roman"/>
          <w:sz w:val="24"/>
          <w:szCs w:val="24"/>
        </w:rPr>
        <w:softHyphen/>
        <w:t>вож</w:t>
      </w:r>
      <w:r w:rsidRPr="00F41F07">
        <w:rPr>
          <w:rFonts w:ascii="Times New Roman" w:hAnsi="Times New Roman" w:cs="Times New Roman"/>
          <w:sz w:val="24"/>
          <w:szCs w:val="24"/>
        </w:rPr>
        <w:softHyphen/>
        <w:t>дения обучающихся.</w:t>
      </w:r>
    </w:p>
    <w:p w:rsidR="008C2A02" w:rsidRPr="00F41F07" w:rsidRDefault="008C2A02" w:rsidP="00F41F07">
      <w:pPr>
        <w:tabs>
          <w:tab w:val="left" w:pos="-180"/>
          <w:tab w:val="left" w:pos="0"/>
        </w:tabs>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i/>
          <w:sz w:val="24"/>
          <w:szCs w:val="24"/>
        </w:rPr>
        <w:t>Характеристика основных направлений коррекционной работы</w:t>
      </w:r>
    </w:p>
    <w:p w:rsidR="008C2A02" w:rsidRPr="00F41F07" w:rsidRDefault="008C2A02" w:rsidP="00F41F07">
      <w:pPr>
        <w:pStyle w:val="af5"/>
        <w:spacing w:after="0" w:line="240" w:lineRule="auto"/>
        <w:ind w:firstLine="720"/>
        <w:jc w:val="both"/>
        <w:rPr>
          <w:rFonts w:ascii="Times New Roman" w:hAnsi="Times New Roman"/>
          <w:sz w:val="24"/>
          <w:szCs w:val="24"/>
        </w:rPr>
      </w:pPr>
      <w:r w:rsidRPr="00F41F07">
        <w:rPr>
          <w:rFonts w:ascii="Times New Roman" w:hAnsi="Times New Roman"/>
          <w:sz w:val="24"/>
          <w:szCs w:val="24"/>
        </w:rPr>
        <w:t>Основными направлениями коррекционной работы</w:t>
      </w:r>
      <w:r w:rsidRPr="00F41F07">
        <w:rPr>
          <w:rFonts w:ascii="Times New Roman" w:hAnsi="Times New Roman"/>
          <w:caps/>
          <w:sz w:val="24"/>
          <w:szCs w:val="24"/>
        </w:rPr>
        <w:t xml:space="preserve"> </w:t>
      </w:r>
      <w:r w:rsidRPr="00F41F07">
        <w:rPr>
          <w:rFonts w:ascii="Times New Roman" w:hAnsi="Times New Roman"/>
          <w:sz w:val="24"/>
          <w:szCs w:val="24"/>
        </w:rPr>
        <w:t>являются</w:t>
      </w:r>
      <w:r w:rsidRPr="00F41F07">
        <w:rPr>
          <w:rFonts w:ascii="Times New Roman" w:hAnsi="Times New Roman"/>
          <w:caps/>
          <w:sz w:val="24"/>
          <w:szCs w:val="24"/>
        </w:rPr>
        <w:t>:</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1.</w:t>
      </w:r>
      <w:r w:rsidRPr="00F41F07">
        <w:rPr>
          <w:caps w:val="0"/>
          <w:color w:val="auto"/>
          <w:sz w:val="24"/>
          <w:szCs w:val="24"/>
          <w:lang w:val="en-US"/>
        </w:rPr>
        <w:t> </w:t>
      </w:r>
      <w:r w:rsidRPr="00F41F07">
        <w:rPr>
          <w:rStyle w:val="12"/>
          <w:iCs/>
          <w:color w:val="auto"/>
          <w:sz w:val="24"/>
          <w:szCs w:val="24"/>
        </w:rPr>
        <w:t>Диагностическая работа</w:t>
      </w:r>
      <w:r w:rsidRPr="00F41F07">
        <w:rPr>
          <w:rStyle w:val="12"/>
          <w:i w:val="0"/>
          <w:iCs/>
          <w:color w:val="auto"/>
          <w:sz w:val="24"/>
          <w:szCs w:val="24"/>
        </w:rPr>
        <w:t>, которая</w:t>
      </w:r>
      <w:r w:rsidRPr="00F41F07">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sidRPr="00F41F07">
        <w:rPr>
          <w:color w:val="auto"/>
          <w:sz w:val="24"/>
          <w:szCs w:val="24"/>
        </w:rPr>
        <w:t xml:space="preserve"> </w:t>
      </w:r>
      <w:r w:rsidRPr="00F41F07">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Проведение диагностической работы предполагает осуществление:</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развития эмоционально-волевой сферы и личностных особенностей обучающихся;</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 определение социальной ситуации развития и условий семейного воспитания ученика;</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2) мониторинга динамики развития обучающихся, их успешности в освоении АООП;</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В процессе диагностической работы используются следующие формы и методы:</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сбор сведений о ребенке у педагогов, родителей (беседы, анкетирование, интервьюирование),</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 xml:space="preserve">психолого-педагогический эксперимент, </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наблюдение за учениками во время учебной и внеурочной деятельности,</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беседы с учащимися, учителями и родителями,</w:t>
      </w:r>
    </w:p>
    <w:p w:rsidR="008C2A02" w:rsidRPr="00F41F07" w:rsidRDefault="008C2A02" w:rsidP="00F41F07">
      <w:pPr>
        <w:pStyle w:val="aff5"/>
        <w:spacing w:line="240" w:lineRule="auto"/>
        <w:ind w:firstLine="709"/>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изучение работ ребенка (тетради, рисунки, поделки и т. п.) и др.</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 </w:t>
      </w:r>
      <w:r w:rsidRPr="00F41F07">
        <w:rPr>
          <w:bCs/>
          <w:caps w:val="0"/>
          <w:color w:val="auto"/>
          <w:sz w:val="24"/>
          <w:szCs w:val="24"/>
        </w:rPr>
        <w:t>оформление документации (психолого-педагогические дневники наблюдения за учащимися и др.).</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2.</w:t>
      </w:r>
      <w:r w:rsidRPr="00F41F07">
        <w:rPr>
          <w:caps w:val="0"/>
          <w:color w:val="auto"/>
          <w:sz w:val="24"/>
          <w:szCs w:val="24"/>
          <w:lang w:val="en-US"/>
        </w:rPr>
        <w:t> </w:t>
      </w:r>
      <w:r w:rsidRPr="00F41F07">
        <w:rPr>
          <w:i/>
          <w:caps w:val="0"/>
          <w:color w:val="auto"/>
          <w:sz w:val="24"/>
          <w:szCs w:val="24"/>
        </w:rPr>
        <w:t>К</w:t>
      </w:r>
      <w:r w:rsidRPr="00F41F07">
        <w:rPr>
          <w:rStyle w:val="12"/>
          <w:i w:val="0"/>
          <w:iCs/>
          <w:color w:val="auto"/>
          <w:sz w:val="24"/>
          <w:szCs w:val="24"/>
        </w:rPr>
        <w:t>о</w:t>
      </w:r>
      <w:r w:rsidRPr="00F41F07">
        <w:rPr>
          <w:rStyle w:val="12"/>
          <w:iCs/>
          <w:color w:val="auto"/>
          <w:sz w:val="24"/>
          <w:szCs w:val="24"/>
        </w:rPr>
        <w:t>ррекционно-развивающая работа</w:t>
      </w:r>
      <w:r w:rsidRPr="00F41F07">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К</w:t>
      </w:r>
      <w:r w:rsidRPr="00F41F07">
        <w:rPr>
          <w:rStyle w:val="12"/>
          <w:i w:val="0"/>
          <w:iCs/>
          <w:color w:val="auto"/>
          <w:sz w:val="24"/>
          <w:szCs w:val="24"/>
        </w:rPr>
        <w:t>оррекционно-развивающая работа включает:</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формирование в классе психологического климата комфортного для всех обучающихся,</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lastRenderedPageBreak/>
        <w:t>― </w:t>
      </w:r>
      <w:r w:rsidRPr="00F41F07">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развитие эмоционально-волевой и личностной сферы ученика и коррекцию его поведения,</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В процессе коррекционно-развивающей работы используются следующие формы и методы работы:</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занятия индивидуальные и групповые,</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игры, упражнения, этюды,</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 xml:space="preserve">психокоррекционные методики и технологии, </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w:t>
      </w:r>
      <w:r w:rsidRPr="00F41F07">
        <w:rPr>
          <w:bCs/>
          <w:caps w:val="0"/>
          <w:color w:val="auto"/>
          <w:sz w:val="24"/>
          <w:szCs w:val="24"/>
        </w:rPr>
        <w:t>беседы с учащимися,</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 </w:t>
      </w:r>
      <w:r w:rsidRPr="00F41F07">
        <w:rPr>
          <w:bCs/>
          <w:caps w:val="0"/>
          <w:color w:val="auto"/>
          <w:sz w:val="24"/>
          <w:szCs w:val="24"/>
        </w:rPr>
        <w:t>организация деятельности (игра, труд, изобразительная, конструирование и др.).</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3.</w:t>
      </w:r>
      <w:r w:rsidRPr="00F41F07">
        <w:rPr>
          <w:caps w:val="0"/>
          <w:color w:val="auto"/>
          <w:sz w:val="24"/>
          <w:szCs w:val="24"/>
          <w:lang w:val="en-US"/>
        </w:rPr>
        <w:t> </w:t>
      </w:r>
      <w:r w:rsidRPr="00F41F07">
        <w:rPr>
          <w:rStyle w:val="12"/>
          <w:iCs/>
          <w:color w:val="auto"/>
          <w:sz w:val="24"/>
          <w:szCs w:val="24"/>
        </w:rPr>
        <w:t>Консультативная работа</w:t>
      </w:r>
      <w:r w:rsidRPr="00F41F07">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F41F07" w:rsidRDefault="008C2A02" w:rsidP="00F41F07">
      <w:pPr>
        <w:pStyle w:val="aff5"/>
        <w:spacing w:line="240" w:lineRule="auto"/>
        <w:ind w:firstLine="720"/>
        <w:rPr>
          <w:color w:val="auto"/>
          <w:sz w:val="24"/>
          <w:szCs w:val="24"/>
        </w:rPr>
      </w:pPr>
      <w:r w:rsidRPr="00F41F07">
        <w:rPr>
          <w:caps w:val="0"/>
          <w:color w:val="auto"/>
          <w:sz w:val="24"/>
          <w:szCs w:val="24"/>
        </w:rPr>
        <w:t>К</w:t>
      </w:r>
      <w:r w:rsidRPr="00F41F07">
        <w:rPr>
          <w:rStyle w:val="12"/>
          <w:i w:val="0"/>
          <w:iCs/>
          <w:color w:val="auto"/>
          <w:sz w:val="24"/>
          <w:szCs w:val="24"/>
        </w:rPr>
        <w:t>онсультативная работа включает:</w:t>
      </w:r>
    </w:p>
    <w:p w:rsidR="008C2A02" w:rsidRPr="00F41F07" w:rsidRDefault="008C2A02" w:rsidP="00F41F07">
      <w:pPr>
        <w:pStyle w:val="Default"/>
        <w:ind w:firstLine="720"/>
        <w:jc w:val="both"/>
        <w:rPr>
          <w:color w:val="auto"/>
        </w:rPr>
      </w:pPr>
      <w:r w:rsidRPr="00F41F07">
        <w:rPr>
          <w:caps/>
          <w:color w:val="auto"/>
        </w:rPr>
        <w:t>― </w:t>
      </w:r>
      <w:r w:rsidRPr="00F41F07">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В процессе консультативной работы используются следующие формы и методы работы:</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беседа, семинар, лекция, консультация, тренинг,</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анкетирование педагогов, родителей,</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разработка методических материалов и рекомендаций учителю, родителям.</w:t>
      </w:r>
    </w:p>
    <w:p w:rsidR="008C2A02" w:rsidRPr="00F41F07" w:rsidRDefault="008C2A02" w:rsidP="00F41F07">
      <w:pPr>
        <w:pStyle w:val="aff5"/>
        <w:spacing w:line="240" w:lineRule="auto"/>
        <w:ind w:firstLine="720"/>
        <w:rPr>
          <w:caps w:val="0"/>
          <w:color w:val="auto"/>
          <w:sz w:val="24"/>
          <w:szCs w:val="24"/>
        </w:rPr>
      </w:pPr>
      <w:r w:rsidRPr="00F41F07">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F41F07" w:rsidRDefault="008C2A02" w:rsidP="00F41F07">
      <w:pPr>
        <w:pStyle w:val="aff5"/>
        <w:spacing w:line="240" w:lineRule="auto"/>
        <w:ind w:firstLine="720"/>
        <w:rPr>
          <w:rStyle w:val="12"/>
          <w:i w:val="0"/>
          <w:iCs/>
          <w:color w:val="auto"/>
          <w:sz w:val="24"/>
          <w:szCs w:val="24"/>
        </w:rPr>
      </w:pPr>
      <w:r w:rsidRPr="00F41F07">
        <w:rPr>
          <w:caps w:val="0"/>
          <w:color w:val="auto"/>
          <w:sz w:val="24"/>
          <w:szCs w:val="24"/>
        </w:rPr>
        <w:t>4.</w:t>
      </w:r>
      <w:r w:rsidRPr="00F41F07">
        <w:rPr>
          <w:caps w:val="0"/>
          <w:color w:val="auto"/>
          <w:sz w:val="24"/>
          <w:szCs w:val="24"/>
          <w:lang w:val="en-US"/>
        </w:rPr>
        <w:t> </w:t>
      </w:r>
      <w:r w:rsidRPr="00F41F07">
        <w:rPr>
          <w:rStyle w:val="12"/>
          <w:iCs/>
          <w:color w:val="auto"/>
          <w:sz w:val="24"/>
          <w:szCs w:val="24"/>
        </w:rPr>
        <w:t>Информационно-просветительская работа</w:t>
      </w:r>
      <w:r w:rsidRPr="00F41F07">
        <w:rPr>
          <w:caps w:val="0"/>
          <w:color w:val="auto"/>
          <w:sz w:val="24"/>
          <w:szCs w:val="24"/>
        </w:rPr>
        <w:t xml:space="preserve"> предполагает осу</w:t>
      </w:r>
      <w:r w:rsidRPr="00F41F07">
        <w:rPr>
          <w:caps w:val="0"/>
          <w:color w:val="auto"/>
          <w:sz w:val="24"/>
          <w:szCs w:val="24"/>
        </w:rPr>
        <w:softHyphen/>
        <w:t>щес</w:t>
      </w:r>
      <w:r w:rsidRPr="00F41F07">
        <w:rPr>
          <w:caps w:val="0"/>
          <w:color w:val="auto"/>
          <w:sz w:val="24"/>
          <w:szCs w:val="24"/>
        </w:rPr>
        <w:softHyphen/>
        <w:t>т</w:t>
      </w:r>
      <w:r w:rsidRPr="00F41F07">
        <w:rPr>
          <w:caps w:val="0"/>
          <w:color w:val="auto"/>
          <w:sz w:val="24"/>
          <w:szCs w:val="24"/>
        </w:rPr>
        <w:softHyphen/>
        <w:t>в</w:t>
      </w:r>
      <w:r w:rsidRPr="00F41F07">
        <w:rPr>
          <w:caps w:val="0"/>
          <w:color w:val="auto"/>
          <w:sz w:val="24"/>
          <w:szCs w:val="24"/>
        </w:rPr>
        <w:softHyphen/>
        <w:t>ле</w:t>
      </w:r>
      <w:r w:rsidRPr="00F41F07">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rStyle w:val="12"/>
          <w:i w:val="0"/>
          <w:iCs/>
          <w:color w:val="auto"/>
          <w:sz w:val="24"/>
          <w:szCs w:val="24"/>
        </w:rPr>
        <w:t>Информационно-просветительская</w:t>
      </w:r>
      <w:r w:rsidRPr="00F41F07">
        <w:rPr>
          <w:rStyle w:val="12"/>
          <w:iCs/>
          <w:color w:val="auto"/>
          <w:sz w:val="24"/>
          <w:szCs w:val="24"/>
        </w:rPr>
        <w:t xml:space="preserve"> </w:t>
      </w:r>
      <w:r w:rsidRPr="00F41F07">
        <w:rPr>
          <w:rStyle w:val="12"/>
          <w:i w:val="0"/>
          <w:iCs/>
          <w:color w:val="auto"/>
          <w:sz w:val="24"/>
          <w:szCs w:val="24"/>
        </w:rPr>
        <w:t xml:space="preserve">работа включает: </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оформление информационных стендов, печатных и других материалов,</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lastRenderedPageBreak/>
        <w:t>― психологическое просвещение педагогов с целью повышения их психологической компетентности,</w:t>
      </w:r>
    </w:p>
    <w:p w:rsidR="008C2A02" w:rsidRPr="00F41F07" w:rsidRDefault="008C2A02" w:rsidP="00F41F07">
      <w:pPr>
        <w:pStyle w:val="aff5"/>
        <w:spacing w:line="240" w:lineRule="auto"/>
        <w:ind w:firstLine="720"/>
        <w:rPr>
          <w:color w:val="auto"/>
          <w:sz w:val="24"/>
          <w:szCs w:val="24"/>
        </w:rPr>
      </w:pPr>
      <w:r w:rsidRPr="00F41F07">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F41F07" w:rsidRDefault="008C2A02" w:rsidP="00F41F07">
      <w:pPr>
        <w:pStyle w:val="Default"/>
        <w:ind w:firstLine="720"/>
        <w:jc w:val="both"/>
        <w:rPr>
          <w:color w:val="auto"/>
        </w:rPr>
      </w:pPr>
      <w:r w:rsidRPr="00F41F07">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F41F07" w:rsidRDefault="008C2A02" w:rsidP="00F41F07">
      <w:pPr>
        <w:pStyle w:val="Default"/>
        <w:ind w:firstLine="720"/>
        <w:jc w:val="both"/>
        <w:rPr>
          <w:caps/>
          <w:color w:val="auto"/>
        </w:rPr>
      </w:pPr>
      <w:r w:rsidRPr="00F41F07">
        <w:rPr>
          <w:color w:val="auto"/>
        </w:rPr>
        <w:t>Социально-педагогическое сопровождение включает:</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F41F07" w:rsidRDefault="008C2A02" w:rsidP="00F41F07">
      <w:pPr>
        <w:pStyle w:val="Default"/>
        <w:ind w:firstLine="720"/>
        <w:jc w:val="both"/>
        <w:rPr>
          <w:color w:val="auto"/>
        </w:rPr>
      </w:pPr>
      <w:r w:rsidRPr="00F41F07">
        <w:rPr>
          <w:caps/>
          <w:color w:val="auto"/>
        </w:rPr>
        <w:t>― </w:t>
      </w:r>
      <w:r w:rsidRPr="00F41F07">
        <w:rPr>
          <w:color w:val="auto"/>
        </w:rPr>
        <w:t>взаимодействие с социальными партнерами и общественными организациями в интересах учащегося и его семьи.</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xml:space="preserve">В процессе </w:t>
      </w:r>
      <w:r w:rsidRPr="00F41F07">
        <w:rPr>
          <w:rStyle w:val="12"/>
          <w:i w:val="0"/>
          <w:iCs/>
          <w:color w:val="auto"/>
          <w:sz w:val="24"/>
          <w:szCs w:val="24"/>
        </w:rPr>
        <w:t>информационно-просветительской и</w:t>
      </w:r>
      <w:r w:rsidRPr="00F41F07">
        <w:rPr>
          <w:rStyle w:val="12"/>
          <w:iCs/>
          <w:color w:val="auto"/>
          <w:sz w:val="24"/>
          <w:szCs w:val="24"/>
        </w:rPr>
        <w:t xml:space="preserve"> </w:t>
      </w:r>
      <w:r w:rsidRPr="00F41F07">
        <w:rPr>
          <w:caps w:val="0"/>
          <w:color w:val="auto"/>
          <w:sz w:val="24"/>
          <w:szCs w:val="24"/>
        </w:rPr>
        <w:t>социально-педагогической</w:t>
      </w:r>
      <w:r w:rsidRPr="00F41F07">
        <w:rPr>
          <w:rStyle w:val="12"/>
          <w:iCs/>
          <w:color w:val="auto"/>
          <w:sz w:val="24"/>
          <w:szCs w:val="24"/>
        </w:rPr>
        <w:t xml:space="preserve"> </w:t>
      </w:r>
      <w:r w:rsidRPr="00F41F07">
        <w:rPr>
          <w:caps w:val="0"/>
          <w:color w:val="auto"/>
          <w:sz w:val="24"/>
          <w:szCs w:val="24"/>
        </w:rPr>
        <w:t>работы используются следующие формы и методы работы:</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xml:space="preserve">― индивидуальные и групповые беседы, семинары, тренинги, </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лекции для родителей,</w:t>
      </w:r>
    </w:p>
    <w:p w:rsidR="008C2A02" w:rsidRPr="00F41F07" w:rsidRDefault="008C2A02" w:rsidP="00F41F07">
      <w:pPr>
        <w:pStyle w:val="aff5"/>
        <w:spacing w:line="240" w:lineRule="auto"/>
        <w:ind w:firstLine="720"/>
        <w:rPr>
          <w:rFonts w:eastAsia="Times New Roman"/>
          <w:caps w:val="0"/>
          <w:color w:val="auto"/>
          <w:sz w:val="24"/>
          <w:szCs w:val="24"/>
        </w:rPr>
      </w:pPr>
      <w:r w:rsidRPr="00F41F07">
        <w:rPr>
          <w:caps w:val="0"/>
          <w:color w:val="auto"/>
          <w:sz w:val="24"/>
          <w:szCs w:val="24"/>
        </w:rPr>
        <w:t>― анкетирование педагогов, родителей,</w:t>
      </w:r>
    </w:p>
    <w:p w:rsidR="008C2A02" w:rsidRPr="00F41F07" w:rsidRDefault="008C2A02" w:rsidP="00F41F07">
      <w:pPr>
        <w:pStyle w:val="aff5"/>
        <w:spacing w:line="240" w:lineRule="auto"/>
        <w:ind w:firstLine="720"/>
        <w:rPr>
          <w:b/>
          <w:bCs/>
          <w:i/>
          <w:color w:val="auto"/>
          <w:sz w:val="24"/>
          <w:szCs w:val="24"/>
        </w:rPr>
      </w:pPr>
      <w:r w:rsidRPr="00F41F07">
        <w:rPr>
          <w:caps w:val="0"/>
          <w:color w:val="auto"/>
          <w:sz w:val="24"/>
          <w:szCs w:val="24"/>
        </w:rPr>
        <w:t>― разработка методических материалов и рекомендаций учителю, родителям.</w:t>
      </w:r>
    </w:p>
    <w:p w:rsidR="008C2A02" w:rsidRPr="00F41F07" w:rsidRDefault="008C2A02" w:rsidP="00F41F07">
      <w:pPr>
        <w:tabs>
          <w:tab w:val="left" w:pos="-180"/>
          <w:tab w:val="left" w:pos="0"/>
        </w:tabs>
        <w:spacing w:after="0" w:line="240" w:lineRule="auto"/>
        <w:ind w:firstLine="720"/>
        <w:jc w:val="center"/>
        <w:rPr>
          <w:rFonts w:ascii="Times New Roman" w:hAnsi="Times New Roman" w:cs="Times New Roman"/>
          <w:i/>
          <w:iCs/>
          <w:sz w:val="24"/>
          <w:szCs w:val="24"/>
        </w:rPr>
      </w:pPr>
      <w:r w:rsidRPr="00F41F07">
        <w:rPr>
          <w:rFonts w:ascii="Times New Roman" w:hAnsi="Times New Roman" w:cs="Times New Roman"/>
          <w:b/>
          <w:bCs/>
          <w:i/>
          <w:sz w:val="24"/>
          <w:szCs w:val="24"/>
        </w:rPr>
        <w:t>Механизмы реализации программы</w:t>
      </w:r>
      <w:r w:rsidRPr="00F41F07">
        <w:rPr>
          <w:rFonts w:ascii="Times New Roman" w:hAnsi="Times New Roman" w:cs="Times New Roman"/>
          <w:b/>
          <w:bCs/>
          <w:sz w:val="24"/>
          <w:szCs w:val="24"/>
        </w:rPr>
        <w:t xml:space="preserve"> </w:t>
      </w:r>
      <w:r w:rsidRPr="00F41F07">
        <w:rPr>
          <w:rFonts w:ascii="Times New Roman" w:hAnsi="Times New Roman" w:cs="Times New Roman"/>
          <w:b/>
          <w:i/>
          <w:sz w:val="24"/>
          <w:szCs w:val="24"/>
        </w:rPr>
        <w:t>коррекционной работы</w:t>
      </w:r>
    </w:p>
    <w:p w:rsidR="008C2A02" w:rsidRPr="00F41F07" w:rsidRDefault="008C2A02" w:rsidP="00F41F07">
      <w:pPr>
        <w:pStyle w:val="Default"/>
        <w:ind w:firstLine="720"/>
        <w:jc w:val="both"/>
        <w:rPr>
          <w:color w:val="auto"/>
        </w:rPr>
      </w:pPr>
      <w:r w:rsidRPr="00F41F07">
        <w:rPr>
          <w:i/>
          <w:iCs/>
          <w:color w:val="auto"/>
        </w:rPr>
        <w:t xml:space="preserve">Взаимодействие специалистов </w:t>
      </w:r>
      <w:r w:rsidR="00CF0052" w:rsidRPr="00F41F07">
        <w:rPr>
          <w:i/>
          <w:iCs/>
          <w:color w:val="auto"/>
        </w:rPr>
        <w:t>школы</w:t>
      </w:r>
      <w:r w:rsidRPr="00F41F07">
        <w:rPr>
          <w:i/>
          <w:iCs/>
          <w:color w:val="auto"/>
        </w:rPr>
        <w:t xml:space="preserve"> </w:t>
      </w:r>
      <w:r w:rsidRPr="00F41F07">
        <w:rPr>
          <w:iCs/>
          <w:color w:val="auto"/>
        </w:rPr>
        <w:t>в про</w:t>
      </w:r>
      <w:r w:rsidRPr="00F41F07">
        <w:rPr>
          <w:iCs/>
          <w:color w:val="auto"/>
        </w:rPr>
        <w:softHyphen/>
        <w:t>це</w:t>
      </w:r>
      <w:r w:rsidRPr="00F41F07">
        <w:rPr>
          <w:iCs/>
          <w:color w:val="auto"/>
        </w:rPr>
        <w:softHyphen/>
        <w:t>с</w:t>
      </w:r>
      <w:r w:rsidRPr="00F41F07">
        <w:rPr>
          <w:iCs/>
          <w:color w:val="auto"/>
        </w:rPr>
        <w:softHyphen/>
        <w:t>се</w:t>
      </w:r>
      <w:r w:rsidRPr="00F41F07">
        <w:rPr>
          <w:i/>
          <w:iCs/>
          <w:color w:val="auto"/>
        </w:rPr>
        <w:t xml:space="preserve"> </w:t>
      </w:r>
      <w:r w:rsidRPr="00F41F07">
        <w:rPr>
          <w:iCs/>
          <w:color w:val="auto"/>
        </w:rPr>
        <w:t>реализации адаптированной основной общеобразовательной программы</w:t>
      </w:r>
      <w:r w:rsidRPr="00F41F07">
        <w:rPr>
          <w:i/>
          <w:iCs/>
          <w:color w:val="auto"/>
        </w:rPr>
        <w:t xml:space="preserve">  – </w:t>
      </w:r>
      <w:r w:rsidRPr="00F41F07">
        <w:rPr>
          <w:color w:val="auto"/>
        </w:rPr>
        <w:t xml:space="preserve">один из основных механизмов реализации программы коррекционной работы. </w:t>
      </w:r>
    </w:p>
    <w:p w:rsidR="008C2A02" w:rsidRPr="00F41F07" w:rsidRDefault="008C2A02" w:rsidP="00F41F07">
      <w:pPr>
        <w:pStyle w:val="Default"/>
        <w:ind w:firstLine="720"/>
        <w:jc w:val="both"/>
        <w:rPr>
          <w:caps/>
          <w:color w:val="auto"/>
        </w:rPr>
      </w:pPr>
      <w:r w:rsidRPr="00F41F07">
        <w:rPr>
          <w:color w:val="auto"/>
        </w:rPr>
        <w:t xml:space="preserve">Взаимодействие </w:t>
      </w:r>
      <w:r w:rsidRPr="00F41F07">
        <w:rPr>
          <w:iCs/>
          <w:color w:val="auto"/>
        </w:rPr>
        <w:t xml:space="preserve">специалистов </w:t>
      </w:r>
      <w:r w:rsidRPr="00F41F07">
        <w:rPr>
          <w:color w:val="auto"/>
        </w:rPr>
        <w:t xml:space="preserve">требует: </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 xml:space="preserve">создания программы взаимодействия всех специалистов в рамках реализации коррекционной работы, </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F41F07" w:rsidRDefault="008C2A02" w:rsidP="00F41F07">
      <w:pPr>
        <w:pStyle w:val="Default"/>
        <w:ind w:firstLine="720"/>
        <w:jc w:val="both"/>
        <w:rPr>
          <w:i/>
          <w:iCs/>
          <w:color w:val="auto"/>
        </w:rPr>
      </w:pPr>
      <w:r w:rsidRPr="00F41F07">
        <w:rPr>
          <w:caps/>
          <w:color w:val="auto"/>
        </w:rPr>
        <w:t>― </w:t>
      </w:r>
      <w:r w:rsidRPr="00F41F07">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F41F07" w:rsidRDefault="008C2A02" w:rsidP="00F41F07">
      <w:pPr>
        <w:pStyle w:val="Default"/>
        <w:ind w:firstLine="720"/>
        <w:jc w:val="both"/>
        <w:rPr>
          <w:i/>
          <w:iCs/>
          <w:color w:val="auto"/>
        </w:rPr>
      </w:pPr>
      <w:r w:rsidRPr="00F41F07">
        <w:rPr>
          <w:i/>
          <w:iCs/>
          <w:color w:val="auto"/>
        </w:rPr>
        <w:t xml:space="preserve">Взаимодействие специалистов общеобразовательной организации </w:t>
      </w:r>
      <w:r w:rsidRPr="00F41F07">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F41F07">
        <w:rPr>
          <w:color w:val="auto"/>
        </w:rPr>
        <w:t>(интеллектуальными нарушениями)</w:t>
      </w:r>
      <w:r w:rsidRPr="00F41F07">
        <w:rPr>
          <w:iCs/>
          <w:color w:val="auto"/>
        </w:rPr>
        <w:t xml:space="preserve">. </w:t>
      </w:r>
    </w:p>
    <w:p w:rsidR="008C2A02" w:rsidRPr="00F41F07" w:rsidRDefault="008C2A02" w:rsidP="00F41F07">
      <w:pPr>
        <w:pStyle w:val="Default"/>
        <w:ind w:firstLine="720"/>
        <w:jc w:val="both"/>
        <w:rPr>
          <w:color w:val="auto"/>
        </w:rPr>
      </w:pPr>
      <w:r w:rsidRPr="00F41F07">
        <w:rPr>
          <w:i/>
          <w:iCs/>
          <w:color w:val="auto"/>
        </w:rPr>
        <w:t xml:space="preserve">Социальное </w:t>
      </w:r>
      <w:r w:rsidRPr="00F41F07">
        <w:rPr>
          <w:i/>
          <w:color w:val="auto"/>
        </w:rPr>
        <w:t>партнерство</w:t>
      </w:r>
      <w:r w:rsidRPr="00F41F07">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F41F07" w:rsidRDefault="008C2A02" w:rsidP="00F41F07">
      <w:pPr>
        <w:pStyle w:val="Default"/>
        <w:ind w:firstLine="720"/>
        <w:jc w:val="both"/>
        <w:rPr>
          <w:caps/>
          <w:color w:val="auto"/>
        </w:rPr>
      </w:pPr>
      <w:r w:rsidRPr="00F41F07">
        <w:rPr>
          <w:color w:val="auto"/>
        </w:rPr>
        <w:t xml:space="preserve">Социальное партнерство включает сотрудничество (на основе заключенных договоров): </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F41F07">
        <w:rPr>
          <w:color w:val="auto"/>
        </w:rPr>
        <w:softHyphen/>
        <w:t>ро</w:t>
      </w:r>
      <w:r w:rsidRPr="00F41F07">
        <w:rPr>
          <w:color w:val="auto"/>
        </w:rPr>
        <w:softHyphen/>
        <w:t>вье</w:t>
      </w:r>
      <w:r w:rsidRPr="00F41F07">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F41F07" w:rsidRDefault="008C2A02" w:rsidP="00F41F07">
      <w:pPr>
        <w:pStyle w:val="Default"/>
        <w:ind w:firstLine="720"/>
        <w:jc w:val="both"/>
        <w:rPr>
          <w:caps/>
          <w:color w:val="auto"/>
        </w:rPr>
      </w:pPr>
      <w:r w:rsidRPr="00F41F07">
        <w:rPr>
          <w:caps/>
          <w:color w:val="auto"/>
        </w:rPr>
        <w:t>― </w:t>
      </w:r>
      <w:r w:rsidRPr="00F41F07">
        <w:rPr>
          <w:color w:val="auto"/>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w:t>
      </w:r>
      <w:r w:rsidRPr="00F41F07">
        <w:rPr>
          <w:color w:val="auto"/>
        </w:rPr>
        <w:lastRenderedPageBreak/>
        <w:t>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F41F07" w:rsidRDefault="008C2A02" w:rsidP="00F41F07">
      <w:pPr>
        <w:pStyle w:val="Default"/>
        <w:ind w:firstLine="720"/>
        <w:jc w:val="both"/>
      </w:pPr>
      <w:r w:rsidRPr="00F41F07">
        <w:rPr>
          <w:caps/>
          <w:color w:val="auto"/>
        </w:rPr>
        <w:t>― </w:t>
      </w:r>
      <w:r w:rsidRPr="00F41F07">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Pr="00F41F07" w:rsidRDefault="006E5931" w:rsidP="00F41F07">
      <w:pPr>
        <w:overflowPunct w:val="0"/>
        <w:spacing w:after="0" w:line="240" w:lineRule="auto"/>
        <w:ind w:firstLine="709"/>
        <w:jc w:val="center"/>
        <w:rPr>
          <w:rFonts w:ascii="Times New Roman" w:hAnsi="Times New Roman" w:cs="Times New Roman"/>
          <w:b/>
          <w:sz w:val="24"/>
          <w:szCs w:val="24"/>
        </w:rPr>
      </w:pPr>
    </w:p>
    <w:p w:rsidR="005B5BE4" w:rsidRPr="00F41F07" w:rsidRDefault="005B5BE4" w:rsidP="00F41F07">
      <w:pPr>
        <w:overflowPunct w:val="0"/>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sz w:val="24"/>
          <w:szCs w:val="24"/>
        </w:rPr>
        <w:t>2.2.6. </w:t>
      </w:r>
      <w:r w:rsidRPr="00F41F07">
        <w:rPr>
          <w:rFonts w:ascii="Times New Roman" w:hAnsi="Times New Roman" w:cs="Times New Roman"/>
          <w:b/>
          <w:bCs/>
          <w:i/>
          <w:sz w:val="24"/>
          <w:szCs w:val="24"/>
        </w:rPr>
        <w:t>Программа внеурочной деятельности</w:t>
      </w:r>
    </w:p>
    <w:p w:rsidR="005B5BE4" w:rsidRPr="00F41F07" w:rsidRDefault="006E5357" w:rsidP="00F41F07">
      <w:pPr>
        <w:tabs>
          <w:tab w:val="left" w:pos="6379"/>
        </w:tabs>
        <w:overflowPunct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5B5BE4" w:rsidRPr="00F41F07">
        <w:rPr>
          <w:rFonts w:ascii="Times New Roman" w:hAnsi="Times New Roman" w:cs="Times New Roman"/>
          <w:sz w:val="24"/>
          <w:szCs w:val="24"/>
        </w:rPr>
        <w:t>рограмма внеурочной деятельности обучающихся с умственной от</w:t>
      </w:r>
      <w:r w:rsidR="005B5BE4" w:rsidRPr="00F41F07">
        <w:rPr>
          <w:rFonts w:ascii="Times New Roman" w:hAnsi="Times New Roman" w:cs="Times New Roman"/>
          <w:sz w:val="24"/>
          <w:szCs w:val="24"/>
        </w:rPr>
        <w:softHyphen/>
        <w:t>с</w:t>
      </w:r>
      <w:r w:rsidR="005B5BE4" w:rsidRPr="00F41F07">
        <w:rPr>
          <w:rFonts w:ascii="Times New Roman" w:hAnsi="Times New Roman" w:cs="Times New Roman"/>
          <w:sz w:val="24"/>
          <w:szCs w:val="24"/>
        </w:rPr>
        <w:softHyphen/>
        <w:t>та</w:t>
      </w:r>
      <w:r w:rsidR="005B5BE4" w:rsidRPr="00F41F07">
        <w:rPr>
          <w:rFonts w:ascii="Times New Roman" w:hAnsi="Times New Roman" w:cs="Times New Roman"/>
          <w:sz w:val="24"/>
          <w:szCs w:val="24"/>
        </w:rPr>
        <w:softHyphen/>
        <w:t xml:space="preserve">лостью </w:t>
      </w:r>
      <w:r w:rsidR="005B5BE4" w:rsidRPr="00F41F07">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раз</w:t>
      </w:r>
      <w:r>
        <w:rPr>
          <w:rFonts w:ascii="Times New Roman" w:hAnsi="Times New Roman" w:cs="Times New Roman"/>
          <w:sz w:val="24"/>
          <w:szCs w:val="24"/>
        </w:rPr>
        <w:softHyphen/>
        <w:t>работана</w:t>
      </w:r>
      <w:r w:rsidR="005B5BE4" w:rsidRPr="00F41F07">
        <w:rPr>
          <w:rFonts w:ascii="Times New Roman" w:hAnsi="Times New Roman" w:cs="Times New Roman"/>
          <w:sz w:val="24"/>
          <w:szCs w:val="24"/>
        </w:rPr>
        <w:t xml:space="preserve"> с уч</w:t>
      </w:r>
      <w:r>
        <w:rPr>
          <w:rFonts w:ascii="Times New Roman" w:hAnsi="Times New Roman" w:cs="Times New Roman"/>
          <w:sz w:val="24"/>
          <w:szCs w:val="24"/>
        </w:rPr>
        <w:t>ётом</w:t>
      </w:r>
      <w:r w:rsidR="005B5BE4" w:rsidRPr="00F41F07">
        <w:rPr>
          <w:rFonts w:ascii="Times New Roman" w:hAnsi="Times New Roman" w:cs="Times New Roman"/>
          <w:sz w:val="24"/>
          <w:szCs w:val="24"/>
        </w:rPr>
        <w:t xml:space="preserve"> этнических, со</w:t>
      </w:r>
      <w:r w:rsidR="005B5BE4" w:rsidRPr="00F41F07">
        <w:rPr>
          <w:rFonts w:ascii="Times New Roman" w:hAnsi="Times New Roman" w:cs="Times New Roman"/>
          <w:sz w:val="24"/>
          <w:szCs w:val="24"/>
        </w:rPr>
        <w:softHyphen/>
        <w:t>циально-экономических осо</w:t>
      </w:r>
      <w:r w:rsidR="005B5BE4" w:rsidRPr="00F41F07">
        <w:rPr>
          <w:rFonts w:ascii="Times New Roman" w:hAnsi="Times New Roman" w:cs="Times New Roman"/>
          <w:sz w:val="24"/>
          <w:szCs w:val="24"/>
        </w:rPr>
        <w:softHyphen/>
        <w:t>бенностей региона, запросов семей</w:t>
      </w:r>
      <w:r>
        <w:rPr>
          <w:rFonts w:ascii="Times New Roman" w:hAnsi="Times New Roman" w:cs="Times New Roman"/>
          <w:sz w:val="24"/>
          <w:szCs w:val="24"/>
        </w:rPr>
        <w:t>,</w:t>
      </w:r>
      <w:r w:rsidR="005B5BE4" w:rsidRPr="00F41F07">
        <w:rPr>
          <w:rFonts w:ascii="Times New Roman" w:hAnsi="Times New Roman" w:cs="Times New Roman"/>
          <w:sz w:val="24"/>
          <w:szCs w:val="24"/>
        </w:rPr>
        <w:t xml:space="preserve"> </w:t>
      </w:r>
      <w:r>
        <w:rPr>
          <w:rFonts w:ascii="Times New Roman" w:hAnsi="Times New Roman" w:cs="Times New Roman"/>
          <w:sz w:val="24"/>
          <w:szCs w:val="24"/>
        </w:rPr>
        <w:t xml:space="preserve">на </w:t>
      </w:r>
      <w:r w:rsidR="005B5BE4" w:rsidRPr="00F41F07">
        <w:rPr>
          <w:rFonts w:ascii="Times New Roman" w:hAnsi="Times New Roman" w:cs="Times New Roman"/>
          <w:color w:val="000000"/>
          <w:sz w:val="24"/>
          <w:szCs w:val="24"/>
        </w:rPr>
        <w:t>основе системно-деятельностного и культурно-исторического по</w:t>
      </w:r>
      <w:r w:rsidR="005B5BE4" w:rsidRPr="00F41F07">
        <w:rPr>
          <w:rFonts w:ascii="Times New Roman" w:hAnsi="Times New Roman" w:cs="Times New Roman"/>
          <w:color w:val="000000"/>
          <w:sz w:val="24"/>
          <w:szCs w:val="24"/>
        </w:rPr>
        <w:softHyphen/>
        <w:t>д</w:t>
      </w:r>
      <w:r w:rsidR="005B5BE4" w:rsidRPr="00F41F07">
        <w:rPr>
          <w:rFonts w:ascii="Times New Roman" w:hAnsi="Times New Roman" w:cs="Times New Roman"/>
          <w:color w:val="000000"/>
          <w:sz w:val="24"/>
          <w:szCs w:val="24"/>
        </w:rPr>
        <w:softHyphen/>
        <w:t>ходов</w:t>
      </w:r>
      <w:r w:rsidR="005B5BE4" w:rsidRPr="00F41F07">
        <w:rPr>
          <w:rFonts w:ascii="Times New Roman" w:hAnsi="Times New Roman" w:cs="Times New Roman"/>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Под внеурочной деятельностью понимается образовательная деятельность, на</w:t>
      </w:r>
      <w:r w:rsidRPr="00F41F07">
        <w:rPr>
          <w:rFonts w:ascii="Times New Roman" w:hAnsi="Times New Roman" w:cs="Times New Roman"/>
          <w:sz w:val="24"/>
          <w:szCs w:val="24"/>
        </w:rPr>
        <w:softHyphen/>
        <w:t>пра</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ле</w:t>
      </w:r>
      <w:r w:rsidRPr="00F41F07">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ствляемая в формах, отличных от классно-урочной. Внеурочная деятельность объе</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ня</w:t>
      </w:r>
      <w:r w:rsidRPr="00F41F07">
        <w:rPr>
          <w:rFonts w:ascii="Times New Roman" w:hAnsi="Times New Roman" w:cs="Times New Roman"/>
          <w:sz w:val="24"/>
          <w:szCs w:val="24"/>
        </w:rPr>
        <w:softHyphen/>
        <w:t>ет все, кроме учебной,  виды деятельности обучающихся, в которых возможно и це</w:t>
      </w:r>
      <w:r w:rsidRPr="00F41F07">
        <w:rPr>
          <w:rFonts w:ascii="Times New Roman" w:hAnsi="Times New Roman" w:cs="Times New Roman"/>
          <w:sz w:val="24"/>
          <w:szCs w:val="24"/>
        </w:rPr>
        <w:softHyphen/>
        <w:t>ле</w:t>
      </w:r>
      <w:r w:rsidRPr="00F41F07">
        <w:rPr>
          <w:rFonts w:ascii="Times New Roman" w:hAnsi="Times New Roman" w:cs="Times New Roman"/>
          <w:sz w:val="24"/>
          <w:szCs w:val="24"/>
        </w:rPr>
        <w:softHyphen/>
        <w:t>со</w:t>
      </w:r>
      <w:r w:rsidRPr="00F41F07">
        <w:rPr>
          <w:rFonts w:ascii="Times New Roman" w:hAnsi="Times New Roman" w:cs="Times New Roman"/>
          <w:sz w:val="24"/>
          <w:szCs w:val="24"/>
        </w:rPr>
        <w:softHyphen/>
        <w:t>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зно решение задач их воспитания и социализации.</w:t>
      </w:r>
      <w:r w:rsidRPr="00F41F07">
        <w:rPr>
          <w:rFonts w:ascii="Times New Roman" w:hAnsi="Times New Roman" w:cs="Times New Roman"/>
          <w:b/>
          <w:i/>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Сущность и основное назначение внеурочной деятельности заключается в обес</w:t>
      </w:r>
      <w:r w:rsidRPr="00F41F07">
        <w:rPr>
          <w:rFonts w:ascii="Times New Roman" w:hAnsi="Times New Roman" w:cs="Times New Roman"/>
          <w:sz w:val="24"/>
          <w:szCs w:val="24"/>
        </w:rPr>
        <w:softHyphen/>
        <w:t>пе</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F41F07">
        <w:rPr>
          <w:rFonts w:ascii="Times New Roman" w:hAnsi="Times New Roman" w:cs="Times New Roman"/>
          <w:sz w:val="24"/>
          <w:szCs w:val="24"/>
        </w:rPr>
        <w:softHyphen/>
        <w:t>ча</w:t>
      </w:r>
      <w:r w:rsidRPr="00F41F07">
        <w:rPr>
          <w:rFonts w:ascii="Times New Roman" w:hAnsi="Times New Roman" w:cs="Times New Roman"/>
          <w:sz w:val="24"/>
          <w:szCs w:val="24"/>
        </w:rPr>
        <w:softHyphen/>
        <w:t xml:space="preserve">ющихся с умственной отсталостью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 xml:space="preserve">, организации их свободного времени.  </w:t>
      </w:r>
    </w:p>
    <w:p w:rsidR="005B5BE4" w:rsidRPr="00F41F07" w:rsidRDefault="005B5BE4" w:rsidP="00F41F07">
      <w:pPr>
        <w:spacing w:after="0" w:line="240" w:lineRule="auto"/>
        <w:ind w:firstLine="709"/>
        <w:jc w:val="both"/>
        <w:rPr>
          <w:rFonts w:ascii="Times New Roman" w:hAnsi="Times New Roman" w:cs="Times New Roman"/>
          <w:b/>
          <w:i/>
          <w:color w:val="000000"/>
          <w:sz w:val="24"/>
          <w:szCs w:val="24"/>
        </w:rPr>
      </w:pPr>
      <w:r w:rsidRPr="00F41F07">
        <w:rPr>
          <w:rFonts w:ascii="Times New Roman" w:hAnsi="Times New Roman" w:cs="Times New Roman"/>
          <w:sz w:val="24"/>
          <w:szCs w:val="24"/>
        </w:rPr>
        <w:t>Внеурочная деятельность ориентирована на создание условий для: расширения опы</w:t>
      </w:r>
      <w:r w:rsidRPr="00F41F07">
        <w:rPr>
          <w:rFonts w:ascii="Times New Roman" w:hAnsi="Times New Roman" w:cs="Times New Roman"/>
          <w:sz w:val="24"/>
          <w:szCs w:val="24"/>
        </w:rPr>
        <w:softHyphen/>
        <w:t xml:space="preserve">та поведения, деятельности и общения; </w:t>
      </w:r>
      <w:r w:rsidRPr="00F41F07">
        <w:rPr>
          <w:rFonts w:ascii="Times New Roman" w:hAnsi="Times New Roman" w:cs="Times New Roman"/>
          <w:bCs/>
          <w:iCs/>
          <w:sz w:val="24"/>
          <w:szCs w:val="24"/>
        </w:rPr>
        <w:t>творческой самореализации обучающихся с ум</w:t>
      </w:r>
      <w:r w:rsidRPr="00F41F07">
        <w:rPr>
          <w:rFonts w:ascii="Times New Roman" w:hAnsi="Times New Roman" w:cs="Times New Roman"/>
          <w:bCs/>
          <w:iCs/>
          <w:sz w:val="24"/>
          <w:szCs w:val="24"/>
        </w:rPr>
        <w:softHyphen/>
        <w:t>ственной отсталостью (интеллектуальными нарушениями) в комфортной р</w:t>
      </w:r>
      <w:r w:rsidRPr="00F41F07">
        <w:rPr>
          <w:rFonts w:ascii="Times New Roman" w:hAnsi="Times New Roman" w:cs="Times New Roman"/>
          <w:sz w:val="24"/>
          <w:szCs w:val="24"/>
        </w:rPr>
        <w:t>азвивающей сре</w:t>
      </w:r>
      <w:r w:rsidRPr="00F41F07">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F41F07">
        <w:rPr>
          <w:rFonts w:ascii="Times New Roman" w:hAnsi="Times New Roman" w:cs="Times New Roman"/>
          <w:sz w:val="24"/>
          <w:szCs w:val="24"/>
        </w:rPr>
        <w:softHyphen/>
        <w:t>з</w:t>
      </w:r>
      <w:r w:rsidRPr="00F41F07">
        <w:rPr>
          <w:rFonts w:ascii="Times New Roman" w:hAnsi="Times New Roman" w:cs="Times New Roman"/>
          <w:sz w:val="24"/>
          <w:szCs w:val="24"/>
        </w:rPr>
        <w:softHyphen/>
        <w:t>не</w:t>
      </w:r>
      <w:r w:rsidRPr="00F41F07">
        <w:rPr>
          <w:rFonts w:ascii="Times New Roman" w:hAnsi="Times New Roman" w:cs="Times New Roman"/>
          <w:sz w:val="24"/>
          <w:szCs w:val="24"/>
        </w:rPr>
        <w:softHyphen/>
        <w:t>де</w:t>
      </w:r>
      <w:r w:rsidRPr="00F41F07">
        <w:rPr>
          <w:rFonts w:ascii="Times New Roman" w:hAnsi="Times New Roman" w:cs="Times New Roman"/>
          <w:sz w:val="24"/>
          <w:szCs w:val="24"/>
        </w:rPr>
        <w:softHyphen/>
        <w:t xml:space="preserve">ятельности; позитивного отношения к окружающей действительности; </w:t>
      </w:r>
      <w:r w:rsidRPr="00F41F07">
        <w:rPr>
          <w:rFonts w:ascii="Times New Roman" w:hAnsi="Times New Roman" w:cs="Times New Roman"/>
          <w:bCs/>
          <w:iCs/>
          <w:sz w:val="24"/>
          <w:szCs w:val="24"/>
        </w:rPr>
        <w:t>социального ста</w:t>
      </w:r>
      <w:r w:rsidRPr="00F41F07">
        <w:rPr>
          <w:rFonts w:ascii="Times New Roman" w:hAnsi="Times New Roman" w:cs="Times New Roman"/>
          <w:bCs/>
          <w:iCs/>
          <w:sz w:val="24"/>
          <w:szCs w:val="24"/>
        </w:rPr>
        <w:softHyphen/>
        <w:t xml:space="preserve">новления обучающегося </w:t>
      </w:r>
      <w:r w:rsidRPr="00F41F07">
        <w:rPr>
          <w:rFonts w:ascii="Times New Roman" w:hAnsi="Times New Roman" w:cs="Times New Roman"/>
          <w:sz w:val="24"/>
          <w:szCs w:val="24"/>
        </w:rPr>
        <w:t>в процессе общения и совместной деятельности в детском со</w:t>
      </w:r>
      <w:r w:rsidRPr="00F41F07">
        <w:rPr>
          <w:rFonts w:ascii="Times New Roman" w:hAnsi="Times New Roman" w:cs="Times New Roman"/>
          <w:sz w:val="24"/>
          <w:szCs w:val="24"/>
        </w:rPr>
        <w:softHyphen/>
        <w:t>об</w:t>
      </w:r>
      <w:r w:rsidRPr="00F41F07">
        <w:rPr>
          <w:rFonts w:ascii="Times New Roman" w:hAnsi="Times New Roman" w:cs="Times New Roman"/>
          <w:sz w:val="24"/>
          <w:szCs w:val="24"/>
        </w:rPr>
        <w:softHyphen/>
        <w:t xml:space="preserve">ществе, активного взаимодействия со сверстниками и педагогами; </w:t>
      </w:r>
      <w:r w:rsidRPr="00F41F07">
        <w:rPr>
          <w:rFonts w:ascii="Times New Roman" w:hAnsi="Times New Roman" w:cs="Times New Roman"/>
          <w:bCs/>
          <w:iCs/>
          <w:sz w:val="24"/>
          <w:szCs w:val="24"/>
        </w:rPr>
        <w:t>профессионального са</w:t>
      </w:r>
      <w:r w:rsidRPr="00F41F07">
        <w:rPr>
          <w:rFonts w:ascii="Times New Roman" w:hAnsi="Times New Roman" w:cs="Times New Roman"/>
          <w:bCs/>
          <w:iCs/>
          <w:sz w:val="24"/>
          <w:szCs w:val="24"/>
        </w:rPr>
        <w:softHyphen/>
        <w:t>моопределения</w:t>
      </w:r>
      <w:r w:rsidRPr="00F41F07">
        <w:rPr>
          <w:rFonts w:ascii="Times New Roman" w:hAnsi="Times New Roman" w:cs="Times New Roman"/>
          <w:sz w:val="24"/>
          <w:szCs w:val="24"/>
        </w:rPr>
        <w:t>, необходимого для успешной реализации дальнейших жизненных пла</w:t>
      </w:r>
      <w:r w:rsidRPr="00F41F07">
        <w:rPr>
          <w:rFonts w:ascii="Times New Roman" w:hAnsi="Times New Roman" w:cs="Times New Roman"/>
          <w:sz w:val="24"/>
          <w:szCs w:val="24"/>
        </w:rPr>
        <w:softHyphen/>
        <w:t>нов обучающихся.</w:t>
      </w:r>
    </w:p>
    <w:p w:rsidR="005B5BE4" w:rsidRPr="00F41F07" w:rsidRDefault="005B5BE4" w:rsidP="00F41F07">
      <w:pPr>
        <w:shd w:val="clear" w:color="auto" w:fill="FFFFFF"/>
        <w:spacing w:after="0" w:line="240" w:lineRule="auto"/>
        <w:ind w:firstLine="709"/>
        <w:jc w:val="both"/>
        <w:rPr>
          <w:rFonts w:ascii="Times New Roman" w:hAnsi="Times New Roman" w:cs="Times New Roman"/>
          <w:b/>
          <w:i/>
          <w:color w:val="000000"/>
          <w:sz w:val="24"/>
          <w:szCs w:val="24"/>
        </w:rPr>
      </w:pPr>
      <w:r w:rsidRPr="00F41F07">
        <w:rPr>
          <w:rFonts w:ascii="Times New Roman" w:hAnsi="Times New Roman" w:cs="Times New Roman"/>
          <w:b/>
          <w:i/>
          <w:color w:val="000000"/>
          <w:sz w:val="24"/>
          <w:szCs w:val="24"/>
        </w:rPr>
        <w:t>Основными целями</w:t>
      </w:r>
      <w:r w:rsidRPr="00F41F07">
        <w:rPr>
          <w:rFonts w:ascii="Times New Roman" w:hAnsi="Times New Roman" w:cs="Times New Roman"/>
          <w:color w:val="000000"/>
          <w:sz w:val="24"/>
          <w:szCs w:val="24"/>
        </w:rPr>
        <w:t xml:space="preserve"> внеурочной деятельности являются создание условий для до</w:t>
      </w:r>
      <w:r w:rsidRPr="00F41F07">
        <w:rPr>
          <w:rFonts w:ascii="Times New Roman" w:hAnsi="Times New Roman" w:cs="Times New Roman"/>
          <w:color w:val="000000"/>
          <w:sz w:val="24"/>
          <w:szCs w:val="24"/>
        </w:rPr>
        <w:softHyphen/>
        <w:t>с</w:t>
      </w:r>
      <w:r w:rsidRPr="00F41F07">
        <w:rPr>
          <w:rFonts w:ascii="Times New Roman" w:hAnsi="Times New Roman" w:cs="Times New Roman"/>
          <w:color w:val="000000"/>
          <w:sz w:val="24"/>
          <w:szCs w:val="24"/>
        </w:rPr>
        <w:softHyphen/>
        <w:t>ти</w:t>
      </w:r>
      <w:r w:rsidRPr="00F41F07">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F41F07">
        <w:rPr>
          <w:rFonts w:ascii="Times New Roman" w:hAnsi="Times New Roman" w:cs="Times New Roman"/>
          <w:color w:val="000000"/>
          <w:sz w:val="24"/>
          <w:szCs w:val="24"/>
        </w:rPr>
        <w:softHyphen/>
        <w:t>ми</w:t>
      </w:r>
      <w:r w:rsidRPr="00F41F07">
        <w:rPr>
          <w:rFonts w:ascii="Times New Roman" w:hAnsi="Times New Roman" w:cs="Times New Roman"/>
          <w:color w:val="000000"/>
          <w:sz w:val="24"/>
          <w:szCs w:val="24"/>
        </w:rPr>
        <w:softHyphen/>
        <w:t>ро</w:t>
      </w:r>
      <w:r w:rsidRPr="00F41F07">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F41F07">
        <w:rPr>
          <w:rFonts w:ascii="Times New Roman" w:hAnsi="Times New Roman" w:cs="Times New Roman"/>
          <w:color w:val="000000"/>
          <w:sz w:val="24"/>
          <w:szCs w:val="24"/>
        </w:rPr>
        <w:softHyphen/>
        <w:t>ци</w:t>
      </w:r>
      <w:r w:rsidRPr="00F41F07">
        <w:rPr>
          <w:rFonts w:ascii="Times New Roman" w:hAnsi="Times New Roman" w:cs="Times New Roman"/>
          <w:color w:val="000000"/>
          <w:sz w:val="24"/>
          <w:szCs w:val="24"/>
        </w:rPr>
        <w:softHyphen/>
        <w:t>а</w:t>
      </w:r>
      <w:r w:rsidRPr="00F41F07">
        <w:rPr>
          <w:rFonts w:ascii="Times New Roman" w:hAnsi="Times New Roman" w:cs="Times New Roman"/>
          <w:color w:val="000000"/>
          <w:sz w:val="24"/>
          <w:szCs w:val="24"/>
        </w:rPr>
        <w:softHyphen/>
        <w:t>ли</w:t>
      </w:r>
      <w:r w:rsidRPr="00F41F07">
        <w:rPr>
          <w:rFonts w:ascii="Times New Roman" w:hAnsi="Times New Roman" w:cs="Times New Roman"/>
          <w:color w:val="000000"/>
          <w:sz w:val="24"/>
          <w:szCs w:val="24"/>
        </w:rPr>
        <w:softHyphen/>
        <w:t>за</w:t>
      </w:r>
      <w:r w:rsidRPr="00F41F07">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F41F07">
        <w:rPr>
          <w:rFonts w:ascii="Times New Roman" w:hAnsi="Times New Roman" w:cs="Times New Roman"/>
          <w:color w:val="000000"/>
          <w:sz w:val="24"/>
          <w:szCs w:val="24"/>
        </w:rPr>
        <w:softHyphen/>
        <w:t>ру</w:t>
      </w:r>
      <w:r w:rsidRPr="00F41F07">
        <w:rPr>
          <w:rFonts w:ascii="Times New Roman" w:hAnsi="Times New Roman" w:cs="Times New Roman"/>
          <w:color w:val="000000"/>
          <w:sz w:val="24"/>
          <w:szCs w:val="24"/>
        </w:rPr>
        <w:softHyphen/>
        <w:t>ше</w:t>
      </w:r>
      <w:r w:rsidRPr="00F41F07">
        <w:rPr>
          <w:rFonts w:ascii="Times New Roman" w:hAnsi="Times New Roman" w:cs="Times New Roman"/>
          <w:color w:val="000000"/>
          <w:sz w:val="24"/>
          <w:szCs w:val="24"/>
        </w:rPr>
        <w:softHyphen/>
        <w:t>ни</w:t>
      </w:r>
      <w:r w:rsidRPr="00F41F07">
        <w:rPr>
          <w:rFonts w:ascii="Times New Roman" w:hAnsi="Times New Roman" w:cs="Times New Roman"/>
          <w:color w:val="000000"/>
          <w:sz w:val="24"/>
          <w:szCs w:val="24"/>
        </w:rPr>
        <w:softHyphen/>
        <w:t>я</w:t>
      </w:r>
      <w:r w:rsidRPr="00F41F07">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F41F07">
        <w:rPr>
          <w:rFonts w:ascii="Times New Roman" w:hAnsi="Times New Roman" w:cs="Times New Roman"/>
          <w:color w:val="000000"/>
          <w:sz w:val="24"/>
          <w:szCs w:val="24"/>
        </w:rPr>
        <w:softHyphen/>
        <w:t>те</w:t>
      </w:r>
      <w:r w:rsidRPr="00F41F07">
        <w:rPr>
          <w:rFonts w:ascii="Times New Roman" w:hAnsi="Times New Roman" w:cs="Times New Roman"/>
          <w:color w:val="000000"/>
          <w:sz w:val="24"/>
          <w:szCs w:val="24"/>
        </w:rPr>
        <w:softHyphen/>
        <w:t>л</w:t>
      </w:r>
      <w:r w:rsidRPr="00F41F07">
        <w:rPr>
          <w:rFonts w:ascii="Times New Roman" w:hAnsi="Times New Roman" w:cs="Times New Roman"/>
          <w:color w:val="000000"/>
          <w:sz w:val="24"/>
          <w:szCs w:val="24"/>
        </w:rPr>
        <w:softHyphen/>
        <w:t>ле</w:t>
      </w:r>
      <w:r w:rsidRPr="00F41F07">
        <w:rPr>
          <w:rFonts w:ascii="Times New Roman" w:hAnsi="Times New Roman" w:cs="Times New Roman"/>
          <w:color w:val="000000"/>
          <w:sz w:val="24"/>
          <w:szCs w:val="24"/>
        </w:rPr>
        <w:softHyphen/>
        <w:t>к</w:t>
      </w:r>
      <w:r w:rsidRPr="00F41F07">
        <w:rPr>
          <w:rFonts w:ascii="Times New Roman" w:hAnsi="Times New Roman" w:cs="Times New Roman"/>
          <w:color w:val="000000"/>
          <w:sz w:val="24"/>
          <w:szCs w:val="24"/>
        </w:rPr>
        <w:softHyphen/>
        <w:t>ту</w:t>
      </w:r>
      <w:r w:rsidRPr="00F41F07">
        <w:rPr>
          <w:rFonts w:ascii="Times New Roman" w:hAnsi="Times New Roman" w:cs="Times New Roman"/>
          <w:color w:val="000000"/>
          <w:sz w:val="24"/>
          <w:szCs w:val="24"/>
        </w:rPr>
        <w:softHyphen/>
        <w:t>аль</w:t>
      </w:r>
      <w:r w:rsidRPr="00F41F07">
        <w:rPr>
          <w:rFonts w:ascii="Times New Roman" w:hAnsi="Times New Roman" w:cs="Times New Roman"/>
          <w:color w:val="000000"/>
          <w:sz w:val="24"/>
          <w:szCs w:val="24"/>
        </w:rPr>
        <w:softHyphen/>
        <w:t>ных интересов учащихся в свободное время.</w:t>
      </w:r>
    </w:p>
    <w:p w:rsidR="005B5BE4" w:rsidRPr="00F41F07" w:rsidRDefault="005B5BE4" w:rsidP="00F41F07">
      <w:pPr>
        <w:shd w:val="clear" w:color="auto" w:fill="FFFFFF"/>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
          <w:i/>
          <w:color w:val="000000"/>
          <w:sz w:val="24"/>
          <w:szCs w:val="24"/>
        </w:rPr>
        <w:t>Основные задачи:</w:t>
      </w:r>
    </w:p>
    <w:p w:rsidR="005B5BE4" w:rsidRPr="00F41F07" w:rsidRDefault="005B5BE4" w:rsidP="00F41F07">
      <w:pPr>
        <w:pStyle w:val="af9"/>
        <w:tabs>
          <w:tab w:val="left" w:pos="900"/>
        </w:tabs>
        <w:spacing w:before="0" w:after="0" w:line="240" w:lineRule="auto"/>
        <w:ind w:firstLine="709"/>
        <w:jc w:val="both"/>
      </w:pPr>
      <w:r w:rsidRPr="00F41F07">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F41F07" w:rsidRDefault="005B5BE4" w:rsidP="00F41F07">
      <w:pPr>
        <w:tabs>
          <w:tab w:val="left" w:pos="563"/>
        </w:tabs>
        <w:overflowPunct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формирование эстетических потребностей, ценностей и чувств;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F41F07" w:rsidRDefault="005B5BE4" w:rsidP="00F41F07">
      <w:pPr>
        <w:spacing w:after="0" w:line="240" w:lineRule="auto"/>
        <w:ind w:firstLine="709"/>
        <w:jc w:val="both"/>
        <w:rPr>
          <w:rFonts w:ascii="Times New Roman" w:hAnsi="Times New Roman" w:cs="Times New Roman"/>
          <w:color w:val="333333"/>
          <w:sz w:val="24"/>
          <w:szCs w:val="24"/>
          <w:shd w:val="clear" w:color="auto" w:fill="FFFFFF"/>
        </w:rPr>
      </w:pPr>
      <w:r w:rsidRPr="00F41F07">
        <w:rPr>
          <w:rFonts w:ascii="Times New Roman" w:hAnsi="Times New Roman" w:cs="Times New Roman"/>
          <w:sz w:val="24"/>
          <w:szCs w:val="24"/>
        </w:rPr>
        <w:lastRenderedPageBreak/>
        <w:t>формирование положительного отношения к базовым общественным ценностям;</w:t>
      </w:r>
    </w:p>
    <w:p w:rsidR="005B5BE4" w:rsidRPr="00F41F07" w:rsidRDefault="005B5BE4" w:rsidP="00F41F07">
      <w:pPr>
        <w:spacing w:after="0" w:line="240" w:lineRule="auto"/>
        <w:ind w:firstLine="709"/>
        <w:jc w:val="both"/>
        <w:rPr>
          <w:rFonts w:ascii="Times New Roman" w:hAnsi="Times New Roman" w:cs="Times New Roman"/>
          <w:bCs/>
          <w:sz w:val="24"/>
          <w:szCs w:val="24"/>
        </w:rPr>
      </w:pPr>
      <w:r w:rsidRPr="00F41F07">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F41F07" w:rsidRDefault="005B5BE4" w:rsidP="00F41F07">
      <w:pPr>
        <w:overflowPunct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F41F07" w:rsidRDefault="005B5BE4" w:rsidP="00F41F07">
      <w:pPr>
        <w:overflowPunct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укрепление доверия к другим людям; </w:t>
      </w:r>
    </w:p>
    <w:p w:rsidR="005B5BE4" w:rsidRPr="00F41F07" w:rsidRDefault="005B5BE4" w:rsidP="00F41F07">
      <w:pPr>
        <w:overflowPunct w:val="0"/>
        <w:spacing w:after="0" w:line="240" w:lineRule="auto"/>
        <w:ind w:firstLine="709"/>
        <w:jc w:val="both"/>
        <w:rPr>
          <w:rFonts w:ascii="Times New Roman" w:hAnsi="Times New Roman" w:cs="Times New Roman"/>
          <w:b/>
          <w:bCs/>
          <w:sz w:val="24"/>
          <w:szCs w:val="24"/>
        </w:rPr>
      </w:pPr>
      <w:r w:rsidRPr="00F41F07">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F41F07" w:rsidRDefault="005B5BE4" w:rsidP="00F41F07">
      <w:pPr>
        <w:overflowPunct w:val="0"/>
        <w:spacing w:after="0" w:line="240" w:lineRule="auto"/>
        <w:ind w:firstLine="709"/>
        <w:jc w:val="center"/>
        <w:rPr>
          <w:rFonts w:ascii="Times New Roman" w:hAnsi="Times New Roman" w:cs="Times New Roman"/>
          <w:b/>
          <w:bCs/>
          <w:sz w:val="24"/>
          <w:szCs w:val="24"/>
        </w:rPr>
      </w:pPr>
      <w:r w:rsidRPr="00F41F07">
        <w:rPr>
          <w:rFonts w:ascii="Times New Roman" w:hAnsi="Times New Roman" w:cs="Times New Roman"/>
          <w:b/>
          <w:bCs/>
          <w:sz w:val="24"/>
          <w:szCs w:val="24"/>
        </w:rPr>
        <w:t>Основные направления и формы организации</w:t>
      </w:r>
    </w:p>
    <w:p w:rsidR="005B5BE4" w:rsidRPr="00F41F07" w:rsidRDefault="005B5BE4" w:rsidP="00F41F07">
      <w:pPr>
        <w:overflowPunct w:val="0"/>
        <w:spacing w:after="0" w:line="240" w:lineRule="auto"/>
        <w:ind w:firstLine="709"/>
        <w:jc w:val="center"/>
        <w:rPr>
          <w:rFonts w:ascii="Times New Roman" w:hAnsi="Times New Roman" w:cs="Times New Roman"/>
          <w:sz w:val="24"/>
          <w:szCs w:val="24"/>
        </w:rPr>
      </w:pPr>
      <w:r w:rsidRPr="00F41F07">
        <w:rPr>
          <w:rFonts w:ascii="Times New Roman" w:hAnsi="Times New Roman" w:cs="Times New Roman"/>
          <w:b/>
          <w:bCs/>
          <w:sz w:val="24"/>
          <w:szCs w:val="24"/>
        </w:rPr>
        <w:t>внеурочной деятельности</w:t>
      </w:r>
    </w:p>
    <w:p w:rsidR="005B5BE4" w:rsidRPr="00F41F07" w:rsidRDefault="005B5BE4" w:rsidP="00F41F07">
      <w:pPr>
        <w:pStyle w:val="Standard"/>
        <w:tabs>
          <w:tab w:val="left" w:pos="4500"/>
          <w:tab w:val="left" w:pos="9180"/>
          <w:tab w:val="left" w:pos="9360"/>
        </w:tabs>
        <w:ind w:firstLine="709"/>
        <w:jc w:val="both"/>
        <w:rPr>
          <w:rFonts w:ascii="Times New Roman" w:hAnsi="Times New Roman" w:cs="Times New Roman"/>
        </w:rPr>
      </w:pPr>
      <w:r w:rsidRPr="00F41F07">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Данные направления являются содержательным ориентиром для разработки соответ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тв</w:t>
      </w:r>
      <w:r w:rsidRPr="00F41F07">
        <w:rPr>
          <w:rFonts w:ascii="Times New Roman" w:hAnsi="Times New Roman" w:cs="Times New Roman"/>
          <w:sz w:val="24"/>
          <w:szCs w:val="24"/>
        </w:rPr>
        <w:softHyphen/>
        <w:t>у</w:t>
      </w:r>
      <w:r w:rsidRPr="00F41F07">
        <w:rPr>
          <w:rFonts w:ascii="Times New Roman" w:hAnsi="Times New Roman" w:cs="Times New Roman"/>
          <w:sz w:val="24"/>
          <w:szCs w:val="24"/>
        </w:rPr>
        <w:softHyphen/>
        <w:t xml:space="preserve">ющих программ. </w:t>
      </w:r>
      <w:r w:rsidR="00CF0052" w:rsidRPr="00F41F07">
        <w:rPr>
          <w:rFonts w:ascii="Times New Roman" w:hAnsi="Times New Roman" w:cs="Times New Roman"/>
          <w:sz w:val="24"/>
          <w:szCs w:val="24"/>
        </w:rPr>
        <w:t xml:space="preserve">Школа </w:t>
      </w:r>
      <w:r w:rsidRPr="00F41F07">
        <w:rPr>
          <w:rFonts w:ascii="Times New Roman" w:hAnsi="Times New Roman" w:cs="Times New Roman"/>
          <w:sz w:val="24"/>
          <w:szCs w:val="24"/>
        </w:rPr>
        <w:t>вправе самостоятельно выбирать приоритетные направления вне</w:t>
      </w:r>
      <w:r w:rsidRPr="00F41F07">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F41F07">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F41F07">
        <w:rPr>
          <w:rFonts w:ascii="Times New Roman" w:hAnsi="Times New Roman" w:cs="Times New Roman"/>
          <w:sz w:val="24"/>
          <w:szCs w:val="24"/>
        </w:rPr>
        <w:softHyphen/>
        <w:t>ви</w:t>
      </w:r>
      <w:r w:rsidRPr="00F41F07">
        <w:rPr>
          <w:rFonts w:ascii="Times New Roman" w:hAnsi="Times New Roman" w:cs="Times New Roman"/>
          <w:sz w:val="24"/>
          <w:szCs w:val="24"/>
        </w:rPr>
        <w:softHyphen/>
        <w:t xml:space="preserve">телей).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При этом следует учитывать, что формы, содержание внеурочной деятельности до</w:t>
      </w:r>
      <w:r w:rsidRPr="00F41F07">
        <w:rPr>
          <w:rFonts w:ascii="Times New Roman" w:hAnsi="Times New Roman" w:cs="Times New Roman"/>
          <w:sz w:val="24"/>
          <w:szCs w:val="24"/>
        </w:rPr>
        <w:softHyphen/>
        <w:t>л</w:t>
      </w:r>
      <w:r w:rsidRPr="00F41F07">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F41F07">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 xml:space="preserve">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социального знания, формирования поло</w:t>
      </w:r>
      <w:r w:rsidRPr="00F41F07">
        <w:rPr>
          <w:rFonts w:ascii="Times New Roman" w:hAnsi="Times New Roman" w:cs="Times New Roman"/>
          <w:sz w:val="24"/>
          <w:szCs w:val="24"/>
        </w:rPr>
        <w:softHyphen/>
        <w:t>жи</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ного отношения к базовым ценностям, приобретения опыта самостоятельного об</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 xml:space="preserve">нного действия.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Базовые национальные ценности российского общества: патриотизм, социальная со</w:t>
      </w:r>
      <w:r w:rsidRPr="00F41F07">
        <w:rPr>
          <w:rFonts w:ascii="Times New Roman" w:hAnsi="Times New Roman" w:cs="Times New Roman"/>
          <w:sz w:val="24"/>
          <w:szCs w:val="24"/>
        </w:rPr>
        <w:softHyphen/>
        <w:t>лидарность, гражданственность, семья, здоровье, труд и творчество, наука, тра</w:t>
      </w:r>
      <w:r w:rsidRPr="00F41F07">
        <w:rPr>
          <w:rFonts w:ascii="Times New Roman" w:hAnsi="Times New Roman" w:cs="Times New Roman"/>
          <w:sz w:val="24"/>
          <w:szCs w:val="24"/>
        </w:rPr>
        <w:softHyphen/>
        <w:t>ди</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он</w:t>
      </w:r>
      <w:r w:rsidRPr="00F41F07">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Внеурочная деятельность</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объединяет все виды деятельности обучающихся (кроме уче</w:t>
      </w:r>
      <w:r w:rsidRPr="00F41F07">
        <w:rPr>
          <w:rFonts w:ascii="Times New Roman" w:hAnsi="Times New Roman" w:cs="Times New Roman"/>
          <w:sz w:val="24"/>
          <w:szCs w:val="24"/>
        </w:rPr>
        <w:softHyphen/>
        <w:t>б</w:t>
      </w:r>
      <w:r w:rsidRPr="00F41F07">
        <w:rPr>
          <w:rFonts w:ascii="Times New Roman" w:hAnsi="Times New Roman" w:cs="Times New Roman"/>
          <w:sz w:val="24"/>
          <w:szCs w:val="24"/>
        </w:rPr>
        <w:softHyphen/>
        <w:t>ной деятельности на уроке), в которых возможно и це</w:t>
      </w:r>
      <w:r w:rsidRPr="00F41F07">
        <w:rPr>
          <w:rFonts w:ascii="Times New Roman" w:hAnsi="Times New Roman" w:cs="Times New Roman"/>
          <w:sz w:val="24"/>
          <w:szCs w:val="24"/>
        </w:rPr>
        <w:softHyphen/>
        <w:t>лесообразно решение задач их во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пи</w:t>
      </w:r>
      <w:r w:rsidRPr="00F41F07">
        <w:rPr>
          <w:rFonts w:ascii="Times New Roman" w:hAnsi="Times New Roman" w:cs="Times New Roman"/>
          <w:sz w:val="24"/>
          <w:szCs w:val="24"/>
        </w:rPr>
        <w:softHyphen/>
        <w:t>тания и социализации. Содержание вне</w:t>
      </w:r>
      <w:r w:rsidRPr="00F41F07">
        <w:rPr>
          <w:rFonts w:ascii="Times New Roman" w:hAnsi="Times New Roman" w:cs="Times New Roman"/>
          <w:sz w:val="24"/>
          <w:szCs w:val="24"/>
        </w:rPr>
        <w:softHyphen/>
        <w:t>урочной деятельности обучающихся с ум</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 xml:space="preserve">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скла</w:t>
      </w:r>
      <w:r w:rsidRPr="00F41F07">
        <w:rPr>
          <w:rFonts w:ascii="Times New Roman" w:hAnsi="Times New Roman" w:cs="Times New Roman"/>
          <w:sz w:val="24"/>
          <w:szCs w:val="24"/>
        </w:rPr>
        <w:softHyphen/>
        <w:t>ды</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 xml:space="preserve">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Виды внеурочной деятельност</w:t>
      </w:r>
      <w:r w:rsidR="00337953">
        <w:rPr>
          <w:rFonts w:ascii="Times New Roman" w:hAnsi="Times New Roman" w:cs="Times New Roman"/>
          <w:sz w:val="24"/>
          <w:szCs w:val="24"/>
        </w:rPr>
        <w:t>и в рамках основных направлений следующие:</w:t>
      </w:r>
      <w:r w:rsidRPr="00F41F07">
        <w:rPr>
          <w:rFonts w:ascii="Times New Roman" w:hAnsi="Times New Roman" w:cs="Times New Roman"/>
          <w:sz w:val="24"/>
          <w:szCs w:val="24"/>
        </w:rPr>
        <w:t xml:space="preserve">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F41F07" w:rsidRDefault="005B5BE4" w:rsidP="00F41F07">
      <w:pPr>
        <w:pStyle w:val="aff5"/>
        <w:spacing w:line="240" w:lineRule="auto"/>
        <w:ind w:firstLine="709"/>
        <w:rPr>
          <w:sz w:val="24"/>
          <w:szCs w:val="24"/>
        </w:rPr>
      </w:pPr>
      <w:r w:rsidRPr="00F41F07">
        <w:rPr>
          <w:caps w:val="0"/>
          <w:sz w:val="24"/>
          <w:szCs w:val="24"/>
        </w:rPr>
        <w:t>Формы организации внеурочной деятельности разнообразны</w:t>
      </w:r>
      <w:r w:rsidR="00337953">
        <w:rPr>
          <w:caps w:val="0"/>
          <w:sz w:val="24"/>
          <w:szCs w:val="24"/>
        </w:rPr>
        <w:t xml:space="preserve"> – это </w:t>
      </w:r>
      <w:r w:rsidRPr="00F41F07">
        <w:rPr>
          <w:caps w:val="0"/>
          <w:sz w:val="24"/>
          <w:szCs w:val="24"/>
        </w:rPr>
        <w:t xml:space="preserve">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F41F07" w:rsidRDefault="005B5BE4" w:rsidP="00F41F07">
      <w:pPr>
        <w:shd w:val="clear" w:color="auto" w:fill="FFFFFF"/>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В зависимости от возможностей </w:t>
      </w:r>
      <w:r w:rsidR="00CF0052" w:rsidRPr="00F41F07">
        <w:rPr>
          <w:rFonts w:ascii="Times New Roman" w:hAnsi="Times New Roman" w:cs="Times New Roman"/>
          <w:sz w:val="24"/>
          <w:szCs w:val="24"/>
        </w:rPr>
        <w:t>школы</w:t>
      </w:r>
      <w:r w:rsidRPr="00F41F07">
        <w:rPr>
          <w:rFonts w:ascii="Times New Roman" w:hAnsi="Times New Roman" w:cs="Times New Roman"/>
          <w:sz w:val="24"/>
          <w:szCs w:val="24"/>
        </w:rPr>
        <w:t>, особенностей окружающего социума внеурочная деятельность может осуществляться по различным схемам, в том числе:</w:t>
      </w:r>
    </w:p>
    <w:p w:rsidR="005B5BE4" w:rsidRPr="00F41F07" w:rsidRDefault="005B5BE4" w:rsidP="00F41F07">
      <w:pPr>
        <w:pStyle w:val="aff5"/>
        <w:spacing w:line="240" w:lineRule="auto"/>
        <w:ind w:firstLine="720"/>
        <w:rPr>
          <w:caps w:val="0"/>
          <w:sz w:val="24"/>
          <w:szCs w:val="24"/>
        </w:rPr>
      </w:pPr>
      <w:r w:rsidRPr="00F41F07">
        <w:rPr>
          <w:sz w:val="24"/>
          <w:szCs w:val="24"/>
        </w:rPr>
        <w:t>• </w:t>
      </w:r>
      <w:r w:rsidRPr="00F41F07">
        <w:rPr>
          <w:caps w:val="0"/>
          <w:sz w:val="24"/>
          <w:szCs w:val="24"/>
        </w:rPr>
        <w:t xml:space="preserve">непосредственно в </w:t>
      </w:r>
      <w:r w:rsidR="00CF0052" w:rsidRPr="00F41F07">
        <w:rPr>
          <w:caps w:val="0"/>
          <w:sz w:val="24"/>
          <w:szCs w:val="24"/>
        </w:rPr>
        <w:t>школе</w:t>
      </w:r>
      <w:r w:rsidRPr="00F41F07">
        <w:rPr>
          <w:caps w:val="0"/>
          <w:sz w:val="24"/>
          <w:szCs w:val="24"/>
        </w:rPr>
        <w:t xml:space="preserve"> по типу школы полного дня;</w:t>
      </w:r>
    </w:p>
    <w:p w:rsidR="005B5BE4" w:rsidRPr="00F41F07" w:rsidRDefault="005B5BE4" w:rsidP="00F41F07">
      <w:pPr>
        <w:pStyle w:val="aff5"/>
        <w:spacing w:line="240" w:lineRule="auto"/>
        <w:ind w:firstLine="720"/>
        <w:rPr>
          <w:caps w:val="0"/>
          <w:sz w:val="24"/>
          <w:szCs w:val="24"/>
        </w:rPr>
      </w:pPr>
      <w:r w:rsidRPr="00F41F07">
        <w:rPr>
          <w:caps w:val="0"/>
          <w:sz w:val="24"/>
          <w:szCs w:val="24"/>
        </w:rPr>
        <w:t>• совместно с организациями дополнительного образования детей, спортивными объектами, организациями культуры</w:t>
      </w:r>
      <w:r w:rsidRPr="00F41F07">
        <w:rPr>
          <w:sz w:val="24"/>
          <w:szCs w:val="24"/>
        </w:rPr>
        <w:t>;</w:t>
      </w:r>
    </w:p>
    <w:p w:rsidR="005B5BE4" w:rsidRPr="00F41F07" w:rsidRDefault="005B5BE4" w:rsidP="00F41F07">
      <w:pPr>
        <w:pStyle w:val="aff5"/>
        <w:spacing w:line="240" w:lineRule="auto"/>
        <w:ind w:firstLine="720"/>
        <w:rPr>
          <w:sz w:val="24"/>
          <w:szCs w:val="24"/>
        </w:rPr>
      </w:pPr>
      <w:r w:rsidRPr="00F41F07">
        <w:rPr>
          <w:caps w:val="0"/>
          <w:sz w:val="24"/>
          <w:szCs w:val="24"/>
        </w:rPr>
        <w:t xml:space="preserve">• в сотрудничестве с другими организациями и с участием педагогов </w:t>
      </w:r>
      <w:r w:rsidR="00CF0052" w:rsidRPr="00F41F07">
        <w:rPr>
          <w:caps w:val="0"/>
          <w:sz w:val="24"/>
          <w:szCs w:val="24"/>
        </w:rPr>
        <w:t>школы</w:t>
      </w:r>
      <w:r w:rsidRPr="00F41F07">
        <w:rPr>
          <w:caps w:val="0"/>
          <w:sz w:val="24"/>
          <w:szCs w:val="24"/>
        </w:rPr>
        <w:t xml:space="preserve"> (комбинированная схема).</w:t>
      </w:r>
    </w:p>
    <w:p w:rsidR="005B5BE4" w:rsidRPr="00F41F07" w:rsidRDefault="005B5BE4" w:rsidP="00F41F07">
      <w:pPr>
        <w:pStyle w:val="aff"/>
        <w:spacing w:line="240" w:lineRule="auto"/>
        <w:ind w:firstLine="720"/>
        <w:rPr>
          <w:rFonts w:ascii="Times New Roman" w:hAnsi="Times New Roman" w:cs="Times New Roman"/>
          <w:sz w:val="24"/>
          <w:szCs w:val="24"/>
        </w:rPr>
      </w:pPr>
      <w:r w:rsidRPr="00F41F07">
        <w:rPr>
          <w:rFonts w:ascii="Times New Roman" w:hAnsi="Times New Roman" w:cs="Times New Roman"/>
          <w:sz w:val="24"/>
          <w:szCs w:val="24"/>
        </w:rPr>
        <w:t xml:space="preserve">Основное преимущество реализации внеурочной деятельности непосредственно в </w:t>
      </w:r>
      <w:r w:rsidR="00CF0052" w:rsidRPr="00F41F07">
        <w:rPr>
          <w:rFonts w:ascii="Times New Roman" w:hAnsi="Times New Roman" w:cs="Times New Roman"/>
          <w:sz w:val="24"/>
          <w:szCs w:val="24"/>
        </w:rPr>
        <w:t>школе</w:t>
      </w:r>
      <w:r w:rsidRPr="00F41F07">
        <w:rPr>
          <w:rFonts w:ascii="Times New Roman" w:hAnsi="Times New Roman" w:cs="Times New Roman"/>
          <w:sz w:val="24"/>
          <w:szCs w:val="24"/>
        </w:rPr>
        <w:t xml:space="preserve"> заключается в том, что в ней могут быть созданы все условия для полноценного пребывания обучающихся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 xml:space="preserve">в </w:t>
      </w:r>
      <w:r w:rsidR="00CF0052" w:rsidRPr="00F41F07">
        <w:rPr>
          <w:rFonts w:ascii="Times New Roman" w:hAnsi="Times New Roman" w:cs="Times New Roman"/>
          <w:sz w:val="24"/>
          <w:szCs w:val="24"/>
        </w:rPr>
        <w:t>школе</w:t>
      </w:r>
      <w:r w:rsidRPr="00F41F07">
        <w:rPr>
          <w:rFonts w:ascii="Times New Roman" w:hAnsi="Times New Roman" w:cs="Times New Roman"/>
          <w:sz w:val="24"/>
          <w:szCs w:val="24"/>
        </w:rPr>
        <w:t xml:space="preserve"> в течение дня, содержательном единстве учебного, воспитательного и коррекционно-развивающего процессов.</w:t>
      </w:r>
    </w:p>
    <w:p w:rsidR="005B5BE4" w:rsidRPr="00F41F07" w:rsidRDefault="005B5BE4" w:rsidP="00F41F07">
      <w:pPr>
        <w:pStyle w:val="aff"/>
        <w:spacing w:line="240" w:lineRule="auto"/>
        <w:ind w:firstLine="720"/>
        <w:rPr>
          <w:rFonts w:ascii="Times New Roman" w:hAnsi="Times New Roman" w:cs="Times New Roman"/>
          <w:sz w:val="24"/>
          <w:szCs w:val="24"/>
        </w:rPr>
      </w:pPr>
      <w:r w:rsidRPr="00F41F07">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F41F07" w:rsidRDefault="005B5BE4" w:rsidP="00F41F07">
      <w:pPr>
        <w:pStyle w:val="dash041e005f0431005f044b005f0447005f043d005f044b005f0439"/>
        <w:ind w:firstLine="720"/>
        <w:jc w:val="both"/>
      </w:pPr>
      <w:r w:rsidRPr="00F41F07">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w:t>
      </w:r>
      <w:r w:rsidR="00337953">
        <w:t>подбираются</w:t>
      </w:r>
      <w:r w:rsidRPr="00F41F07">
        <w:t xml:space="preserve">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w:t>
      </w:r>
      <w:r w:rsidR="00CF0052" w:rsidRPr="00F41F07">
        <w:rPr>
          <w:rFonts w:ascii="Times New Roman" w:hAnsi="Times New Roman" w:cs="Times New Roman"/>
          <w:sz w:val="24"/>
          <w:szCs w:val="24"/>
        </w:rPr>
        <w:t>школы</w:t>
      </w:r>
      <w:r w:rsidRPr="00F41F07">
        <w:rPr>
          <w:rFonts w:ascii="Times New Roman" w:hAnsi="Times New Roman" w:cs="Times New Roman"/>
          <w:sz w:val="24"/>
          <w:szCs w:val="24"/>
        </w:rPr>
        <w:t xml:space="preserve"> и организаций дополнительного образования детей. </w:t>
      </w:r>
    </w:p>
    <w:p w:rsidR="005B5BE4" w:rsidRPr="00F41F07" w:rsidRDefault="005B5BE4" w:rsidP="00F41F07">
      <w:pPr>
        <w:pStyle w:val="af5"/>
        <w:spacing w:after="0" w:line="240" w:lineRule="auto"/>
        <w:ind w:firstLine="720"/>
        <w:jc w:val="both"/>
        <w:rPr>
          <w:rFonts w:ascii="Times New Roman" w:hAnsi="Times New Roman"/>
          <w:sz w:val="24"/>
          <w:szCs w:val="24"/>
        </w:rPr>
      </w:pPr>
      <w:r w:rsidRPr="00F41F07">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w:t>
      </w:r>
      <w:r w:rsidR="00CF0052" w:rsidRPr="00F41F07">
        <w:rPr>
          <w:rFonts w:ascii="Times New Roman" w:hAnsi="Times New Roman"/>
          <w:sz w:val="24"/>
          <w:szCs w:val="24"/>
        </w:rPr>
        <w:t xml:space="preserve">школы </w:t>
      </w:r>
      <w:r w:rsidRPr="00F41F07">
        <w:rPr>
          <w:rFonts w:ascii="Times New Roman" w:hAnsi="Times New Roman"/>
          <w:sz w:val="24"/>
          <w:szCs w:val="24"/>
        </w:rPr>
        <w:t xml:space="preserve">(учителя-дефектологи,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337953" w:rsidRDefault="005B5BE4" w:rsidP="00F41F07">
      <w:pPr>
        <w:pStyle w:val="dash041e005f0431005f044b005f0447005f043d005f044b005f0439"/>
        <w:ind w:firstLine="720"/>
        <w:jc w:val="both"/>
      </w:pPr>
      <w:r w:rsidRPr="00F41F07">
        <w:t xml:space="preserve"> В качестве организационного механизма реализации внеурочной деятель</w:t>
      </w:r>
      <w:r w:rsidRPr="00F41F07">
        <w:softHyphen/>
        <w:t xml:space="preserve">ности в </w:t>
      </w:r>
      <w:r w:rsidR="00CF0052" w:rsidRPr="00F41F07">
        <w:t>школе</w:t>
      </w:r>
      <w:r w:rsidRPr="00F41F07">
        <w:t xml:space="preserve"> испол</w:t>
      </w:r>
      <w:r w:rsidR="00337953">
        <w:t>ьзуется</w:t>
      </w:r>
      <w:r w:rsidRPr="00F41F07">
        <w:t xml:space="preserve"> план внеурочной деятельности</w:t>
      </w:r>
      <w:r w:rsidR="00337953">
        <w:t>.</w:t>
      </w:r>
    </w:p>
    <w:p w:rsidR="005B5BE4" w:rsidRPr="00F41F07" w:rsidRDefault="005B5BE4" w:rsidP="00F41F07">
      <w:pPr>
        <w:pStyle w:val="dash041e005f0431005f044b005f0447005f043d005f044b005f0439"/>
        <w:ind w:firstLine="720"/>
        <w:jc w:val="both"/>
        <w:rPr>
          <w:b/>
          <w:bCs/>
        </w:rPr>
      </w:pPr>
      <w:r w:rsidRPr="00F41F07">
        <w:t xml:space="preserve">Формы и способы организации внеурочной деятельности </w:t>
      </w:r>
      <w:r w:rsidR="00CF0052" w:rsidRPr="00F41F07">
        <w:t>школа</w:t>
      </w:r>
      <w:r w:rsidRPr="00F41F07">
        <w:t xml:space="preserve">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F41F07" w:rsidRDefault="005B5BE4" w:rsidP="00F41F07">
      <w:pPr>
        <w:overflowPunct w:val="0"/>
        <w:spacing w:after="0" w:line="240" w:lineRule="auto"/>
        <w:ind w:firstLine="720"/>
        <w:jc w:val="center"/>
        <w:rPr>
          <w:rFonts w:ascii="Times New Roman" w:hAnsi="Times New Roman" w:cs="Times New Roman"/>
          <w:sz w:val="24"/>
          <w:szCs w:val="24"/>
        </w:rPr>
      </w:pPr>
      <w:r w:rsidRPr="00F41F07">
        <w:rPr>
          <w:rFonts w:ascii="Times New Roman" w:hAnsi="Times New Roman" w:cs="Times New Roman"/>
          <w:b/>
          <w:bCs/>
          <w:sz w:val="24"/>
          <w:szCs w:val="24"/>
        </w:rPr>
        <w:t>Планируемые результаты внеурочной деятельности</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В результате реализации программы внеурочной деятельности </w:t>
      </w:r>
      <w:r w:rsidR="00337953">
        <w:rPr>
          <w:rFonts w:ascii="Times New Roman" w:hAnsi="Times New Roman" w:cs="Times New Roman"/>
          <w:sz w:val="24"/>
          <w:szCs w:val="24"/>
        </w:rPr>
        <w:t>обе</w:t>
      </w:r>
      <w:r w:rsidR="00337953">
        <w:rPr>
          <w:rFonts w:ascii="Times New Roman" w:hAnsi="Times New Roman" w:cs="Times New Roman"/>
          <w:sz w:val="24"/>
          <w:szCs w:val="24"/>
        </w:rPr>
        <w:softHyphen/>
        <w:t>с</w:t>
      </w:r>
      <w:r w:rsidR="00337953">
        <w:rPr>
          <w:rFonts w:ascii="Times New Roman" w:hAnsi="Times New Roman" w:cs="Times New Roman"/>
          <w:sz w:val="24"/>
          <w:szCs w:val="24"/>
        </w:rPr>
        <w:softHyphen/>
        <w:t>пе</w:t>
      </w:r>
      <w:r w:rsidR="00337953">
        <w:rPr>
          <w:rFonts w:ascii="Times New Roman" w:hAnsi="Times New Roman" w:cs="Times New Roman"/>
          <w:sz w:val="24"/>
          <w:szCs w:val="24"/>
        </w:rPr>
        <w:softHyphen/>
        <w:t>чи</w:t>
      </w:r>
      <w:r w:rsidR="00337953">
        <w:rPr>
          <w:rFonts w:ascii="Times New Roman" w:hAnsi="Times New Roman" w:cs="Times New Roman"/>
          <w:sz w:val="24"/>
          <w:szCs w:val="24"/>
        </w:rPr>
        <w:softHyphen/>
        <w:t>вает</w:t>
      </w:r>
      <w:r w:rsidRPr="00F41F07">
        <w:rPr>
          <w:rFonts w:ascii="Times New Roman" w:hAnsi="Times New Roman" w:cs="Times New Roman"/>
          <w:sz w:val="24"/>
          <w:szCs w:val="24"/>
        </w:rPr>
        <w:t xml:space="preserve">ся достижение обучающимися с умственной отсталостью </w:t>
      </w:r>
      <w:r w:rsidRPr="00F41F07">
        <w:rPr>
          <w:rFonts w:ascii="Times New Roman" w:hAnsi="Times New Roman" w:cs="Times New Roman"/>
          <w:color w:val="auto"/>
          <w:sz w:val="24"/>
          <w:szCs w:val="24"/>
        </w:rPr>
        <w:t>(интеллектуальными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ниями)</w:t>
      </w:r>
      <w:r w:rsidRPr="00F41F07">
        <w:rPr>
          <w:rFonts w:ascii="Times New Roman" w:hAnsi="Times New Roman" w:cs="Times New Roman"/>
          <w:sz w:val="24"/>
          <w:szCs w:val="24"/>
        </w:rPr>
        <w:t>:</w:t>
      </w:r>
    </w:p>
    <w:p w:rsidR="005B5BE4" w:rsidRPr="00F41F07" w:rsidRDefault="005B5BE4" w:rsidP="00F41F07">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F41F07" w:rsidRDefault="005B5BE4" w:rsidP="00F41F07">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F41F07" w:rsidRDefault="005B5BE4" w:rsidP="00F41F07">
      <w:pPr>
        <w:spacing w:after="0" w:line="240" w:lineRule="auto"/>
        <w:ind w:firstLine="720"/>
        <w:jc w:val="both"/>
        <w:rPr>
          <w:rFonts w:ascii="Times New Roman" w:hAnsi="Times New Roman" w:cs="Times New Roman"/>
          <w:bCs/>
          <w:i/>
          <w:sz w:val="24"/>
          <w:szCs w:val="24"/>
        </w:rPr>
      </w:pPr>
      <w:r w:rsidRPr="00F41F07">
        <w:rPr>
          <w:rFonts w:ascii="Times New Roman" w:hAnsi="Times New Roman" w:cs="Times New Roman"/>
          <w:sz w:val="24"/>
          <w:szCs w:val="24"/>
        </w:rPr>
        <w:t>Воспитательные</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F41F07" w:rsidRDefault="005B5BE4" w:rsidP="00F41F07">
      <w:pPr>
        <w:overflowPunct w:val="0"/>
        <w:spacing w:after="0" w:line="240" w:lineRule="auto"/>
        <w:ind w:firstLine="720"/>
        <w:jc w:val="both"/>
        <w:rPr>
          <w:rFonts w:ascii="Times New Roman" w:hAnsi="Times New Roman" w:cs="Times New Roman"/>
          <w:i/>
          <w:sz w:val="24"/>
          <w:szCs w:val="24"/>
        </w:rPr>
      </w:pPr>
      <w:r w:rsidRPr="00F41F07">
        <w:rPr>
          <w:rFonts w:ascii="Times New Roman" w:hAnsi="Times New Roman" w:cs="Times New Roman"/>
          <w:bCs/>
          <w:i/>
          <w:sz w:val="24"/>
          <w:szCs w:val="24"/>
        </w:rPr>
        <w:t>Первый уровень результатов</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 xml:space="preserve">— приобретение обучающимися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i/>
          <w:sz w:val="24"/>
          <w:szCs w:val="24"/>
        </w:rPr>
        <w:t>Второй уровень результатов</w:t>
      </w:r>
      <w:r w:rsidRPr="00F41F07">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F41F07" w:rsidRDefault="005B5BE4" w:rsidP="00F41F07">
      <w:pPr>
        <w:overflowPunct w:val="0"/>
        <w:spacing w:after="0" w:line="240" w:lineRule="auto"/>
        <w:ind w:firstLine="720"/>
        <w:jc w:val="both"/>
        <w:rPr>
          <w:rFonts w:ascii="Times New Roman" w:hAnsi="Times New Roman" w:cs="Times New Roman"/>
          <w:bCs/>
          <w:i/>
          <w:sz w:val="24"/>
          <w:szCs w:val="24"/>
        </w:rPr>
      </w:pPr>
      <w:r w:rsidRPr="00F41F07">
        <w:rPr>
          <w:rFonts w:ascii="Times New Roman" w:hAnsi="Times New Roman" w:cs="Times New Roman"/>
          <w:sz w:val="24"/>
          <w:szCs w:val="24"/>
        </w:rPr>
        <w:t>Для достижения данного уровня результатов особое значение имеет вза</w:t>
      </w:r>
      <w:r w:rsidRPr="00F41F07">
        <w:rPr>
          <w:rFonts w:ascii="Times New Roman" w:hAnsi="Times New Roman" w:cs="Times New Roman"/>
          <w:sz w:val="24"/>
          <w:szCs w:val="24"/>
        </w:rPr>
        <w:softHyphen/>
        <w:t>и</w:t>
      </w:r>
      <w:r w:rsidRPr="00F41F07">
        <w:rPr>
          <w:rFonts w:ascii="Times New Roman" w:hAnsi="Times New Roman" w:cs="Times New Roman"/>
          <w:sz w:val="24"/>
          <w:szCs w:val="24"/>
        </w:rPr>
        <w:softHyphen/>
        <w:t>мо</w:t>
      </w:r>
      <w:r w:rsidRPr="00F41F07">
        <w:rPr>
          <w:rFonts w:ascii="Times New Roman" w:hAnsi="Times New Roman" w:cs="Times New Roman"/>
          <w:sz w:val="24"/>
          <w:szCs w:val="24"/>
        </w:rPr>
        <w:softHyphen/>
        <w:t>дей</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F41F07">
        <w:rPr>
          <w:rFonts w:ascii="Times New Roman" w:hAnsi="Times New Roman" w:cs="Times New Roman"/>
          <w:sz w:val="24"/>
          <w:szCs w:val="24"/>
        </w:rPr>
        <w:softHyphen/>
        <w:t>торой обучающийся получает (или не получает) первое практическое под</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рждение приобретённых социальных зна</w:t>
      </w:r>
      <w:r w:rsidRPr="00F41F07">
        <w:rPr>
          <w:rFonts w:ascii="Times New Roman" w:hAnsi="Times New Roman" w:cs="Times New Roman"/>
          <w:sz w:val="24"/>
          <w:szCs w:val="24"/>
        </w:rPr>
        <w:softHyphen/>
        <w:t>ний, начинает их ценить (или отвергает).</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bCs/>
          <w:i/>
          <w:sz w:val="24"/>
          <w:szCs w:val="24"/>
        </w:rPr>
        <w:t>Третий уровень результатов</w:t>
      </w:r>
      <w:r w:rsidRPr="00F41F07">
        <w:rPr>
          <w:rFonts w:ascii="Times New Roman" w:hAnsi="Times New Roman" w:cs="Times New Roman"/>
          <w:b/>
          <w:bCs/>
          <w:sz w:val="24"/>
          <w:szCs w:val="24"/>
        </w:rPr>
        <w:t xml:space="preserve"> </w:t>
      </w:r>
      <w:r w:rsidRPr="00F41F07">
        <w:rPr>
          <w:rFonts w:ascii="Times New Roman" w:hAnsi="Times New Roman" w:cs="Times New Roman"/>
          <w:sz w:val="24"/>
          <w:szCs w:val="24"/>
        </w:rPr>
        <w:t>— получение обучающимися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та</w:t>
      </w:r>
      <w:r w:rsidRPr="00F41F07">
        <w:rPr>
          <w:rFonts w:ascii="Times New Roman" w:hAnsi="Times New Roman" w:cs="Times New Roman"/>
          <w:sz w:val="24"/>
          <w:szCs w:val="24"/>
        </w:rPr>
        <w:softHyphen/>
        <w:t>ло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тью</w:t>
      </w:r>
      <w:r w:rsidRPr="00F41F07">
        <w:rPr>
          <w:rFonts w:ascii="Times New Roman" w:hAnsi="Times New Roman" w:cs="Times New Roman"/>
          <w:b/>
          <w:bCs/>
          <w:sz w:val="24"/>
          <w:szCs w:val="24"/>
        </w:rPr>
        <w:t xml:space="preserve">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sz w:val="24"/>
          <w:szCs w:val="24"/>
        </w:rPr>
        <w:t>начального опыта самостоятельного об</w:t>
      </w:r>
      <w:r w:rsidRPr="00F41F07">
        <w:rPr>
          <w:rFonts w:ascii="Times New Roman" w:hAnsi="Times New Roman" w:cs="Times New Roman"/>
          <w:sz w:val="24"/>
          <w:szCs w:val="24"/>
        </w:rPr>
        <w:softHyphen/>
        <w:t>ще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н</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го дей</w:t>
      </w:r>
      <w:r w:rsidRPr="00F41F07">
        <w:rPr>
          <w:rFonts w:ascii="Times New Roman" w:hAnsi="Times New Roman" w:cs="Times New Roman"/>
          <w:sz w:val="24"/>
          <w:szCs w:val="24"/>
        </w:rPr>
        <w:softHyphen/>
        <w:t>ствия, формирование социально приемлемых моделей поведения. Для до</w:t>
      </w:r>
      <w:r w:rsidRPr="00F41F07">
        <w:rPr>
          <w:rFonts w:ascii="Times New Roman" w:hAnsi="Times New Roman" w:cs="Times New Roman"/>
          <w:sz w:val="24"/>
          <w:szCs w:val="24"/>
        </w:rPr>
        <w:softHyphen/>
        <w:t>сти</w:t>
      </w:r>
      <w:r w:rsidRPr="00F41F07">
        <w:rPr>
          <w:rFonts w:ascii="Times New Roman" w:hAnsi="Times New Roman" w:cs="Times New Roman"/>
          <w:sz w:val="24"/>
          <w:szCs w:val="24"/>
        </w:rPr>
        <w:softHyphen/>
        <w:t>же</w:t>
      </w:r>
      <w:r w:rsidRPr="00F41F07">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F41F07">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F41F07">
        <w:rPr>
          <w:rFonts w:ascii="Times New Roman" w:hAnsi="Times New Roman" w:cs="Times New Roman"/>
          <w:sz w:val="24"/>
          <w:szCs w:val="24"/>
        </w:rPr>
        <w:softHyphen/>
        <w:t>ганизации, в открытой общественной среде.</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Достижение трех уровней результатов внеурочной деятельности увеличи</w:t>
      </w:r>
      <w:r w:rsidRPr="00F41F07">
        <w:rPr>
          <w:rFonts w:ascii="Times New Roman" w:hAnsi="Times New Roman" w:cs="Times New Roman"/>
          <w:sz w:val="24"/>
          <w:szCs w:val="24"/>
        </w:rPr>
        <w:softHyphen/>
        <w:t xml:space="preserve">вает вероятность появления </w:t>
      </w:r>
      <w:r w:rsidRPr="00F41F07">
        <w:rPr>
          <w:rFonts w:ascii="Times New Roman" w:hAnsi="Times New Roman" w:cs="Times New Roman"/>
          <w:i/>
          <w:sz w:val="24"/>
          <w:szCs w:val="24"/>
        </w:rPr>
        <w:t>эффектов</w:t>
      </w:r>
      <w:r w:rsidRPr="00F41F07">
        <w:rPr>
          <w:rFonts w:ascii="Times New Roman" w:hAnsi="Times New Roman" w:cs="Times New Roman"/>
          <w:sz w:val="24"/>
          <w:szCs w:val="24"/>
        </w:rPr>
        <w:t xml:space="preserve"> воспитания и социализации обу</w:t>
      </w:r>
      <w:r w:rsidRPr="00F41F07">
        <w:rPr>
          <w:rFonts w:ascii="Times New Roman" w:hAnsi="Times New Roman" w:cs="Times New Roman"/>
          <w:sz w:val="24"/>
          <w:szCs w:val="24"/>
        </w:rPr>
        <w:softHyphen/>
        <w:t>ча</w:t>
      </w:r>
      <w:r w:rsidRPr="00F41F07">
        <w:rPr>
          <w:rFonts w:ascii="Times New Roman" w:hAnsi="Times New Roman" w:cs="Times New Roman"/>
          <w:sz w:val="24"/>
          <w:szCs w:val="24"/>
        </w:rPr>
        <w:softHyphen/>
        <w:t>ю</w:t>
      </w:r>
      <w:r w:rsidRPr="00F41F07">
        <w:rPr>
          <w:rFonts w:ascii="Times New Roman" w:hAnsi="Times New Roman" w:cs="Times New Roman"/>
          <w:sz w:val="24"/>
          <w:szCs w:val="24"/>
        </w:rPr>
        <w:softHyphen/>
        <w:t>щихся. У обучающихся могут быть сформированы коммуникативная, эти</w:t>
      </w:r>
      <w:r w:rsidRPr="00F41F07">
        <w:rPr>
          <w:rFonts w:ascii="Times New Roman" w:hAnsi="Times New Roman" w:cs="Times New Roman"/>
          <w:sz w:val="24"/>
          <w:szCs w:val="24"/>
        </w:rPr>
        <w:softHyphen/>
        <w:t>че</w:t>
      </w:r>
      <w:r w:rsidRPr="00F41F07">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F41F07" w:rsidRDefault="005B5BE4" w:rsidP="00F41F07">
      <w:pPr>
        <w:overflowPunct w:val="0"/>
        <w:spacing w:after="0" w:line="240" w:lineRule="auto"/>
        <w:ind w:firstLine="720"/>
        <w:jc w:val="both"/>
        <w:rPr>
          <w:rFonts w:ascii="Times New Roman" w:hAnsi="Times New Roman" w:cs="Times New Roman"/>
          <w:color w:val="333333"/>
          <w:sz w:val="24"/>
          <w:szCs w:val="24"/>
        </w:rPr>
      </w:pPr>
      <w:r w:rsidRPr="00F41F07">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F41F07">
        <w:rPr>
          <w:rFonts w:ascii="Times New Roman" w:hAnsi="Times New Roman" w:cs="Times New Roman"/>
          <w:color w:val="auto"/>
          <w:sz w:val="24"/>
          <w:szCs w:val="24"/>
        </w:rPr>
        <w:t>(интеллектуальными нарушениями)</w:t>
      </w:r>
      <w:r w:rsidRPr="00F41F07">
        <w:rPr>
          <w:rFonts w:ascii="Times New Roman" w:hAnsi="Times New Roman" w:cs="Times New Roman"/>
          <w:sz w:val="24"/>
          <w:szCs w:val="24"/>
        </w:rPr>
        <w:t xml:space="preserve">. </w:t>
      </w:r>
    </w:p>
    <w:p w:rsidR="005B5BE4" w:rsidRPr="00F41F07" w:rsidRDefault="005B5BE4" w:rsidP="00F41F07">
      <w:pPr>
        <w:overflowPunct w:val="0"/>
        <w:spacing w:after="0" w:line="240" w:lineRule="auto"/>
        <w:ind w:firstLine="720"/>
        <w:jc w:val="both"/>
        <w:rPr>
          <w:rFonts w:ascii="Times New Roman" w:hAnsi="Times New Roman" w:cs="Times New Roman"/>
          <w:b/>
          <w:i/>
          <w:sz w:val="24"/>
          <w:szCs w:val="24"/>
        </w:rPr>
      </w:pPr>
      <w:r w:rsidRPr="00F41F07">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F41F07">
        <w:rPr>
          <w:rFonts w:ascii="Times New Roman" w:hAnsi="Times New Roman" w:cs="Times New Roman"/>
          <w:color w:val="auto"/>
          <w:sz w:val="24"/>
          <w:szCs w:val="24"/>
        </w:rPr>
        <w:t xml:space="preserve">(интеллектуальными нарушениями) </w:t>
      </w:r>
      <w:r w:rsidRPr="00F41F07">
        <w:rPr>
          <w:rFonts w:ascii="Times New Roman" w:hAnsi="Times New Roman" w:cs="Times New Roman"/>
          <w:color w:val="333333"/>
          <w:sz w:val="24"/>
          <w:szCs w:val="24"/>
        </w:rPr>
        <w:t>достигнуты определенные воспитательные результаты.</w:t>
      </w:r>
    </w:p>
    <w:p w:rsidR="005B5BE4" w:rsidRPr="00F41F07" w:rsidRDefault="005B5BE4" w:rsidP="00F41F07">
      <w:pPr>
        <w:pStyle w:val="af9"/>
        <w:spacing w:before="0" w:after="0" w:line="240" w:lineRule="auto"/>
        <w:ind w:firstLine="720"/>
        <w:jc w:val="center"/>
      </w:pPr>
      <w:r w:rsidRPr="00F41F07">
        <w:rPr>
          <w:b/>
          <w:i/>
        </w:rPr>
        <w:t>Основные личностные результаты внеурочной деятельности:</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F41F07" w:rsidRDefault="005B5BE4" w:rsidP="00F41F07">
      <w:pPr>
        <w:pStyle w:val="af9"/>
        <w:spacing w:before="0" w:after="0" w:line="240" w:lineRule="auto"/>
        <w:ind w:firstLine="720"/>
        <w:jc w:val="both"/>
      </w:pPr>
      <w:r w:rsidRPr="00F41F07">
        <w:t>― осознание себя как члена общества, гражданина Российской Федерации, жителя конкретного региона;</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F41F07" w:rsidRDefault="005B5BE4" w:rsidP="00F41F07">
      <w:pPr>
        <w:pStyle w:val="af9"/>
        <w:spacing w:before="0" w:after="0" w:line="240" w:lineRule="auto"/>
        <w:ind w:firstLine="720"/>
        <w:jc w:val="both"/>
      </w:pPr>
      <w:r w:rsidRPr="00F41F07">
        <w:t>― эмоционально-ценностное отношение к окружающей среде, необходимости ее охраны;</w:t>
      </w:r>
    </w:p>
    <w:p w:rsidR="005B5BE4" w:rsidRPr="00F41F07" w:rsidRDefault="005B5BE4" w:rsidP="00F41F07">
      <w:pPr>
        <w:pStyle w:val="af9"/>
        <w:spacing w:before="0" w:after="0" w:line="240" w:lineRule="auto"/>
        <w:ind w:firstLine="720"/>
        <w:jc w:val="both"/>
      </w:pPr>
      <w:r w:rsidRPr="00F41F07">
        <w:lastRenderedPageBreak/>
        <w:t>― уважение к истории, культуре, национальным особенностям, традициям и образу жизни других народов;</w:t>
      </w:r>
    </w:p>
    <w:p w:rsidR="005B5BE4" w:rsidRPr="00F41F07" w:rsidRDefault="005B5BE4" w:rsidP="00F41F07">
      <w:pPr>
        <w:pStyle w:val="af9"/>
        <w:spacing w:before="0" w:after="0" w:line="240" w:lineRule="auto"/>
        <w:ind w:firstLine="720"/>
        <w:jc w:val="both"/>
      </w:pPr>
      <w:r w:rsidRPr="00F41F07">
        <w:t>― готовность следовать этическим нормам поведения в повседневной жизни и профессиональной деятельности;</w:t>
      </w:r>
    </w:p>
    <w:p w:rsidR="005B5BE4" w:rsidRPr="00F41F07" w:rsidRDefault="005B5BE4" w:rsidP="00F41F07">
      <w:pPr>
        <w:pStyle w:val="af9"/>
        <w:spacing w:before="0" w:after="0" w:line="240" w:lineRule="auto"/>
        <w:ind w:firstLine="720"/>
        <w:jc w:val="both"/>
      </w:pPr>
      <w:r w:rsidRPr="00F41F07">
        <w:t>― готовность к реализации дальнейшей профессиональной траектории в соответствии с собственными интересами и возможностями;</w:t>
      </w:r>
    </w:p>
    <w:p w:rsidR="005B5BE4" w:rsidRPr="00F41F07" w:rsidRDefault="005B5BE4" w:rsidP="00F41F07">
      <w:pPr>
        <w:pStyle w:val="aff2"/>
        <w:shd w:val="clear" w:color="auto" w:fill="FFFFFF"/>
        <w:spacing w:after="0" w:line="240" w:lineRule="auto"/>
        <w:ind w:left="0" w:firstLine="720"/>
        <w:jc w:val="both"/>
        <w:rPr>
          <w:rFonts w:ascii="Times New Roman" w:hAnsi="Times New Roman"/>
          <w:sz w:val="24"/>
          <w:szCs w:val="24"/>
        </w:rPr>
      </w:pPr>
      <w:r w:rsidRPr="00F41F07">
        <w:rPr>
          <w:rFonts w:ascii="Times New Roman" w:hAnsi="Times New Roman"/>
          <w:sz w:val="24"/>
          <w:szCs w:val="24"/>
        </w:rPr>
        <w:t xml:space="preserve">― понимание красоты в искусстве, в окружающей действительности; </w:t>
      </w:r>
    </w:p>
    <w:p w:rsidR="005B5BE4" w:rsidRPr="00F41F07" w:rsidRDefault="005B5BE4" w:rsidP="00F41F07">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F41F07">
        <w:rPr>
          <w:rFonts w:ascii="Times New Roman" w:hAnsi="Times New Roman" w:cs="Times New Roman"/>
          <w:bCs/>
          <w:sz w:val="24"/>
          <w:szCs w:val="24"/>
        </w:rPr>
        <w:t>практической, художественно-эстетической, спортивно-физкультурной деятельности</w:t>
      </w:r>
      <w:r w:rsidRPr="00F41F07">
        <w:rPr>
          <w:rFonts w:ascii="Times New Roman" w:hAnsi="Times New Roman" w:cs="Times New Roman"/>
          <w:sz w:val="24"/>
          <w:szCs w:val="24"/>
        </w:rPr>
        <w:t xml:space="preserve">; </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w:t>
      </w:r>
      <w:r w:rsidRPr="00F41F07">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w:t>
      </w:r>
      <w:r w:rsidRPr="00F41F07">
        <w:rPr>
          <w:rFonts w:ascii="Times New Roman" w:hAnsi="Times New Roman" w:cs="Times New Roman"/>
          <w:bCs/>
          <w:sz w:val="24"/>
          <w:szCs w:val="24"/>
        </w:rPr>
        <w:t xml:space="preserve">расширение круга общения, </w:t>
      </w:r>
      <w:r w:rsidRPr="00F41F07">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F41F07">
        <w:rPr>
          <w:rFonts w:ascii="Times New Roman" w:hAnsi="Times New Roman" w:cs="Times New Roman"/>
          <w:bCs/>
          <w:sz w:val="24"/>
          <w:szCs w:val="24"/>
        </w:rPr>
        <w:t>;</w:t>
      </w:r>
      <w:r w:rsidRPr="00F41F07">
        <w:rPr>
          <w:rFonts w:ascii="Times New Roman" w:hAnsi="Times New Roman" w:cs="Times New Roman"/>
          <w:sz w:val="24"/>
          <w:szCs w:val="24"/>
        </w:rPr>
        <w:t xml:space="preserve"> </w:t>
      </w:r>
    </w:p>
    <w:p w:rsidR="005B5BE4" w:rsidRPr="00F41F07" w:rsidRDefault="005B5BE4" w:rsidP="00F41F07">
      <w:pPr>
        <w:pStyle w:val="af9"/>
        <w:spacing w:before="0" w:after="0" w:line="240" w:lineRule="auto"/>
        <w:ind w:firstLine="720"/>
        <w:jc w:val="both"/>
      </w:pPr>
      <w:r w:rsidRPr="00F41F07">
        <w:t xml:space="preserve">― принятие и освоение различных социальных ролей, умение взаимодействовать с людьми, работать в коллективе; </w:t>
      </w:r>
    </w:p>
    <w:p w:rsidR="005B5BE4" w:rsidRPr="00F41F07" w:rsidRDefault="005B5BE4" w:rsidP="00F41F07">
      <w:pPr>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F41F07" w:rsidRDefault="005B5BE4" w:rsidP="00F41F07">
      <w:pPr>
        <w:pStyle w:val="af9"/>
        <w:spacing w:before="0" w:after="0" w:line="240" w:lineRule="auto"/>
        <w:ind w:firstLine="720"/>
        <w:jc w:val="both"/>
      </w:pPr>
      <w:r w:rsidRPr="00F41F07">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F41F07" w:rsidRDefault="005B5BE4" w:rsidP="00F41F07">
      <w:pPr>
        <w:pStyle w:val="af9"/>
        <w:spacing w:before="0" w:after="0" w:line="240" w:lineRule="auto"/>
        <w:ind w:firstLine="720"/>
        <w:jc w:val="both"/>
      </w:pPr>
      <w:r w:rsidRPr="00F41F07">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F41F07" w:rsidRDefault="005B5BE4" w:rsidP="00F41F07">
      <w:pPr>
        <w:pStyle w:val="af9"/>
        <w:spacing w:before="0" w:after="0" w:line="240" w:lineRule="auto"/>
        <w:ind w:firstLine="720"/>
        <w:jc w:val="both"/>
      </w:pPr>
      <w:r w:rsidRPr="00F41F07">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1074C6" w:rsidRDefault="005B5BE4" w:rsidP="00F9082C">
      <w:pPr>
        <w:overflowPunct w:val="0"/>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Default="00F9082C" w:rsidP="00F9082C">
      <w:pPr>
        <w:overflowPunct w:val="0"/>
        <w:spacing w:after="0" w:line="240" w:lineRule="auto"/>
        <w:ind w:firstLine="720"/>
        <w:jc w:val="both"/>
        <w:rPr>
          <w:rFonts w:ascii="Times New Roman" w:hAnsi="Times New Roman" w:cs="Times New Roman"/>
          <w:sz w:val="24"/>
          <w:szCs w:val="24"/>
        </w:rPr>
      </w:pPr>
    </w:p>
    <w:p w:rsidR="00F9082C" w:rsidRPr="00F9082C" w:rsidRDefault="00F9082C" w:rsidP="00F9082C">
      <w:pPr>
        <w:overflowPunct w:val="0"/>
        <w:spacing w:after="0" w:line="240" w:lineRule="auto"/>
        <w:ind w:firstLine="720"/>
        <w:jc w:val="both"/>
        <w:rPr>
          <w:rFonts w:ascii="Times New Roman" w:hAnsi="Times New Roman" w:cs="Times New Roman"/>
          <w:sz w:val="24"/>
          <w:szCs w:val="24"/>
        </w:rPr>
      </w:pPr>
    </w:p>
    <w:p w:rsidR="00D852B1" w:rsidRPr="00F41F07" w:rsidRDefault="00D852B1" w:rsidP="00F41F07">
      <w:pPr>
        <w:overflowPunct w:val="0"/>
        <w:spacing w:after="0" w:line="240" w:lineRule="auto"/>
        <w:ind w:firstLine="720"/>
        <w:jc w:val="center"/>
        <w:rPr>
          <w:rFonts w:ascii="Times New Roman" w:hAnsi="Times New Roman" w:cs="Times New Roman"/>
          <w:b/>
          <w:sz w:val="24"/>
          <w:szCs w:val="24"/>
        </w:rPr>
      </w:pPr>
    </w:p>
    <w:p w:rsidR="001074C6" w:rsidRPr="00F41F07" w:rsidRDefault="005B5BE4" w:rsidP="00F9082C">
      <w:pPr>
        <w:overflowPunct w:val="0"/>
        <w:spacing w:after="0" w:line="240" w:lineRule="auto"/>
        <w:ind w:firstLine="720"/>
        <w:jc w:val="center"/>
        <w:rPr>
          <w:rFonts w:ascii="Times New Roman" w:hAnsi="Times New Roman" w:cs="Times New Roman"/>
          <w:b/>
          <w:sz w:val="24"/>
          <w:szCs w:val="24"/>
        </w:rPr>
      </w:pPr>
      <w:r w:rsidRPr="00F41F07">
        <w:rPr>
          <w:rFonts w:ascii="Times New Roman" w:hAnsi="Times New Roman" w:cs="Times New Roman"/>
          <w:b/>
          <w:sz w:val="24"/>
          <w:szCs w:val="24"/>
        </w:rPr>
        <w:t>2.3. Организационный раздел</w:t>
      </w:r>
    </w:p>
    <w:p w:rsidR="001074C6" w:rsidRPr="00F9082C" w:rsidRDefault="005B5BE4" w:rsidP="00F9082C">
      <w:pPr>
        <w:overflowPunct w:val="0"/>
        <w:spacing w:after="0" w:line="240" w:lineRule="auto"/>
        <w:ind w:firstLine="720"/>
        <w:jc w:val="center"/>
        <w:rPr>
          <w:rFonts w:ascii="Times New Roman" w:hAnsi="Times New Roman" w:cs="Times New Roman"/>
          <w:b/>
          <w:i/>
          <w:sz w:val="24"/>
          <w:szCs w:val="24"/>
        </w:rPr>
      </w:pPr>
      <w:r w:rsidRPr="00F41F07">
        <w:rPr>
          <w:rFonts w:ascii="Times New Roman" w:hAnsi="Times New Roman" w:cs="Times New Roman"/>
          <w:b/>
          <w:sz w:val="24"/>
          <w:szCs w:val="24"/>
        </w:rPr>
        <w:t xml:space="preserve">2.3.1. </w:t>
      </w:r>
      <w:r w:rsidRPr="00F41F07">
        <w:rPr>
          <w:rFonts w:ascii="Times New Roman" w:hAnsi="Times New Roman" w:cs="Times New Roman"/>
          <w:b/>
          <w:i/>
          <w:sz w:val="24"/>
          <w:szCs w:val="24"/>
        </w:rPr>
        <w:t>Учебный план</w:t>
      </w:r>
    </w:p>
    <w:p w:rsidR="005B5BE4" w:rsidRPr="00F41F07" w:rsidRDefault="00337953" w:rsidP="00F41F07">
      <w:pPr>
        <w:pStyle w:val="aff"/>
        <w:spacing w:before="120"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У</w:t>
      </w:r>
      <w:r w:rsidR="005B5BE4" w:rsidRPr="00F41F07">
        <w:rPr>
          <w:rFonts w:ascii="Times New Roman" w:hAnsi="Times New Roman" w:cs="Times New Roman"/>
          <w:color w:val="auto"/>
          <w:sz w:val="24"/>
          <w:szCs w:val="24"/>
        </w:rPr>
        <w:t xml:space="preserve">чебный план </w:t>
      </w:r>
      <w:r>
        <w:rPr>
          <w:rFonts w:ascii="Times New Roman" w:hAnsi="Times New Roman" w:cs="Times New Roman"/>
          <w:color w:val="auto"/>
          <w:sz w:val="24"/>
          <w:szCs w:val="24"/>
        </w:rPr>
        <w:t>школы</w:t>
      </w:r>
      <w:r w:rsidR="005B5BE4" w:rsidRPr="00F41F07">
        <w:rPr>
          <w:rFonts w:ascii="Times New Roman" w:hAnsi="Times New Roman" w:cs="Times New Roman"/>
          <w:color w:val="auto"/>
          <w:sz w:val="24"/>
          <w:szCs w:val="24"/>
        </w:rPr>
        <w:t xml:space="preserve"> (дал</w:t>
      </w:r>
      <w:r>
        <w:rPr>
          <w:rFonts w:ascii="Times New Roman" w:hAnsi="Times New Roman" w:cs="Times New Roman"/>
          <w:color w:val="auto"/>
          <w:sz w:val="24"/>
          <w:szCs w:val="24"/>
        </w:rPr>
        <w:t>ее ― Уче</w:t>
      </w:r>
      <w:r>
        <w:rPr>
          <w:rFonts w:ascii="Times New Roman" w:hAnsi="Times New Roman" w:cs="Times New Roman"/>
          <w:color w:val="auto"/>
          <w:sz w:val="24"/>
          <w:szCs w:val="24"/>
        </w:rPr>
        <w:softHyphen/>
        <w:t>бный план), реализующий</w:t>
      </w:r>
      <w:r w:rsidR="005B5BE4" w:rsidRPr="00F41F07">
        <w:rPr>
          <w:rFonts w:ascii="Times New Roman" w:hAnsi="Times New Roman" w:cs="Times New Roman"/>
          <w:color w:val="auto"/>
          <w:sz w:val="24"/>
          <w:szCs w:val="24"/>
        </w:rPr>
        <w:t xml:space="preserve"> АООП для обучающихся с умственной отсталостью (интелле</w:t>
      </w:r>
      <w:r w:rsidR="005B5BE4" w:rsidRPr="00F41F07">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005B5BE4" w:rsidRPr="00F41F07">
        <w:rPr>
          <w:rFonts w:ascii="Times New Roman" w:hAnsi="Times New Roman" w:cs="Times New Roman"/>
          <w:color w:val="auto"/>
          <w:sz w:val="24"/>
          <w:szCs w:val="24"/>
        </w:rPr>
        <w:softHyphen/>
        <w:t>ди</w:t>
      </w:r>
      <w:r w:rsidR="005B5BE4" w:rsidRPr="00F41F07">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005B5BE4" w:rsidRPr="00F41F07">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F41F07" w:rsidRDefault="005B5BE4" w:rsidP="00F41F07">
      <w:pPr>
        <w:pStyle w:val="aff"/>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F41F07" w:rsidRDefault="005B5BE4" w:rsidP="00F41F07">
      <w:pPr>
        <w:pStyle w:val="aff"/>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1 вариант ―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 xml:space="preserve"> классы (9 лет);</w:t>
      </w:r>
    </w:p>
    <w:p w:rsidR="005B5BE4" w:rsidRPr="00F41F07" w:rsidRDefault="005B5BE4" w:rsidP="00F41F07">
      <w:pPr>
        <w:pStyle w:val="aff"/>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2 вариант ― подготовительный первый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vertAlign w:val="superscript"/>
        </w:rPr>
        <w:t>1</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 xml:space="preserve"> классы (10 лет);</w:t>
      </w:r>
    </w:p>
    <w:p w:rsidR="005B5BE4" w:rsidRPr="00F41F07" w:rsidRDefault="005B5BE4" w:rsidP="00F41F07">
      <w:pPr>
        <w:pStyle w:val="aff"/>
        <w:spacing w:line="240" w:lineRule="auto"/>
        <w:ind w:firstLine="709"/>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3 вариант ―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X</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XII</w:t>
      </w:r>
      <w:r w:rsidRPr="00F41F07">
        <w:rPr>
          <w:rFonts w:ascii="Times New Roman" w:hAnsi="Times New Roman" w:cs="Times New Roman"/>
          <w:color w:val="auto"/>
          <w:sz w:val="24"/>
          <w:szCs w:val="24"/>
        </w:rPr>
        <w:t xml:space="preserve"> (12 лет);</w:t>
      </w:r>
    </w:p>
    <w:p w:rsidR="005B5BE4" w:rsidRPr="00F41F07" w:rsidRDefault="005B5BE4" w:rsidP="00F41F07">
      <w:pPr>
        <w:pStyle w:val="aff"/>
        <w:spacing w:line="240" w:lineRule="auto"/>
        <w:ind w:firstLine="709"/>
        <w:rPr>
          <w:rFonts w:ascii="Times New Roman" w:hAnsi="Times New Roman" w:cs="Times New Roman"/>
          <w:sz w:val="24"/>
          <w:szCs w:val="24"/>
        </w:rPr>
      </w:pPr>
      <w:r w:rsidRPr="00F41F07">
        <w:rPr>
          <w:rFonts w:ascii="Times New Roman" w:hAnsi="Times New Roman" w:cs="Times New Roman"/>
          <w:color w:val="auto"/>
          <w:sz w:val="24"/>
          <w:szCs w:val="24"/>
        </w:rPr>
        <w:t>4 вариант ― подготовительный первый (</w:t>
      </w:r>
      <w:r w:rsidRPr="00F41F07">
        <w:rPr>
          <w:rFonts w:ascii="Times New Roman" w:hAnsi="Times New Roman" w:cs="Times New Roman"/>
          <w:color w:val="auto"/>
          <w:sz w:val="24"/>
          <w:szCs w:val="24"/>
          <w:lang w:val="en-US"/>
        </w:rPr>
        <w:t>I</w:t>
      </w:r>
      <w:r w:rsidRPr="00F41F07">
        <w:rPr>
          <w:rFonts w:ascii="Times New Roman" w:hAnsi="Times New Roman" w:cs="Times New Roman"/>
          <w:color w:val="auto"/>
          <w:sz w:val="24"/>
          <w:szCs w:val="24"/>
          <w:vertAlign w:val="superscript"/>
        </w:rPr>
        <w:t>1</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IV</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V</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IX</w:t>
      </w:r>
      <w:r w:rsidRPr="00F41F07">
        <w:rPr>
          <w:rFonts w:ascii="Times New Roman" w:hAnsi="Times New Roman" w:cs="Times New Roman"/>
          <w:color w:val="auto"/>
          <w:sz w:val="24"/>
          <w:szCs w:val="24"/>
        </w:rPr>
        <w:t xml:space="preserve">; </w:t>
      </w:r>
      <w:r w:rsidRPr="00F41F07">
        <w:rPr>
          <w:rFonts w:ascii="Times New Roman" w:hAnsi="Times New Roman" w:cs="Times New Roman"/>
          <w:color w:val="auto"/>
          <w:sz w:val="24"/>
          <w:szCs w:val="24"/>
          <w:lang w:val="en-US"/>
        </w:rPr>
        <w:t>X</w:t>
      </w:r>
      <w:r w:rsidRPr="00F41F07">
        <w:rPr>
          <w:rFonts w:ascii="Times New Roman" w:hAnsi="Times New Roman" w:cs="Times New Roman"/>
          <w:color w:val="auto"/>
          <w:sz w:val="24"/>
          <w:szCs w:val="24"/>
        </w:rPr>
        <w:t>-</w:t>
      </w:r>
      <w:r w:rsidRPr="00F41F07">
        <w:rPr>
          <w:rFonts w:ascii="Times New Roman" w:hAnsi="Times New Roman" w:cs="Times New Roman"/>
          <w:color w:val="auto"/>
          <w:sz w:val="24"/>
          <w:szCs w:val="24"/>
          <w:lang w:val="en-US"/>
        </w:rPr>
        <w:t>XII</w:t>
      </w:r>
      <w:r w:rsidRPr="00F41F07">
        <w:rPr>
          <w:rFonts w:ascii="Times New Roman" w:hAnsi="Times New Roman" w:cs="Times New Roman"/>
          <w:color w:val="auto"/>
          <w:sz w:val="24"/>
          <w:szCs w:val="24"/>
        </w:rPr>
        <w:t xml:space="preserve"> (13 лет).</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 xml:space="preserve">Выбор вариантов сроков обучения </w:t>
      </w:r>
      <w:r w:rsidR="001D4D40" w:rsidRPr="00F41F07">
        <w:rPr>
          <w:rFonts w:ascii="Times New Roman" w:hAnsi="Times New Roman" w:cs="Times New Roman"/>
        </w:rPr>
        <w:t xml:space="preserve">школа </w:t>
      </w:r>
      <w:r w:rsidRPr="00F41F07">
        <w:rPr>
          <w:rFonts w:ascii="Times New Roman" w:hAnsi="Times New Roman" w:cs="Times New Roman"/>
        </w:rPr>
        <w:t>осуществляет самостоятельно с учетом:</w:t>
      </w:r>
    </w:p>
    <w:p w:rsidR="005B5BE4" w:rsidRPr="00F41F07" w:rsidRDefault="005B5BE4" w:rsidP="00F41F07">
      <w:pPr>
        <w:pStyle w:val="Standard"/>
        <w:ind w:firstLine="709"/>
        <w:jc w:val="both"/>
        <w:rPr>
          <w:rFonts w:ascii="Times New Roman" w:hAnsi="Times New Roman" w:cs="Times New Roman"/>
        </w:rPr>
      </w:pPr>
      <w:r w:rsidRPr="00F41F07">
        <w:rPr>
          <w:rFonts w:ascii="Times New Roman" w:hAnsi="Times New Roman" w:cs="Times New Roman"/>
        </w:rPr>
        <w:t>особенностей психофизического развития обучающихся, сформи</w:t>
      </w:r>
      <w:r w:rsidRPr="00F41F07">
        <w:rPr>
          <w:rFonts w:ascii="Times New Roman" w:hAnsi="Times New Roman" w:cs="Times New Roman"/>
        </w:rPr>
        <w:softHyphen/>
        <w:t>ро</w:t>
      </w:r>
      <w:r w:rsidRPr="00F41F07">
        <w:rPr>
          <w:rFonts w:ascii="Times New Roman" w:hAnsi="Times New Roman" w:cs="Times New Roman"/>
        </w:rPr>
        <w:softHyphen/>
        <w:t>ва</w:t>
      </w:r>
      <w:r w:rsidRPr="00F41F07">
        <w:rPr>
          <w:rFonts w:ascii="Times New Roman" w:hAnsi="Times New Roman" w:cs="Times New Roman"/>
        </w:rPr>
        <w:softHyphen/>
        <w:t>н</w:t>
      </w:r>
      <w:r w:rsidRPr="00F41F07">
        <w:rPr>
          <w:rFonts w:ascii="Times New Roman" w:hAnsi="Times New Roman" w:cs="Times New Roman"/>
        </w:rPr>
        <w:softHyphen/>
        <w:t>но</w:t>
      </w:r>
      <w:r w:rsidRPr="00F41F07">
        <w:rPr>
          <w:rFonts w:ascii="Times New Roman" w:hAnsi="Times New Roman" w:cs="Times New Roman"/>
        </w:rPr>
        <w:softHyphen/>
        <w:t>сти у них готовности к школьному обучению и имеющихся особых об</w:t>
      </w:r>
      <w:r w:rsidRPr="00F41F07">
        <w:rPr>
          <w:rFonts w:ascii="Times New Roman" w:hAnsi="Times New Roman" w:cs="Times New Roman"/>
        </w:rPr>
        <w:softHyphen/>
        <w:t>ра</w:t>
      </w:r>
      <w:r w:rsidRPr="00F41F07">
        <w:rPr>
          <w:rFonts w:ascii="Times New Roman" w:hAnsi="Times New Roman" w:cs="Times New Roman"/>
        </w:rPr>
        <w:softHyphen/>
        <w:t>зо</w:t>
      </w:r>
      <w:r w:rsidRPr="00F41F07">
        <w:rPr>
          <w:rFonts w:ascii="Times New Roman" w:hAnsi="Times New Roman" w:cs="Times New Roman"/>
        </w:rPr>
        <w:softHyphen/>
        <w:t>ва</w:t>
      </w:r>
      <w:r w:rsidRPr="00F41F07">
        <w:rPr>
          <w:rFonts w:ascii="Times New Roman" w:hAnsi="Times New Roman" w:cs="Times New Roman"/>
        </w:rPr>
        <w:softHyphen/>
        <w:t>тельных потребностей;</w:t>
      </w:r>
    </w:p>
    <w:p w:rsidR="005B5BE4" w:rsidRPr="00F41F07" w:rsidRDefault="005B5BE4" w:rsidP="00F41F07">
      <w:pPr>
        <w:pStyle w:val="aff"/>
        <w:spacing w:line="240" w:lineRule="auto"/>
        <w:ind w:firstLine="709"/>
        <w:rPr>
          <w:rFonts w:ascii="Times New Roman" w:hAnsi="Times New Roman" w:cs="Times New Roman"/>
          <w:color w:val="auto"/>
          <w:sz w:val="24"/>
          <w:szCs w:val="24"/>
        </w:rPr>
      </w:pPr>
      <w:r w:rsidRPr="00F41F07">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F41F07">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F41F07">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F41F07">
        <w:rPr>
          <w:rFonts w:ascii="Times New Roman" w:hAnsi="Times New Roman" w:cs="Times New Roman"/>
          <w:color w:val="auto"/>
          <w:sz w:val="24"/>
          <w:szCs w:val="24"/>
        </w:rPr>
        <w:softHyphen/>
        <w:t>чес</w:t>
      </w:r>
      <w:r w:rsidRPr="00F41F07">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F41F07">
        <w:rPr>
          <w:rFonts w:ascii="Times New Roman" w:hAnsi="Times New Roman" w:cs="Times New Roman"/>
          <w:color w:val="auto"/>
          <w:sz w:val="24"/>
          <w:szCs w:val="24"/>
        </w:rPr>
        <w:softHyphen/>
        <w:t>ви</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ющая область.</w:t>
      </w:r>
    </w:p>
    <w:p w:rsidR="005B5BE4" w:rsidRPr="00F41F07" w:rsidRDefault="005B5BE4" w:rsidP="00F41F07">
      <w:pPr>
        <w:pStyle w:val="aff"/>
        <w:spacing w:line="240" w:lineRule="auto"/>
        <w:ind w:firstLine="454"/>
        <w:rPr>
          <w:rFonts w:ascii="Times New Roman" w:hAnsi="Times New Roman" w:cs="Times New Roman"/>
          <w:b/>
          <w:color w:val="auto"/>
          <w:sz w:val="24"/>
          <w:szCs w:val="24"/>
        </w:rPr>
      </w:pPr>
      <w:r w:rsidRPr="00F41F07">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b/>
          <w:color w:val="auto"/>
          <w:sz w:val="24"/>
          <w:szCs w:val="24"/>
        </w:rPr>
        <w:t>Обязательная часть</w:t>
      </w:r>
      <w:r w:rsidRPr="00F41F07">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F41F07" w:rsidRDefault="005B5BE4" w:rsidP="00F41F07">
      <w:pPr>
        <w:pStyle w:val="aff0"/>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F41F07" w:rsidRDefault="005B5BE4" w:rsidP="00F41F07">
      <w:pPr>
        <w:pStyle w:val="aff0"/>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F41F07" w:rsidRDefault="005B5BE4" w:rsidP="00F41F07">
      <w:pPr>
        <w:pStyle w:val="aff0"/>
        <w:spacing w:line="240" w:lineRule="auto"/>
        <w:ind w:firstLine="454"/>
        <w:rPr>
          <w:rFonts w:ascii="Times New Roman" w:hAnsi="Times New Roman" w:cs="Times New Roman"/>
          <w:b/>
          <w:color w:val="auto"/>
          <w:sz w:val="24"/>
          <w:szCs w:val="24"/>
        </w:rPr>
      </w:pPr>
      <w:r w:rsidRPr="00F41F07">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F41F07" w:rsidRDefault="005B5BE4" w:rsidP="00F41F07">
      <w:pPr>
        <w:pStyle w:val="aff"/>
        <w:spacing w:line="240" w:lineRule="auto"/>
        <w:ind w:firstLine="454"/>
        <w:rPr>
          <w:rFonts w:ascii="Times New Roman" w:hAnsi="Times New Roman" w:cs="Times New Roman"/>
          <w:sz w:val="24"/>
          <w:szCs w:val="24"/>
        </w:rPr>
      </w:pPr>
      <w:r w:rsidRPr="00F41F07">
        <w:rPr>
          <w:rFonts w:ascii="Times New Roman" w:hAnsi="Times New Roman" w:cs="Times New Roman"/>
          <w:b/>
          <w:color w:val="auto"/>
          <w:sz w:val="24"/>
          <w:szCs w:val="24"/>
        </w:rPr>
        <w:lastRenderedPageBreak/>
        <w:t>Часть базисного учебного плана, формируемая участниками образовательных отношений</w:t>
      </w:r>
      <w:r w:rsidRPr="00F41F07">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F41F07" w:rsidRDefault="005B5BE4" w:rsidP="00F41F07">
      <w:pPr>
        <w:tabs>
          <w:tab w:val="left" w:pos="1260"/>
        </w:tabs>
        <w:spacing w:after="0" w:line="240" w:lineRule="auto"/>
        <w:ind w:firstLine="720"/>
        <w:jc w:val="both"/>
        <w:rPr>
          <w:rFonts w:ascii="Times New Roman" w:hAnsi="Times New Roman" w:cs="Times New Roman"/>
          <w:sz w:val="24"/>
          <w:szCs w:val="24"/>
        </w:rPr>
      </w:pPr>
      <w:r w:rsidRPr="00F41F07">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F41F07" w:rsidRDefault="005B5BE4" w:rsidP="00F41F07">
      <w:pPr>
        <w:spacing w:after="0" w:line="240" w:lineRule="auto"/>
        <w:ind w:firstLine="573"/>
        <w:jc w:val="both"/>
        <w:rPr>
          <w:rFonts w:ascii="Times New Roman" w:hAnsi="Times New Roman" w:cs="Times New Roman"/>
          <w:sz w:val="24"/>
          <w:szCs w:val="24"/>
        </w:rPr>
      </w:pPr>
      <w:r w:rsidRPr="00F41F07">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F41F07" w:rsidRDefault="005B5BE4" w:rsidP="00F41F07">
      <w:pPr>
        <w:spacing w:after="0" w:line="240" w:lineRule="auto"/>
        <w:ind w:firstLine="573"/>
        <w:jc w:val="both"/>
        <w:rPr>
          <w:rFonts w:ascii="Times New Roman" w:hAnsi="Times New Roman" w:cs="Times New Roman"/>
          <w:sz w:val="24"/>
          <w:szCs w:val="24"/>
        </w:rPr>
      </w:pPr>
      <w:r w:rsidRPr="00F41F07">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F41F07" w:rsidRDefault="005B5BE4" w:rsidP="00F41F07">
      <w:pPr>
        <w:spacing w:after="0" w:line="240" w:lineRule="auto"/>
        <w:ind w:firstLine="573"/>
        <w:jc w:val="both"/>
        <w:rPr>
          <w:rFonts w:ascii="Times New Roman" w:hAnsi="Times New Roman" w:cs="Times New Roman"/>
          <w:sz w:val="24"/>
          <w:szCs w:val="24"/>
        </w:rPr>
      </w:pPr>
      <w:r w:rsidRPr="00F41F07">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F41F07">
        <w:rPr>
          <w:rFonts w:ascii="Times New Roman" w:hAnsi="Times New Roman" w:cs="Times New Roman"/>
          <w:sz w:val="24"/>
          <w:szCs w:val="24"/>
        </w:rPr>
        <w:br/>
        <w:t>в психическом и (или) физическом развитии;</w:t>
      </w:r>
    </w:p>
    <w:p w:rsidR="005B5BE4" w:rsidRPr="00F41F07" w:rsidRDefault="005B5BE4" w:rsidP="00F41F07">
      <w:pPr>
        <w:spacing w:after="0" w:line="240" w:lineRule="auto"/>
        <w:ind w:firstLine="573"/>
        <w:jc w:val="both"/>
        <w:rPr>
          <w:rFonts w:ascii="Times New Roman" w:hAnsi="Times New Roman" w:cs="Times New Roman"/>
          <w:sz w:val="24"/>
          <w:szCs w:val="24"/>
        </w:rPr>
      </w:pPr>
      <w:r w:rsidRPr="00F41F07">
        <w:rPr>
          <w:rFonts w:ascii="Times New Roman" w:hAnsi="Times New Roman" w:cs="Times New Roman"/>
          <w:sz w:val="24"/>
          <w:szCs w:val="24"/>
        </w:rPr>
        <w:t xml:space="preserve">введение учебных курсов для факультативного изучения отдельных учебных предметов.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Содержание </w:t>
      </w:r>
      <w:r w:rsidRPr="00F41F07">
        <w:rPr>
          <w:rFonts w:ascii="Times New Roman" w:hAnsi="Times New Roman"/>
          <w:b/>
          <w:sz w:val="24"/>
          <w:szCs w:val="24"/>
        </w:rPr>
        <w:t>коррекционно-развивающей области</w:t>
      </w:r>
      <w:r w:rsidRPr="00F41F07">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Pr="00F41F07" w:rsidRDefault="005B5BE4" w:rsidP="00F41F07">
      <w:pPr>
        <w:pStyle w:val="aff"/>
        <w:spacing w:line="240" w:lineRule="auto"/>
        <w:ind w:firstLine="454"/>
        <w:rPr>
          <w:rFonts w:ascii="Times New Roman" w:hAnsi="Times New Roman" w:cs="Times New Roman"/>
          <w:sz w:val="24"/>
          <w:szCs w:val="24"/>
        </w:rPr>
      </w:pPr>
      <w:r w:rsidRPr="00F41F07">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w:t>
      </w:r>
      <w:r w:rsidR="001D4D40" w:rsidRPr="00F41F07">
        <w:rPr>
          <w:rFonts w:ascii="Times New Roman" w:hAnsi="Times New Roman" w:cs="Times New Roman"/>
          <w:sz w:val="24"/>
          <w:szCs w:val="24"/>
        </w:rPr>
        <w:t xml:space="preserve">школой </w:t>
      </w:r>
      <w:r w:rsidRPr="00F41F07">
        <w:rPr>
          <w:rFonts w:ascii="Times New Roman" w:hAnsi="Times New Roman" w:cs="Times New Roman"/>
          <w:sz w:val="24"/>
          <w:szCs w:val="24"/>
        </w:rPr>
        <w:t xml:space="preserve">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F41F07" w:rsidRDefault="005B5BE4" w:rsidP="00F41F07">
      <w:pPr>
        <w:pStyle w:val="aff2"/>
        <w:shd w:val="clear" w:color="auto" w:fill="FFFFFF"/>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Организация занятий по направлениям </w:t>
      </w:r>
      <w:r w:rsidRPr="00F41F07">
        <w:rPr>
          <w:rFonts w:ascii="Times New Roman" w:hAnsi="Times New Roman"/>
          <w:b/>
          <w:sz w:val="24"/>
          <w:szCs w:val="24"/>
        </w:rPr>
        <w:t>внеурочной деятельности</w:t>
      </w:r>
      <w:r w:rsidRPr="00F41F07">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w:t>
      </w:r>
      <w:r w:rsidR="001D4D40" w:rsidRPr="00F41F07">
        <w:rPr>
          <w:rFonts w:ascii="Times New Roman" w:hAnsi="Times New Roman"/>
          <w:sz w:val="24"/>
          <w:szCs w:val="24"/>
        </w:rPr>
        <w:t>школе</w:t>
      </w:r>
      <w:r w:rsidRPr="00F41F07">
        <w:rPr>
          <w:rFonts w:ascii="Times New Roman" w:hAnsi="Times New Roman"/>
          <w:sz w:val="24"/>
          <w:szCs w:val="24"/>
        </w:rPr>
        <w:t xml:space="preserve">. </w:t>
      </w:r>
      <w:r w:rsidR="001D4D40" w:rsidRPr="00F41F07">
        <w:rPr>
          <w:rFonts w:ascii="Times New Roman" w:hAnsi="Times New Roman"/>
          <w:sz w:val="24"/>
          <w:szCs w:val="24"/>
        </w:rPr>
        <w:t xml:space="preserve">Школа </w:t>
      </w:r>
      <w:r w:rsidRPr="00F41F07">
        <w:rPr>
          <w:rFonts w:ascii="Times New Roman" w:hAnsi="Times New Roman"/>
          <w:sz w:val="24"/>
          <w:szCs w:val="24"/>
        </w:rPr>
        <w:t xml:space="preserve"> предоставляют обучающимся возможность выбора широкого спектра занятий, направленных на их развитие.</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Выбор направлений внеурочной деятельности и распределение на них часов самостоятельно осуществляется </w:t>
      </w:r>
      <w:r w:rsidR="001D4D40" w:rsidRPr="00F41F07">
        <w:rPr>
          <w:rFonts w:ascii="Times New Roman" w:hAnsi="Times New Roman" w:cs="Times New Roman"/>
          <w:color w:val="auto"/>
          <w:sz w:val="24"/>
          <w:szCs w:val="24"/>
        </w:rPr>
        <w:t>школой</w:t>
      </w:r>
      <w:r w:rsidRPr="00F41F07">
        <w:rPr>
          <w:rFonts w:ascii="Times New Roman" w:hAnsi="Times New Roman" w:cs="Times New Roman"/>
          <w:color w:val="auto"/>
          <w:sz w:val="24"/>
          <w:szCs w:val="24"/>
        </w:rPr>
        <w:t xml:space="preserve"> в рамках общего количества часов, предусмотренных учебным планом (4 часа).</w:t>
      </w:r>
    </w:p>
    <w:p w:rsidR="005B5BE4" w:rsidRPr="00F41F07"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Чередование учебной и внеурочной деятельности в рамках реализации АООП определяет </w:t>
      </w:r>
      <w:r w:rsidR="001D4D40" w:rsidRPr="00F41F07">
        <w:rPr>
          <w:rFonts w:ascii="Times New Roman" w:hAnsi="Times New Roman" w:cs="Times New Roman"/>
          <w:color w:val="auto"/>
          <w:sz w:val="24"/>
          <w:szCs w:val="24"/>
        </w:rPr>
        <w:t>школа.</w:t>
      </w:r>
    </w:p>
    <w:p w:rsidR="005B5BE4" w:rsidRDefault="005B5BE4" w:rsidP="00F41F07">
      <w:pPr>
        <w:pStyle w:val="aff"/>
        <w:spacing w:line="240" w:lineRule="auto"/>
        <w:ind w:firstLine="454"/>
        <w:rPr>
          <w:rFonts w:ascii="Times New Roman" w:hAnsi="Times New Roman" w:cs="Times New Roman"/>
          <w:color w:val="auto"/>
          <w:sz w:val="24"/>
          <w:szCs w:val="24"/>
        </w:rPr>
      </w:pPr>
      <w:r w:rsidRPr="00F41F07">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1074C6" w:rsidRDefault="001074C6" w:rsidP="00F41F07">
      <w:pPr>
        <w:pStyle w:val="aff"/>
        <w:spacing w:line="240" w:lineRule="auto"/>
        <w:ind w:firstLine="454"/>
        <w:rPr>
          <w:rFonts w:ascii="Times New Roman" w:hAnsi="Times New Roman" w:cs="Times New Roman"/>
          <w:color w:val="auto"/>
          <w:sz w:val="24"/>
          <w:szCs w:val="24"/>
        </w:rPr>
      </w:pPr>
    </w:p>
    <w:p w:rsidR="001074C6" w:rsidRDefault="001074C6" w:rsidP="00F41F07">
      <w:pPr>
        <w:pStyle w:val="aff"/>
        <w:spacing w:line="240" w:lineRule="auto"/>
        <w:ind w:firstLine="454"/>
        <w:rPr>
          <w:rFonts w:ascii="Times New Roman" w:hAnsi="Times New Roman" w:cs="Times New Roman"/>
          <w:color w:val="auto"/>
          <w:sz w:val="24"/>
          <w:szCs w:val="24"/>
        </w:rPr>
      </w:pPr>
    </w:p>
    <w:p w:rsidR="001074C6" w:rsidRDefault="001074C6" w:rsidP="00F41F07">
      <w:pPr>
        <w:pStyle w:val="aff"/>
        <w:spacing w:line="240" w:lineRule="auto"/>
        <w:ind w:firstLine="454"/>
        <w:rPr>
          <w:rFonts w:ascii="Times New Roman" w:hAnsi="Times New Roman" w:cs="Times New Roman"/>
          <w:color w:val="auto"/>
          <w:sz w:val="24"/>
          <w:szCs w:val="24"/>
        </w:rPr>
      </w:pPr>
    </w:p>
    <w:p w:rsidR="00F9082C" w:rsidRDefault="00F9082C" w:rsidP="00F41F07">
      <w:pPr>
        <w:pStyle w:val="aff"/>
        <w:spacing w:line="240" w:lineRule="auto"/>
        <w:ind w:firstLine="454"/>
        <w:rPr>
          <w:rFonts w:ascii="Times New Roman" w:hAnsi="Times New Roman" w:cs="Times New Roman"/>
          <w:color w:val="auto"/>
          <w:sz w:val="24"/>
          <w:szCs w:val="24"/>
        </w:rPr>
      </w:pPr>
    </w:p>
    <w:p w:rsidR="001074C6" w:rsidRDefault="001074C6" w:rsidP="00F41F07">
      <w:pPr>
        <w:pStyle w:val="aff"/>
        <w:spacing w:line="240" w:lineRule="auto"/>
        <w:ind w:firstLine="454"/>
        <w:rPr>
          <w:rFonts w:ascii="Times New Roman" w:hAnsi="Times New Roman" w:cs="Times New Roman"/>
          <w:color w:val="auto"/>
          <w:sz w:val="24"/>
          <w:szCs w:val="24"/>
        </w:rPr>
      </w:pPr>
    </w:p>
    <w:p w:rsidR="001074C6" w:rsidRPr="00F41F07" w:rsidRDefault="001074C6" w:rsidP="00F41F07">
      <w:pPr>
        <w:pStyle w:val="aff"/>
        <w:spacing w:line="240" w:lineRule="auto"/>
        <w:ind w:firstLine="454"/>
        <w:rPr>
          <w:rFonts w:ascii="Times New Roman" w:hAnsi="Times New Roman" w:cs="Times New Roman"/>
          <w:color w:val="auto"/>
          <w:sz w:val="24"/>
          <w:szCs w:val="24"/>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103"/>
      </w:tblGrid>
      <w:tr w:rsidR="005B5BE4" w:rsidRPr="00F41F07"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Примерный годовой учебный план общего образования</w:t>
            </w:r>
          </w:p>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 xml:space="preserve">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lang w:val="en-US"/>
              </w:rPr>
              <w:t>I</w:t>
            </w:r>
            <w:r w:rsidRPr="00F41F07">
              <w:rPr>
                <w:rFonts w:ascii="Times New Roman" w:hAnsi="Times New Roman" w:cs="Times New Roman"/>
                <w:b/>
                <w:sz w:val="24"/>
                <w:szCs w:val="24"/>
              </w:rPr>
              <w:t>-</w:t>
            </w:r>
            <w:r w:rsidRPr="00F41F07">
              <w:rPr>
                <w:rFonts w:ascii="Times New Roman" w:hAnsi="Times New Roman" w:cs="Times New Roman"/>
                <w:b/>
                <w:sz w:val="24"/>
                <w:szCs w:val="24"/>
                <w:lang w:val="en-US"/>
              </w:rPr>
              <w:t>IV</w:t>
            </w:r>
            <w:r w:rsidRPr="00F41F07">
              <w:rPr>
                <w:rFonts w:ascii="Times New Roman" w:hAnsi="Times New Roman" w:cs="Times New Roman"/>
                <w:b/>
                <w:sz w:val="24"/>
                <w:szCs w:val="24"/>
              </w:rPr>
              <w:t xml:space="preserve"> классы</w:t>
            </w:r>
          </w:p>
        </w:tc>
      </w:tr>
      <w:tr w:rsidR="005B5BE4" w:rsidRPr="00F41F07"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Классы </w:t>
            </w:r>
          </w:p>
          <w:p w:rsidR="005B5BE4" w:rsidRPr="00F41F07" w:rsidRDefault="005B5BE4" w:rsidP="00F41F07">
            <w:pPr>
              <w:spacing w:after="0" w:line="240" w:lineRule="auto"/>
              <w:jc w:val="both"/>
              <w:rPr>
                <w:rFonts w:ascii="Times New Roman" w:hAnsi="Times New Roman" w:cs="Times New Roman"/>
                <w:b/>
                <w:sz w:val="24"/>
                <w:szCs w:val="24"/>
              </w:rPr>
            </w:pPr>
          </w:p>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Всего</w:t>
            </w:r>
          </w:p>
        </w:tc>
      </w:tr>
      <w:tr w:rsidR="005B5BE4" w:rsidRPr="00F41F07" w:rsidTr="00271DC6">
        <w:trPr>
          <w:trHeight w:val="517"/>
        </w:trPr>
        <w:tc>
          <w:tcPr>
            <w:tcW w:w="2235"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r>
      <w:tr w:rsidR="005B5BE4" w:rsidRPr="00F41F07" w:rsidTr="00271DC6">
        <w:tc>
          <w:tcPr>
            <w:tcW w:w="4786" w:type="dxa"/>
            <w:gridSpan w:val="2"/>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i/>
                <w:sz w:val="24"/>
                <w:szCs w:val="24"/>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napToGrid w:val="0"/>
              <w:spacing w:line="240" w:lineRule="auto"/>
              <w:jc w:val="both"/>
              <w:rPr>
                <w:rFonts w:ascii="Times New Roman" w:hAnsi="Times New Roman" w:cs="Times New Roman"/>
                <w:b/>
                <w:sz w:val="24"/>
                <w:szCs w:val="24"/>
              </w:rPr>
            </w:pPr>
          </w:p>
        </w:tc>
      </w:tr>
      <w:tr w:rsidR="005B5BE4" w:rsidRPr="00F41F07" w:rsidTr="00271DC6">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1.1.Русский язык</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1.2.Чтение</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99</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99</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405</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507</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270</w:t>
            </w:r>
          </w:p>
        </w:tc>
      </w:tr>
      <w:tr w:rsidR="005B5BE4" w:rsidRPr="00F41F07" w:rsidTr="00271DC6">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507</w:t>
            </w:r>
          </w:p>
        </w:tc>
      </w:tr>
      <w:tr w:rsidR="005B5BE4" w:rsidRPr="00F41F07" w:rsidTr="00271DC6">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168</w:t>
            </w:r>
          </w:p>
        </w:tc>
      </w:tr>
      <w:tr w:rsidR="005B5BE4" w:rsidRPr="00F41F07" w:rsidTr="00271DC6">
        <w:trPr>
          <w:trHeight w:val="667"/>
        </w:trPr>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4.1. Музыка</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4.2.</w:t>
            </w:r>
            <w:r w:rsidRPr="00F41F07">
              <w:rPr>
                <w:rFonts w:ascii="Times New Roman" w:hAnsi="Times New Roman" w:cs="Times New Roman"/>
                <w:color w:val="FF0000"/>
                <w:sz w:val="24"/>
                <w:szCs w:val="24"/>
              </w:rPr>
              <w:t> </w:t>
            </w:r>
            <w:r w:rsidRPr="00F41F07">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168</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135</w:t>
            </w:r>
          </w:p>
        </w:tc>
      </w:tr>
      <w:tr w:rsidR="005B5BE4" w:rsidRPr="00F41F07" w:rsidTr="00271DC6">
        <w:trPr>
          <w:trHeight w:val="725"/>
        </w:trPr>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405</w:t>
            </w:r>
          </w:p>
        </w:tc>
      </w:tr>
      <w:tr w:rsidR="005B5BE4" w:rsidRPr="00F41F07" w:rsidTr="00271DC6">
        <w:tc>
          <w:tcPr>
            <w:tcW w:w="2235"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168</w:t>
            </w:r>
          </w:p>
        </w:tc>
      </w:tr>
      <w:tr w:rsidR="005B5BE4" w:rsidRPr="00F41F07" w:rsidTr="00271DC6">
        <w:tc>
          <w:tcPr>
            <w:tcW w:w="4786"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680</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2733</w:t>
            </w:r>
          </w:p>
        </w:tc>
      </w:tr>
      <w:tr w:rsidR="00872728" w:rsidRPr="00F41F07" w:rsidTr="00271DC6">
        <w:tc>
          <w:tcPr>
            <w:tcW w:w="4786" w:type="dxa"/>
            <w:gridSpan w:val="2"/>
            <w:tcBorders>
              <w:top w:val="single" w:sz="4" w:space="0" w:color="000000"/>
              <w:left w:val="single" w:sz="4" w:space="0" w:color="000000"/>
              <w:bottom w:val="single" w:sz="4" w:space="0" w:color="000000"/>
            </w:tcBorders>
          </w:tcPr>
          <w:p w:rsidR="00872728" w:rsidRPr="00F41F07" w:rsidRDefault="00872728" w:rsidP="00F41F07">
            <w:pPr>
              <w:spacing w:after="0" w:line="240" w:lineRule="auto"/>
              <w:jc w:val="both"/>
              <w:rPr>
                <w:rFonts w:ascii="Times New Roman" w:hAnsi="Times New Roman" w:cs="Times New Roman"/>
                <w:b/>
                <w:i/>
                <w:iCs/>
                <w:sz w:val="24"/>
                <w:szCs w:val="24"/>
              </w:rPr>
            </w:pPr>
            <w:r w:rsidRPr="00F41F07">
              <w:rPr>
                <w:rFonts w:ascii="Times New Roman" w:hAnsi="Times New Roman" w:cs="Times New Roman"/>
                <w:b/>
                <w:i/>
                <w:iCs/>
                <w:sz w:val="24"/>
                <w:szCs w:val="24"/>
              </w:rPr>
              <w:t xml:space="preserve">Часть, формируемая участниками образовательных отношений </w:t>
            </w:r>
          </w:p>
          <w:p w:rsidR="00872728" w:rsidRPr="00F41F07" w:rsidRDefault="00872728" w:rsidP="00F41F07">
            <w:pPr>
              <w:spacing w:after="0" w:line="240" w:lineRule="auto"/>
              <w:jc w:val="both"/>
              <w:rPr>
                <w:rFonts w:ascii="Times New Roman" w:hAnsi="Times New Roman" w:cs="Times New Roman"/>
                <w:iCs/>
                <w:sz w:val="24"/>
                <w:szCs w:val="24"/>
              </w:rPr>
            </w:pPr>
            <w:r w:rsidRPr="00F41F07">
              <w:rPr>
                <w:rFonts w:ascii="Times New Roman" w:hAnsi="Times New Roman" w:cs="Times New Roman"/>
                <w:iCs/>
                <w:sz w:val="24"/>
                <w:szCs w:val="24"/>
              </w:rPr>
              <w:t>Родной (русский) язык</w:t>
            </w:r>
          </w:p>
          <w:p w:rsidR="00872728" w:rsidRPr="00F41F07" w:rsidRDefault="00872728" w:rsidP="00F41F07">
            <w:pPr>
              <w:spacing w:after="0" w:line="240" w:lineRule="auto"/>
              <w:jc w:val="both"/>
              <w:rPr>
                <w:rFonts w:ascii="Times New Roman" w:hAnsi="Times New Roman" w:cs="Times New Roman"/>
                <w:iCs/>
                <w:sz w:val="24"/>
                <w:szCs w:val="24"/>
              </w:rPr>
            </w:pPr>
            <w:r w:rsidRPr="00F41F07">
              <w:rPr>
                <w:rFonts w:ascii="Times New Roman" w:hAnsi="Times New Roman" w:cs="Times New Roman"/>
                <w:iCs/>
                <w:sz w:val="24"/>
                <w:szCs w:val="24"/>
              </w:rPr>
              <w:t>чтение на родном (русском) языке</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iCs/>
                <w:sz w:val="24"/>
                <w:szCs w:val="24"/>
              </w:rPr>
              <w:t>Мир природы и человека</w:t>
            </w:r>
          </w:p>
        </w:tc>
        <w:tc>
          <w:tcPr>
            <w:tcW w:w="851" w:type="dxa"/>
            <w:tcBorders>
              <w:top w:val="single" w:sz="4" w:space="0" w:color="000000"/>
              <w:left w:val="single" w:sz="4" w:space="0" w:color="000000"/>
              <w:bottom w:val="single" w:sz="4" w:space="0" w:color="000000"/>
            </w:tcBorders>
          </w:tcPr>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872728" w:rsidRPr="00F41F07" w:rsidRDefault="00872728" w:rsidP="00F41F07">
            <w:pPr>
              <w:spacing w:after="0" w:line="240" w:lineRule="auto"/>
              <w:jc w:val="both"/>
              <w:rPr>
                <w:rFonts w:ascii="Times New Roman" w:hAnsi="Times New Roman" w:cs="Times New Roman"/>
                <w:sz w:val="24"/>
                <w:szCs w:val="24"/>
              </w:rPr>
            </w:pP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872728" w:rsidRPr="00F41F07" w:rsidRDefault="00872728" w:rsidP="00F41F07">
            <w:pPr>
              <w:spacing w:after="0" w:line="240" w:lineRule="auto"/>
              <w:jc w:val="both"/>
              <w:rPr>
                <w:rFonts w:ascii="Times New Roman" w:hAnsi="Times New Roman" w:cs="Times New Roman"/>
                <w:sz w:val="24"/>
                <w:szCs w:val="24"/>
              </w:rPr>
            </w:pP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872728" w:rsidRPr="00F41F07" w:rsidRDefault="00872728" w:rsidP="00F41F07">
            <w:pPr>
              <w:spacing w:after="0" w:line="240" w:lineRule="auto"/>
              <w:jc w:val="both"/>
              <w:rPr>
                <w:rFonts w:ascii="Times New Roman" w:hAnsi="Times New Roman" w:cs="Times New Roman"/>
                <w:sz w:val="24"/>
                <w:szCs w:val="24"/>
              </w:rPr>
            </w:pP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306</w:t>
            </w:r>
          </w:p>
          <w:p w:rsidR="00872728" w:rsidRPr="00F41F07" w:rsidRDefault="00872728" w:rsidP="00F41F07">
            <w:pPr>
              <w:spacing w:after="0" w:line="240" w:lineRule="auto"/>
              <w:jc w:val="both"/>
              <w:rPr>
                <w:rFonts w:ascii="Times New Roman" w:hAnsi="Times New Roman" w:cs="Times New Roman"/>
                <w:sz w:val="24"/>
                <w:szCs w:val="24"/>
              </w:rPr>
            </w:pP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p w:rsidR="00872728" w:rsidRPr="00F41F07" w:rsidRDefault="00872728"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102</w:t>
            </w:r>
          </w:p>
        </w:tc>
      </w:tr>
      <w:tr w:rsidR="001D4D40" w:rsidRPr="00F41F07" w:rsidTr="00271DC6">
        <w:tc>
          <w:tcPr>
            <w:tcW w:w="4786" w:type="dxa"/>
            <w:gridSpan w:val="2"/>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Максимально допустимая годовая нагрузка </w:t>
            </w:r>
            <w:r w:rsidRPr="00F41F07">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1D4D40" w:rsidRPr="00F41F07" w:rsidRDefault="001D4D40" w:rsidP="00F41F07">
            <w:pPr>
              <w:pBdr>
                <w:bottom w:val="single" w:sz="4" w:space="1" w:color="000000"/>
              </w:pBd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782</w:t>
            </w:r>
          </w:p>
        </w:tc>
        <w:tc>
          <w:tcPr>
            <w:tcW w:w="851"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782</w:t>
            </w:r>
          </w:p>
        </w:tc>
        <w:tc>
          <w:tcPr>
            <w:tcW w:w="1103" w:type="dxa"/>
            <w:tcBorders>
              <w:top w:val="single" w:sz="4" w:space="0" w:color="000000"/>
              <w:left w:val="single" w:sz="4" w:space="0" w:color="000000"/>
              <w:bottom w:val="single" w:sz="4" w:space="0" w:color="000000"/>
              <w:right w:val="single" w:sz="4" w:space="0" w:color="000000"/>
            </w:tcBorders>
          </w:tcPr>
          <w:p w:rsidR="001D4D40" w:rsidRPr="00F41F07" w:rsidRDefault="001D4D40"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3039</w:t>
            </w:r>
          </w:p>
        </w:tc>
      </w:tr>
      <w:tr w:rsidR="001D4D40" w:rsidRPr="00F41F07" w:rsidTr="00271DC6">
        <w:trPr>
          <w:trHeight w:val="417"/>
        </w:trPr>
        <w:tc>
          <w:tcPr>
            <w:tcW w:w="4786" w:type="dxa"/>
            <w:gridSpan w:val="2"/>
            <w:tcBorders>
              <w:top w:val="single" w:sz="4" w:space="0" w:color="000000"/>
              <w:left w:val="single" w:sz="4" w:space="0" w:color="000000"/>
              <w:bottom w:val="single" w:sz="4" w:space="0" w:color="000000"/>
            </w:tcBorders>
          </w:tcPr>
          <w:p w:rsidR="001D4D40" w:rsidRPr="00F41F07" w:rsidRDefault="001D4D40"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Коррекционно-развивающая область</w:t>
            </w:r>
            <w:r w:rsidRPr="00F41F07">
              <w:rPr>
                <w:rFonts w:ascii="Times New Roman" w:hAnsi="Times New Roman" w:cs="Times New Roman"/>
                <w:sz w:val="24"/>
                <w:szCs w:val="24"/>
              </w:rPr>
              <w:t xml:space="preserve"> (коррекционные занятия и ритмика)</w:t>
            </w:r>
            <w:r w:rsidRPr="00F41F07">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198</w:t>
            </w:r>
          </w:p>
        </w:tc>
        <w:tc>
          <w:tcPr>
            <w:tcW w:w="850"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204</w:t>
            </w:r>
          </w:p>
        </w:tc>
        <w:tc>
          <w:tcPr>
            <w:tcW w:w="851"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204</w:t>
            </w:r>
          </w:p>
        </w:tc>
        <w:tc>
          <w:tcPr>
            <w:tcW w:w="1103" w:type="dxa"/>
            <w:tcBorders>
              <w:top w:val="single" w:sz="4" w:space="0" w:color="000000"/>
              <w:left w:val="single" w:sz="4" w:space="0" w:color="000000"/>
              <w:bottom w:val="single" w:sz="4" w:space="0" w:color="000000"/>
              <w:right w:val="single" w:sz="4" w:space="0" w:color="000000"/>
            </w:tcBorders>
          </w:tcPr>
          <w:p w:rsidR="001D4D40" w:rsidRPr="00F41F07" w:rsidRDefault="001D4D40"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810</w:t>
            </w:r>
          </w:p>
        </w:tc>
      </w:tr>
      <w:tr w:rsidR="001D4D40" w:rsidRPr="00F41F07" w:rsidTr="00271DC6">
        <w:tc>
          <w:tcPr>
            <w:tcW w:w="4786" w:type="dxa"/>
            <w:gridSpan w:val="2"/>
            <w:tcBorders>
              <w:top w:val="single" w:sz="4" w:space="0" w:color="000000"/>
              <w:left w:val="single" w:sz="4" w:space="0" w:color="000000"/>
              <w:bottom w:val="single" w:sz="4" w:space="0" w:color="auto"/>
            </w:tcBorders>
          </w:tcPr>
          <w:p w:rsidR="001D4D40" w:rsidRPr="00F41F07" w:rsidRDefault="001D4D40"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Внеурочная деятельность</w:t>
            </w:r>
            <w:r w:rsidRPr="00F41F07">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auto"/>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132</w:t>
            </w:r>
          </w:p>
        </w:tc>
        <w:tc>
          <w:tcPr>
            <w:tcW w:w="850" w:type="dxa"/>
            <w:tcBorders>
              <w:top w:val="single" w:sz="4" w:space="0" w:color="000000"/>
              <w:left w:val="single" w:sz="4" w:space="0" w:color="000000"/>
              <w:bottom w:val="single" w:sz="4" w:space="0" w:color="auto"/>
            </w:tcBorders>
          </w:tcPr>
          <w:p w:rsidR="001D4D40" w:rsidRPr="00F41F07" w:rsidRDefault="001D4D40"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136</w:t>
            </w:r>
          </w:p>
        </w:tc>
        <w:tc>
          <w:tcPr>
            <w:tcW w:w="851" w:type="dxa"/>
            <w:tcBorders>
              <w:top w:val="single" w:sz="4" w:space="0" w:color="000000"/>
              <w:left w:val="single" w:sz="4" w:space="0" w:color="000000"/>
              <w:bottom w:val="single" w:sz="4" w:space="0" w:color="auto"/>
            </w:tcBorders>
          </w:tcPr>
          <w:p w:rsidR="001D4D40" w:rsidRPr="00F41F07" w:rsidRDefault="001D4D40"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auto"/>
            </w:tcBorders>
          </w:tcPr>
          <w:p w:rsidR="001D4D40" w:rsidRPr="00F41F07" w:rsidRDefault="001D4D40"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136</w:t>
            </w:r>
          </w:p>
        </w:tc>
        <w:tc>
          <w:tcPr>
            <w:tcW w:w="1103" w:type="dxa"/>
            <w:tcBorders>
              <w:top w:val="single" w:sz="4" w:space="0" w:color="000000"/>
              <w:left w:val="single" w:sz="4" w:space="0" w:color="000000"/>
              <w:bottom w:val="single" w:sz="4" w:space="0" w:color="auto"/>
              <w:right w:val="single" w:sz="4" w:space="0" w:color="000000"/>
            </w:tcBorders>
          </w:tcPr>
          <w:p w:rsidR="001D4D40" w:rsidRPr="00F41F07" w:rsidRDefault="001D4D40"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540</w:t>
            </w:r>
          </w:p>
        </w:tc>
      </w:tr>
      <w:tr w:rsidR="001D4D40" w:rsidRPr="00F41F07" w:rsidTr="00271DC6">
        <w:tc>
          <w:tcPr>
            <w:tcW w:w="4786" w:type="dxa"/>
            <w:gridSpan w:val="2"/>
            <w:tcBorders>
              <w:top w:val="single" w:sz="4" w:space="0" w:color="auto"/>
              <w:left w:val="single" w:sz="4" w:space="0" w:color="auto"/>
              <w:bottom w:val="single" w:sz="4" w:space="0" w:color="auto"/>
              <w:right w:val="single" w:sz="4" w:space="0" w:color="auto"/>
            </w:tcBorders>
          </w:tcPr>
          <w:p w:rsidR="001D4D40" w:rsidRPr="00F41F07" w:rsidRDefault="001D4D40"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1112</w:t>
            </w:r>
          </w:p>
        </w:tc>
        <w:tc>
          <w:tcPr>
            <w:tcW w:w="850" w:type="dxa"/>
            <w:tcBorders>
              <w:top w:val="single" w:sz="4" w:space="0" w:color="auto"/>
              <w:left w:val="single" w:sz="4" w:space="0" w:color="auto"/>
              <w:bottom w:val="single" w:sz="4" w:space="0" w:color="auto"/>
              <w:right w:val="single" w:sz="4" w:space="0" w:color="auto"/>
            </w:tcBorders>
          </w:tcPr>
          <w:p w:rsidR="001D4D40" w:rsidRPr="00F41F07" w:rsidRDefault="001D4D40"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1122</w:t>
            </w:r>
          </w:p>
        </w:tc>
        <w:tc>
          <w:tcPr>
            <w:tcW w:w="1103" w:type="dxa"/>
            <w:tcBorders>
              <w:top w:val="single" w:sz="4" w:space="0" w:color="auto"/>
              <w:left w:val="single" w:sz="4" w:space="0" w:color="auto"/>
              <w:bottom w:val="single" w:sz="4" w:space="0" w:color="auto"/>
              <w:right w:val="single" w:sz="4" w:space="0" w:color="auto"/>
            </w:tcBorders>
          </w:tcPr>
          <w:p w:rsidR="001D4D40" w:rsidRPr="00F41F07" w:rsidRDefault="001D4D40"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4389</w:t>
            </w:r>
          </w:p>
        </w:tc>
      </w:tr>
    </w:tbl>
    <w:p w:rsidR="005B5BE4" w:rsidRDefault="005B5BE4"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Default="001074C6" w:rsidP="00F41F07">
      <w:pPr>
        <w:pStyle w:val="aff"/>
        <w:spacing w:line="240" w:lineRule="auto"/>
        <w:ind w:firstLine="454"/>
        <w:rPr>
          <w:rFonts w:ascii="Times New Roman" w:hAnsi="Times New Roman" w:cs="Times New Roman"/>
          <w:b/>
          <w:color w:val="auto"/>
          <w:sz w:val="24"/>
          <w:szCs w:val="24"/>
        </w:rPr>
      </w:pPr>
    </w:p>
    <w:p w:rsidR="001074C6" w:rsidRPr="00F41F07" w:rsidRDefault="001074C6" w:rsidP="00F41F07">
      <w:pPr>
        <w:pStyle w:val="aff"/>
        <w:spacing w:line="24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1D4D40" w:rsidRPr="001D4D40" w:rsidTr="00BC5CBF">
        <w:trPr>
          <w:trHeight w:hRule="exact" w:val="853"/>
        </w:trPr>
        <w:tc>
          <w:tcPr>
            <w:tcW w:w="9193" w:type="dxa"/>
            <w:gridSpan w:val="7"/>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center"/>
              <w:rPr>
                <w:rFonts w:ascii="Times New Roman" w:hAnsi="Times New Roman" w:cs="Times New Roman"/>
                <w:b/>
                <w:sz w:val="24"/>
                <w:szCs w:val="24"/>
              </w:rPr>
            </w:pPr>
            <w:r w:rsidRPr="001D4D40">
              <w:rPr>
                <w:rFonts w:ascii="Times New Roman" w:hAnsi="Times New Roman" w:cs="Times New Roman"/>
                <w:b/>
                <w:sz w:val="24"/>
                <w:szCs w:val="24"/>
              </w:rPr>
              <w:lastRenderedPageBreak/>
              <w:t>Примерный недельный учебный план общего образования</w:t>
            </w:r>
          </w:p>
          <w:p w:rsidR="001D4D40" w:rsidRPr="001D4D40" w:rsidRDefault="001D4D40" w:rsidP="00F41F07">
            <w:pPr>
              <w:spacing w:after="0" w:line="240" w:lineRule="auto"/>
              <w:jc w:val="center"/>
              <w:rPr>
                <w:rFonts w:ascii="Times New Roman" w:hAnsi="Times New Roman" w:cs="Times New Roman"/>
                <w:color w:val="auto"/>
                <w:sz w:val="24"/>
                <w:szCs w:val="24"/>
              </w:rPr>
            </w:pPr>
            <w:r w:rsidRPr="001D4D40">
              <w:rPr>
                <w:rFonts w:ascii="Times New Roman" w:hAnsi="Times New Roman" w:cs="Times New Roman"/>
                <w:b/>
                <w:sz w:val="24"/>
                <w:szCs w:val="24"/>
              </w:rPr>
              <w:t xml:space="preserve">обучающихся с умственной отсталостью </w:t>
            </w:r>
            <w:r w:rsidRPr="001D4D40">
              <w:rPr>
                <w:rFonts w:ascii="Times New Roman" w:hAnsi="Times New Roman" w:cs="Times New Roman"/>
                <w:b/>
                <w:color w:val="auto"/>
                <w:sz w:val="24"/>
                <w:szCs w:val="24"/>
              </w:rPr>
              <w:t>(интеллектуальными нарушениями</w:t>
            </w:r>
            <w:r w:rsidRPr="001D4D40">
              <w:rPr>
                <w:rFonts w:ascii="Times New Roman" w:hAnsi="Times New Roman" w:cs="Times New Roman"/>
                <w:color w:val="auto"/>
                <w:sz w:val="24"/>
                <w:szCs w:val="24"/>
              </w:rPr>
              <w:t xml:space="preserve">): </w:t>
            </w:r>
          </w:p>
          <w:p w:rsidR="001D4D40" w:rsidRPr="001D4D40" w:rsidRDefault="001D4D40" w:rsidP="00F41F07">
            <w:pPr>
              <w:spacing w:after="0" w:line="240" w:lineRule="auto"/>
              <w:jc w:val="center"/>
              <w:rPr>
                <w:rFonts w:ascii="Times New Roman" w:hAnsi="Times New Roman" w:cs="Times New Roman"/>
                <w:sz w:val="24"/>
                <w:szCs w:val="24"/>
              </w:rPr>
            </w:pPr>
            <w:r w:rsidRPr="001D4D40">
              <w:rPr>
                <w:rFonts w:ascii="Times New Roman" w:hAnsi="Times New Roman" w:cs="Times New Roman"/>
                <w:b/>
                <w:sz w:val="24"/>
                <w:szCs w:val="24"/>
                <w:lang w:val="en-US"/>
              </w:rPr>
              <w:t>I</w:t>
            </w:r>
            <w:r w:rsidRPr="001D4D40">
              <w:rPr>
                <w:rFonts w:ascii="Times New Roman" w:hAnsi="Times New Roman" w:cs="Times New Roman"/>
                <w:b/>
                <w:sz w:val="24"/>
                <w:szCs w:val="24"/>
              </w:rPr>
              <w:t>-</w:t>
            </w:r>
            <w:r w:rsidRPr="001D4D40">
              <w:rPr>
                <w:rFonts w:ascii="Times New Roman" w:hAnsi="Times New Roman" w:cs="Times New Roman"/>
                <w:b/>
                <w:sz w:val="24"/>
                <w:szCs w:val="24"/>
                <w:lang w:val="en-US"/>
              </w:rPr>
              <w:t>IV</w:t>
            </w:r>
            <w:r w:rsidRPr="001D4D40">
              <w:rPr>
                <w:rFonts w:ascii="Times New Roman" w:hAnsi="Times New Roman" w:cs="Times New Roman"/>
                <w:b/>
                <w:sz w:val="24"/>
                <w:szCs w:val="24"/>
              </w:rPr>
              <w:t xml:space="preserve"> классы</w:t>
            </w:r>
          </w:p>
        </w:tc>
      </w:tr>
      <w:tr w:rsidR="001D4D40" w:rsidRPr="001D4D40" w:rsidTr="00BC5CBF">
        <w:trPr>
          <w:trHeight w:val="290"/>
        </w:trPr>
        <w:tc>
          <w:tcPr>
            <w:tcW w:w="2235" w:type="dxa"/>
            <w:vMerge w:val="restart"/>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 xml:space="preserve">Классы </w:t>
            </w:r>
          </w:p>
          <w:p w:rsidR="001D4D40" w:rsidRPr="001D4D40" w:rsidRDefault="001D4D40" w:rsidP="00F41F07">
            <w:pPr>
              <w:spacing w:after="0" w:line="240" w:lineRule="auto"/>
              <w:jc w:val="both"/>
              <w:rPr>
                <w:rFonts w:ascii="Times New Roman" w:hAnsi="Times New Roman" w:cs="Times New Roman"/>
                <w:b/>
                <w:sz w:val="24"/>
                <w:szCs w:val="24"/>
              </w:rPr>
            </w:pPr>
          </w:p>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center"/>
              <w:rPr>
                <w:rFonts w:ascii="Times New Roman" w:hAnsi="Times New Roman" w:cs="Times New Roman"/>
                <w:b/>
                <w:sz w:val="24"/>
                <w:szCs w:val="24"/>
              </w:rPr>
            </w:pPr>
            <w:r w:rsidRPr="001D4D40">
              <w:rPr>
                <w:rFonts w:ascii="Times New Roman" w:hAnsi="Times New Roman" w:cs="Times New Roman"/>
                <w:b/>
                <w:sz w:val="24"/>
                <w:szCs w:val="24"/>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b/>
                <w:sz w:val="24"/>
                <w:szCs w:val="24"/>
              </w:rPr>
              <w:t>Всего</w:t>
            </w:r>
          </w:p>
        </w:tc>
      </w:tr>
      <w:tr w:rsidR="001D4D40" w:rsidRPr="001D4D40" w:rsidTr="00BC5CBF">
        <w:trPr>
          <w:trHeight w:val="521"/>
        </w:trPr>
        <w:tc>
          <w:tcPr>
            <w:tcW w:w="2235" w:type="dxa"/>
            <w:vMerge/>
            <w:tcBorders>
              <w:top w:val="single" w:sz="4" w:space="0" w:color="000000"/>
              <w:left w:val="single" w:sz="4" w:space="0" w:color="000000"/>
              <w:bottom w:val="single" w:sz="4" w:space="0" w:color="000000"/>
            </w:tcBorders>
          </w:tcPr>
          <w:p w:rsidR="001D4D40" w:rsidRPr="001D4D40" w:rsidRDefault="001D4D40" w:rsidP="00F41F07">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1D4D40" w:rsidRPr="001D4D40" w:rsidRDefault="001D4D40" w:rsidP="00F41F0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lang w:val="en-US"/>
              </w:rPr>
            </w:pPr>
            <w:r w:rsidRPr="001D4D40">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lang w:val="en-US"/>
              </w:rPr>
            </w:pPr>
            <w:r w:rsidRPr="001D4D40">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lang w:val="en-US"/>
              </w:rPr>
            </w:pPr>
            <w:r w:rsidRPr="001D4D40">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napToGrid w:val="0"/>
              <w:spacing w:after="0" w:line="240" w:lineRule="auto"/>
              <w:jc w:val="both"/>
              <w:rPr>
                <w:rFonts w:ascii="Times New Roman" w:hAnsi="Times New Roman" w:cs="Times New Roman"/>
                <w:b/>
                <w:sz w:val="24"/>
                <w:szCs w:val="24"/>
              </w:rPr>
            </w:pPr>
          </w:p>
        </w:tc>
      </w:tr>
      <w:tr w:rsidR="001D4D40" w:rsidRPr="001D4D40" w:rsidTr="00BC5CBF">
        <w:trPr>
          <w:trHeight w:hRule="exact" w:val="284"/>
        </w:trPr>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napToGrid w:val="0"/>
              <w:spacing w:line="240" w:lineRule="auto"/>
              <w:jc w:val="both"/>
              <w:rPr>
                <w:rFonts w:ascii="Times New Roman" w:hAnsi="Times New Roman" w:cs="Times New Roman"/>
                <w:b/>
                <w:sz w:val="24"/>
                <w:szCs w:val="24"/>
              </w:rPr>
            </w:pPr>
          </w:p>
        </w:tc>
      </w:tr>
      <w:tr w:rsidR="001D4D40" w:rsidRPr="001D4D40" w:rsidTr="00BC5CBF">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1.1.Русский язык</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1.2.Чтение</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12</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15</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color w:val="auto"/>
                <w:sz w:val="24"/>
                <w:szCs w:val="24"/>
              </w:rPr>
              <w:t>8</w:t>
            </w:r>
          </w:p>
        </w:tc>
      </w:tr>
      <w:tr w:rsidR="001D4D40" w:rsidRPr="001D4D40" w:rsidTr="00BC5CBF">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color w:val="auto"/>
                <w:sz w:val="24"/>
                <w:szCs w:val="24"/>
              </w:rPr>
              <w:t>15</w:t>
            </w:r>
          </w:p>
        </w:tc>
      </w:tr>
      <w:tr w:rsidR="001D4D40" w:rsidRPr="001D4D40" w:rsidTr="00BC5CBF">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color w:val="auto"/>
                <w:sz w:val="24"/>
                <w:szCs w:val="24"/>
              </w:rPr>
              <w:t>5</w:t>
            </w:r>
          </w:p>
        </w:tc>
      </w:tr>
      <w:tr w:rsidR="001D4D40" w:rsidRPr="001D4D40" w:rsidTr="00BC5CBF">
        <w:trPr>
          <w:trHeight w:val="667"/>
        </w:trPr>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4.1. Музыка</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sz w:val="24"/>
                <w:szCs w:val="24"/>
              </w:rPr>
              <w:t>4.2. </w:t>
            </w:r>
            <w:r w:rsidRPr="001D4D40">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2</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color w:val="auto"/>
                <w:sz w:val="24"/>
                <w:szCs w:val="24"/>
              </w:rPr>
            </w:pPr>
            <w:r w:rsidRPr="001D4D40">
              <w:rPr>
                <w:rFonts w:ascii="Times New Roman" w:hAnsi="Times New Roman" w:cs="Times New Roman"/>
                <w:color w:val="auto"/>
                <w:sz w:val="24"/>
                <w:szCs w:val="24"/>
              </w:rPr>
              <w:t>5</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color w:val="auto"/>
                <w:sz w:val="24"/>
                <w:szCs w:val="24"/>
              </w:rPr>
              <w:t>4</w:t>
            </w:r>
          </w:p>
        </w:tc>
      </w:tr>
      <w:tr w:rsidR="001D4D40" w:rsidRPr="001D4D40" w:rsidTr="00BC5CBF">
        <w:trPr>
          <w:trHeight w:val="725"/>
        </w:trPr>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12</w:t>
            </w:r>
          </w:p>
        </w:tc>
      </w:tr>
      <w:tr w:rsidR="001D4D40" w:rsidRPr="001D4D40" w:rsidTr="00BC5CBF">
        <w:tc>
          <w:tcPr>
            <w:tcW w:w="2235"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5</w:t>
            </w:r>
          </w:p>
        </w:tc>
      </w:tr>
      <w:tr w:rsidR="001D4D40" w:rsidRPr="001D4D40" w:rsidTr="00BC5CBF">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b/>
                <w:sz w:val="24"/>
                <w:szCs w:val="24"/>
              </w:rPr>
              <w:t>81</w:t>
            </w:r>
          </w:p>
        </w:tc>
      </w:tr>
      <w:tr w:rsidR="001D4D40" w:rsidRPr="001D4D40" w:rsidTr="00BC5CBF">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i/>
                <w:iCs/>
                <w:sz w:val="24"/>
                <w:szCs w:val="24"/>
              </w:rPr>
            </w:pPr>
            <w:r w:rsidRPr="001D4D40">
              <w:rPr>
                <w:rFonts w:ascii="Times New Roman" w:hAnsi="Times New Roman" w:cs="Times New Roman"/>
                <w:b/>
                <w:i/>
                <w:iCs/>
                <w:sz w:val="24"/>
                <w:szCs w:val="24"/>
              </w:rPr>
              <w:t xml:space="preserve">Часть, формируемая участниками образовательных отношений </w:t>
            </w:r>
          </w:p>
          <w:p w:rsidR="001D4D40" w:rsidRPr="001D4D40" w:rsidRDefault="001D4D40" w:rsidP="00F41F07">
            <w:pPr>
              <w:spacing w:after="0" w:line="240" w:lineRule="auto"/>
              <w:jc w:val="both"/>
              <w:rPr>
                <w:rFonts w:ascii="Times New Roman" w:hAnsi="Times New Roman" w:cs="Times New Roman"/>
                <w:iCs/>
                <w:sz w:val="24"/>
                <w:szCs w:val="24"/>
              </w:rPr>
            </w:pPr>
            <w:r w:rsidRPr="001D4D40">
              <w:rPr>
                <w:rFonts w:ascii="Times New Roman" w:hAnsi="Times New Roman" w:cs="Times New Roman"/>
                <w:iCs/>
                <w:sz w:val="24"/>
                <w:szCs w:val="24"/>
              </w:rPr>
              <w:t>Родной (русский) язык</w:t>
            </w:r>
          </w:p>
          <w:p w:rsidR="001D4D40" w:rsidRPr="001D4D40" w:rsidRDefault="001D4D40" w:rsidP="00F41F07">
            <w:pPr>
              <w:spacing w:after="0" w:line="240" w:lineRule="auto"/>
              <w:jc w:val="both"/>
              <w:rPr>
                <w:rFonts w:ascii="Times New Roman" w:hAnsi="Times New Roman" w:cs="Times New Roman"/>
                <w:iCs/>
                <w:sz w:val="24"/>
                <w:szCs w:val="24"/>
              </w:rPr>
            </w:pPr>
            <w:r w:rsidRPr="001D4D40">
              <w:rPr>
                <w:rFonts w:ascii="Times New Roman" w:hAnsi="Times New Roman" w:cs="Times New Roman"/>
                <w:iCs/>
                <w:sz w:val="24"/>
                <w:szCs w:val="24"/>
              </w:rPr>
              <w:t>чтение на родном (русском) языке</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iCs/>
                <w:sz w:val="24"/>
                <w:szCs w:val="24"/>
              </w:rPr>
              <w:t>Мир природы и человека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p w:rsidR="001D4D40" w:rsidRPr="001D4D40" w:rsidRDefault="001D4D40" w:rsidP="00F41F07">
            <w:pPr>
              <w:spacing w:after="0" w:line="240" w:lineRule="auto"/>
              <w:jc w:val="both"/>
              <w:rPr>
                <w:rFonts w:ascii="Times New Roman" w:hAnsi="Times New Roman" w:cs="Times New Roman"/>
                <w:sz w:val="24"/>
                <w:szCs w:val="24"/>
              </w:rPr>
            </w:pP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p w:rsidR="001D4D40" w:rsidRPr="001D4D40" w:rsidRDefault="001D4D40" w:rsidP="00F41F07">
            <w:pPr>
              <w:spacing w:after="0" w:line="240" w:lineRule="auto"/>
              <w:jc w:val="both"/>
              <w:rPr>
                <w:rFonts w:ascii="Times New Roman" w:hAnsi="Times New Roman" w:cs="Times New Roman"/>
                <w:sz w:val="24"/>
                <w:szCs w:val="24"/>
              </w:rPr>
            </w:pP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p w:rsidR="001D4D40" w:rsidRPr="001D4D40" w:rsidRDefault="001D4D40" w:rsidP="00F41F07">
            <w:pPr>
              <w:spacing w:after="0" w:line="240" w:lineRule="auto"/>
              <w:jc w:val="both"/>
              <w:rPr>
                <w:rFonts w:ascii="Times New Roman" w:hAnsi="Times New Roman" w:cs="Times New Roman"/>
                <w:sz w:val="24"/>
                <w:szCs w:val="24"/>
              </w:rPr>
            </w:pP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9</w:t>
            </w:r>
          </w:p>
          <w:p w:rsidR="001D4D40" w:rsidRPr="001D4D40" w:rsidRDefault="001D4D40" w:rsidP="00F41F07">
            <w:pPr>
              <w:spacing w:after="0" w:line="240" w:lineRule="auto"/>
              <w:jc w:val="both"/>
              <w:rPr>
                <w:rFonts w:ascii="Times New Roman" w:hAnsi="Times New Roman" w:cs="Times New Roman"/>
                <w:sz w:val="24"/>
                <w:szCs w:val="24"/>
              </w:rPr>
            </w:pP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sz w:val="24"/>
                <w:szCs w:val="24"/>
              </w:rPr>
              <w:t>3</w:t>
            </w:r>
          </w:p>
        </w:tc>
      </w:tr>
      <w:tr w:rsidR="001D4D40" w:rsidRPr="001D4D40" w:rsidTr="00BC5CBF">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 xml:space="preserve">Максимально допустимая годовая нагрузка </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b/>
                <w:sz w:val="24"/>
                <w:szCs w:val="24"/>
              </w:rPr>
              <w:t>90</w:t>
            </w:r>
          </w:p>
        </w:tc>
      </w:tr>
      <w:tr w:rsidR="001D4D40" w:rsidRPr="001D4D40" w:rsidTr="00BC5CBF">
        <w:trPr>
          <w:trHeight w:val="417"/>
        </w:trPr>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Коррекционно-развивающая область</w:t>
            </w:r>
            <w:r w:rsidRPr="001D4D40">
              <w:rPr>
                <w:rFonts w:ascii="Times New Roman" w:hAnsi="Times New Roman" w:cs="Times New Roman"/>
                <w:sz w:val="24"/>
                <w:szCs w:val="24"/>
              </w:rPr>
              <w:t xml:space="preserve"> (коррекционные занятия и ритмика)</w:t>
            </w:r>
            <w:r w:rsidRPr="001D4D40">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line="240" w:lineRule="auto"/>
              <w:jc w:val="both"/>
              <w:rPr>
                <w:rFonts w:ascii="Times New Roman" w:hAnsi="Times New Roman" w:cs="Times New Roman"/>
                <w:sz w:val="24"/>
                <w:szCs w:val="24"/>
              </w:rPr>
            </w:pPr>
            <w:r w:rsidRPr="001D4D40">
              <w:rPr>
                <w:rFonts w:ascii="Times New Roman" w:hAnsi="Times New Roman" w:cs="Times New Roman"/>
                <w:b/>
                <w:sz w:val="24"/>
                <w:szCs w:val="24"/>
              </w:rPr>
              <w:t>24</w:t>
            </w:r>
          </w:p>
        </w:tc>
      </w:tr>
      <w:tr w:rsidR="001D4D40" w:rsidRPr="001D4D40" w:rsidTr="00BC5CBF">
        <w:trPr>
          <w:trHeight w:val="417"/>
        </w:trPr>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логопедические</w:t>
            </w:r>
            <w:r w:rsidRPr="001D4D40">
              <w:rPr>
                <w:rFonts w:ascii="Times New Roman" w:hAnsi="Times New Roman" w:cs="Times New Roman"/>
                <w:b/>
                <w:sz w:val="24"/>
                <w:szCs w:val="24"/>
              </w:rPr>
              <w:tab/>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12</w:t>
            </w:r>
          </w:p>
        </w:tc>
      </w:tr>
      <w:tr w:rsidR="001D4D40" w:rsidRPr="001D4D40" w:rsidTr="00BC5CBF">
        <w:trPr>
          <w:trHeight w:val="417"/>
        </w:trPr>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психокоррекционные</w:t>
            </w:r>
            <w:r w:rsidRPr="001D4D40">
              <w:rPr>
                <w:rFonts w:ascii="Times New Roman" w:hAnsi="Times New Roman" w:cs="Times New Roman"/>
                <w:b/>
                <w:sz w:val="24"/>
                <w:szCs w:val="24"/>
              </w:rPr>
              <w:tab/>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8</w:t>
            </w:r>
          </w:p>
        </w:tc>
      </w:tr>
      <w:tr w:rsidR="001D4D40" w:rsidRPr="001D4D40" w:rsidTr="00BC5CBF">
        <w:trPr>
          <w:trHeight w:val="417"/>
        </w:trPr>
        <w:tc>
          <w:tcPr>
            <w:tcW w:w="4786" w:type="dxa"/>
            <w:gridSpan w:val="2"/>
            <w:tcBorders>
              <w:top w:val="single" w:sz="4" w:space="0" w:color="000000"/>
              <w:left w:val="single" w:sz="4" w:space="0" w:color="000000"/>
              <w:bottom w:val="single" w:sz="4" w:space="0" w:color="000000"/>
            </w:tcBorders>
          </w:tcPr>
          <w:p w:rsidR="001D4D40" w:rsidRPr="001D4D40" w:rsidRDefault="00CF43C4"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Р</w:t>
            </w:r>
            <w:r w:rsidR="001D4D40" w:rsidRPr="001D4D40">
              <w:rPr>
                <w:rFonts w:ascii="Times New Roman" w:hAnsi="Times New Roman" w:cs="Times New Roman"/>
                <w:b/>
                <w:sz w:val="24"/>
                <w:szCs w:val="24"/>
              </w:rPr>
              <w:t>итмика</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1</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4</w:t>
            </w:r>
          </w:p>
        </w:tc>
      </w:tr>
      <w:tr w:rsidR="001D4D40" w:rsidRPr="001D4D40" w:rsidTr="00BC5CBF">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Внеурочная деятельность</w:t>
            </w:r>
            <w:r w:rsidRPr="001D4D40">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b/>
                <w:sz w:val="24"/>
                <w:szCs w:val="24"/>
              </w:rPr>
              <w:t>16</w:t>
            </w:r>
          </w:p>
        </w:tc>
      </w:tr>
      <w:tr w:rsidR="001D4D40" w:rsidRPr="001D4D40" w:rsidTr="00BC5CBF">
        <w:tc>
          <w:tcPr>
            <w:tcW w:w="4786" w:type="dxa"/>
            <w:gridSpan w:val="2"/>
            <w:tcBorders>
              <w:top w:val="single" w:sz="4" w:space="0" w:color="000000"/>
              <w:left w:val="single" w:sz="4" w:space="0" w:color="000000"/>
              <w:bottom w:val="single" w:sz="4" w:space="0" w:color="000000"/>
            </w:tcBorders>
          </w:tcPr>
          <w:p w:rsidR="001D4D40" w:rsidRPr="001D4D40" w:rsidRDefault="001D4D40" w:rsidP="00F41F07">
            <w:pPr>
              <w:widowControl w:val="0"/>
              <w:autoSpaceDE w:val="0"/>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1D4D40" w:rsidRPr="001D4D40" w:rsidRDefault="001D4D40" w:rsidP="00F41F07">
            <w:pPr>
              <w:spacing w:after="0" w:line="240" w:lineRule="auto"/>
              <w:jc w:val="both"/>
              <w:rPr>
                <w:rFonts w:ascii="Times New Roman" w:hAnsi="Times New Roman" w:cs="Times New Roman"/>
                <w:b/>
                <w:sz w:val="24"/>
                <w:szCs w:val="24"/>
              </w:rPr>
            </w:pPr>
            <w:r w:rsidRPr="001D4D40">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1D4D40" w:rsidRPr="001D4D40" w:rsidRDefault="001D4D40" w:rsidP="00F41F07">
            <w:pPr>
              <w:spacing w:after="0" w:line="240" w:lineRule="auto"/>
              <w:jc w:val="both"/>
              <w:rPr>
                <w:rFonts w:ascii="Times New Roman" w:hAnsi="Times New Roman" w:cs="Times New Roman"/>
                <w:sz w:val="24"/>
                <w:szCs w:val="24"/>
              </w:rPr>
            </w:pPr>
            <w:r w:rsidRPr="001D4D40">
              <w:rPr>
                <w:rFonts w:ascii="Times New Roman" w:hAnsi="Times New Roman" w:cs="Times New Roman"/>
                <w:b/>
                <w:sz w:val="24"/>
                <w:szCs w:val="24"/>
              </w:rPr>
              <w:t>130</w:t>
            </w:r>
          </w:p>
        </w:tc>
      </w:tr>
    </w:tbl>
    <w:p w:rsidR="001D4D40" w:rsidRPr="00F41F07" w:rsidRDefault="001D4D40" w:rsidP="00F41F07">
      <w:pPr>
        <w:pStyle w:val="aff"/>
        <w:spacing w:line="240" w:lineRule="auto"/>
        <w:ind w:firstLine="454"/>
        <w:rPr>
          <w:rFonts w:ascii="Times New Roman" w:hAnsi="Times New Roman" w:cs="Times New Roman"/>
          <w:b/>
          <w:color w:val="auto"/>
          <w:sz w:val="24"/>
          <w:szCs w:val="24"/>
        </w:rPr>
      </w:pPr>
    </w:p>
    <w:p w:rsidR="005B5BE4" w:rsidRPr="00F41F07" w:rsidRDefault="005B5BE4" w:rsidP="00F41F07">
      <w:pPr>
        <w:pStyle w:val="aff"/>
        <w:spacing w:line="240" w:lineRule="auto"/>
        <w:ind w:firstLine="454"/>
        <w:rPr>
          <w:rFonts w:ascii="Times New Roman" w:hAnsi="Times New Roman" w:cs="Times New Roman"/>
          <w:b/>
          <w:color w:val="auto"/>
          <w:sz w:val="24"/>
          <w:szCs w:val="24"/>
        </w:rPr>
      </w:pPr>
    </w:p>
    <w:p w:rsidR="005B5BE4" w:rsidRPr="00F41F07" w:rsidRDefault="005B5BE4" w:rsidP="00F41F07">
      <w:pPr>
        <w:pStyle w:val="aff"/>
        <w:pageBreakBefore/>
        <w:spacing w:line="24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F41F07"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sz w:val="24"/>
                <w:szCs w:val="24"/>
              </w:rPr>
              <w:t xml:space="preserve">Примерный годовой учебный план общего образования </w:t>
            </w:r>
            <w:r w:rsidRPr="00F41F07">
              <w:rPr>
                <w:rFonts w:ascii="Times New Roman" w:hAnsi="Times New Roman" w:cs="Times New Roman"/>
                <w:b/>
                <w:sz w:val="24"/>
                <w:szCs w:val="24"/>
              </w:rPr>
              <w:br/>
              <w:t xml:space="preserve">обучающихся с умственной отсталостью </w:t>
            </w:r>
            <w:r w:rsidRPr="00F41F07">
              <w:rPr>
                <w:rFonts w:ascii="Times New Roman" w:hAnsi="Times New Roman" w:cs="Times New Roman"/>
                <w:b/>
                <w:color w:val="auto"/>
                <w:sz w:val="24"/>
                <w:szCs w:val="24"/>
              </w:rPr>
              <w:t xml:space="preserve">(интеллектуальными нарушениями): </w:t>
            </w:r>
            <w:r w:rsidRPr="00F41F07">
              <w:rPr>
                <w:rFonts w:ascii="Times New Roman" w:hAnsi="Times New Roman" w:cs="Times New Roman"/>
                <w:b/>
                <w:color w:val="auto"/>
                <w:sz w:val="24"/>
                <w:szCs w:val="24"/>
                <w:lang w:val="en-US"/>
              </w:rPr>
              <w:t>V</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IX</w:t>
            </w:r>
            <w:r w:rsidRPr="00F41F07">
              <w:rPr>
                <w:rFonts w:ascii="Times New Roman" w:hAnsi="Times New Roman" w:cs="Times New Roman"/>
                <w:color w:val="auto"/>
                <w:sz w:val="24"/>
                <w:szCs w:val="24"/>
              </w:rPr>
              <w:t xml:space="preserve"> </w:t>
            </w:r>
            <w:r w:rsidRPr="00F41F07">
              <w:rPr>
                <w:rFonts w:ascii="Times New Roman" w:hAnsi="Times New Roman" w:cs="Times New Roman"/>
                <w:b/>
                <w:sz w:val="24"/>
                <w:szCs w:val="24"/>
              </w:rPr>
              <w:t>классы</w:t>
            </w:r>
          </w:p>
        </w:tc>
      </w:tr>
      <w:tr w:rsidR="005B5BE4" w:rsidRPr="00F41F07" w:rsidTr="00271DC6">
        <w:tc>
          <w:tcPr>
            <w:tcW w:w="1961"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Классы</w:t>
            </w:r>
          </w:p>
          <w:p w:rsidR="005B5BE4" w:rsidRPr="00F41F07" w:rsidRDefault="005B5BE4" w:rsidP="00F41F07">
            <w:pPr>
              <w:spacing w:after="0" w:line="240" w:lineRule="auto"/>
              <w:jc w:val="both"/>
              <w:rPr>
                <w:rFonts w:ascii="Times New Roman" w:hAnsi="Times New Roman" w:cs="Times New Roman"/>
                <w:b/>
                <w:sz w:val="24"/>
                <w:szCs w:val="24"/>
              </w:rPr>
            </w:pPr>
          </w:p>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Количество часов в год</w:t>
            </w:r>
          </w:p>
        </w:tc>
      </w:tr>
      <w:tr w:rsidR="005B5BE4" w:rsidRPr="00F41F07" w:rsidTr="00271DC6">
        <w:tc>
          <w:tcPr>
            <w:tcW w:w="1961"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Всего </w:t>
            </w:r>
          </w:p>
        </w:tc>
      </w:tr>
      <w:tr w:rsidR="005B5BE4" w:rsidRPr="00F41F07"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napToGrid w:val="0"/>
              <w:spacing w:line="240" w:lineRule="auto"/>
              <w:jc w:val="both"/>
              <w:rPr>
                <w:rFonts w:ascii="Times New Roman" w:hAnsi="Times New Roman" w:cs="Times New Roman"/>
                <w:b/>
                <w:sz w:val="24"/>
                <w:szCs w:val="24"/>
              </w:rPr>
            </w:pP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1.1. Русский язык</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1.2. Чтение</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136</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680</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680</w:t>
            </w: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2.1. Математика</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136</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136</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578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102</w:t>
            </w: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3.1. Природоведение</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3.2. Биология</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136</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204</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272</w:t>
            </w:r>
          </w:p>
        </w:tc>
      </w:tr>
      <w:tr w:rsidR="005B5BE4" w:rsidRPr="00F41F07" w:rsidTr="00271DC6">
        <w:trPr>
          <w:trHeight w:val="983"/>
        </w:trPr>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4.1. Мир истории</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4.2. Основы социальной жизни</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34</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34</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center"/>
              <w:rPr>
                <w:rFonts w:ascii="Times New Roman" w:hAnsi="Times New Roman" w:cs="Times New Roman"/>
                <w:color w:val="auto"/>
                <w:sz w:val="24"/>
                <w:szCs w:val="24"/>
              </w:rPr>
            </w:pPr>
          </w:p>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272</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204</w:t>
            </w: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5.1. Изобразительное искусство</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napToGrid w:val="0"/>
              <w:spacing w:after="0" w:line="240" w:lineRule="auto"/>
              <w:jc w:val="center"/>
              <w:rPr>
                <w:rFonts w:ascii="Times New Roman" w:hAnsi="Times New Roman" w:cs="Times New Roman"/>
                <w:sz w:val="24"/>
                <w:szCs w:val="24"/>
              </w:rPr>
            </w:pPr>
          </w:p>
          <w:p w:rsidR="005B5BE4" w:rsidRPr="00F41F07" w:rsidRDefault="005B5BE4" w:rsidP="00F41F07">
            <w:pPr>
              <w:snapToGrid w:val="0"/>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napToGrid w:val="0"/>
              <w:spacing w:after="0" w:line="240" w:lineRule="auto"/>
              <w:jc w:val="center"/>
              <w:rPr>
                <w:rFonts w:ascii="Times New Roman" w:hAnsi="Times New Roman" w:cs="Times New Roman"/>
                <w:sz w:val="24"/>
                <w:szCs w:val="24"/>
              </w:rPr>
            </w:pPr>
          </w:p>
          <w:p w:rsidR="005B5BE4" w:rsidRPr="00F41F07" w:rsidRDefault="005B5BE4" w:rsidP="00F41F07">
            <w:pPr>
              <w:snapToGrid w:val="0"/>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w:t>
            </w:r>
          </w:p>
          <w:p w:rsidR="005B5BE4" w:rsidRPr="00F41F07" w:rsidRDefault="005B5BE4" w:rsidP="00F41F07">
            <w:pPr>
              <w:snapToGrid w:val="0"/>
              <w:spacing w:after="0" w:line="240" w:lineRule="auto"/>
              <w:jc w:val="center"/>
              <w:rPr>
                <w:rFonts w:ascii="Times New Roman" w:hAnsi="Times New Roman" w:cs="Times New Roman"/>
                <w:sz w:val="24"/>
                <w:szCs w:val="24"/>
              </w:rPr>
            </w:pPr>
          </w:p>
          <w:p w:rsidR="005B5BE4" w:rsidRPr="00F41F07" w:rsidRDefault="005B5BE4" w:rsidP="00F41F07">
            <w:pPr>
              <w:snapToGrid w:val="0"/>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center"/>
              <w:rPr>
                <w:rFonts w:ascii="Times New Roman" w:hAnsi="Times New Roman" w:cs="Times New Roman"/>
                <w:color w:val="auto"/>
                <w:sz w:val="24"/>
                <w:szCs w:val="24"/>
              </w:rPr>
            </w:pP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34</w:t>
            </w: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510</w:t>
            </w:r>
          </w:p>
        </w:tc>
      </w:tr>
      <w:tr w:rsidR="005B5BE4" w:rsidRPr="00F41F07" w:rsidTr="00271DC6">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1190</w:t>
            </w:r>
          </w:p>
        </w:tc>
      </w:tr>
      <w:tr w:rsidR="005B5BE4" w:rsidRPr="00F41F07" w:rsidTr="00271DC6">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986</w:t>
            </w:r>
          </w:p>
          <w:p w:rsidR="005B5BE4" w:rsidRPr="00F41F07" w:rsidRDefault="005B5BE4" w:rsidP="00F41F07">
            <w:pPr>
              <w:spacing w:after="0" w:line="240" w:lineRule="auto"/>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4998</w:t>
            </w:r>
          </w:p>
          <w:p w:rsidR="005B5BE4" w:rsidRPr="00F41F07" w:rsidRDefault="005B5BE4" w:rsidP="00F41F07">
            <w:pPr>
              <w:spacing w:after="0" w:line="240" w:lineRule="auto"/>
              <w:jc w:val="center"/>
              <w:rPr>
                <w:rFonts w:ascii="Times New Roman" w:hAnsi="Times New Roman" w:cs="Times New Roman"/>
                <w:b/>
                <w:color w:val="auto"/>
                <w:sz w:val="24"/>
                <w:szCs w:val="24"/>
              </w:rPr>
            </w:pPr>
          </w:p>
        </w:tc>
      </w:tr>
      <w:tr w:rsidR="005B5BE4" w:rsidRPr="00F41F07"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color w:val="auto"/>
                <w:sz w:val="24"/>
                <w:szCs w:val="24"/>
              </w:rPr>
              <w:t>340</w:t>
            </w:r>
          </w:p>
        </w:tc>
      </w:tr>
      <w:tr w:rsidR="005B5BE4" w:rsidRPr="00F41F07" w:rsidTr="00271DC6">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Максимально допустимая годовая нагрузка </w:t>
            </w:r>
            <w:r w:rsidRPr="00F41F07">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rPr>
              <w:t>5338</w:t>
            </w:r>
          </w:p>
        </w:tc>
      </w:tr>
      <w:tr w:rsidR="005B5BE4" w:rsidRPr="00F41F07"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rPr>
              <w:t>1020</w:t>
            </w:r>
          </w:p>
        </w:tc>
      </w:tr>
      <w:tr w:rsidR="005B5BE4" w:rsidRPr="00F41F07"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rPr>
              <w:t>680</w:t>
            </w:r>
          </w:p>
        </w:tc>
      </w:tr>
      <w:tr w:rsidR="005B5BE4" w:rsidRPr="00F41F07" w:rsidTr="00271DC6">
        <w:tc>
          <w:tcPr>
            <w:tcW w:w="4796"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sz w:val="24"/>
                <w:szCs w:val="24"/>
              </w:rPr>
            </w:pPr>
            <w:r w:rsidRPr="00F41F07">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rPr>
            </w:pPr>
            <w:r w:rsidRPr="00F41F07">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rPr>
              <w:t>7038</w:t>
            </w:r>
          </w:p>
        </w:tc>
      </w:tr>
    </w:tbl>
    <w:p w:rsidR="005B5BE4" w:rsidRPr="00F41F07" w:rsidRDefault="005B5BE4" w:rsidP="00F41F07">
      <w:pPr>
        <w:pStyle w:val="aff"/>
        <w:pageBreakBefore/>
        <w:spacing w:line="240" w:lineRule="auto"/>
        <w:ind w:firstLine="0"/>
        <w:rPr>
          <w:rFonts w:ascii="Times New Roman" w:hAnsi="Times New Roman" w:cs="Times New Roman"/>
          <w:b/>
          <w:color w:val="auto"/>
          <w:sz w:val="24"/>
          <w:szCs w:val="24"/>
        </w:rPr>
      </w:pPr>
    </w:p>
    <w:p w:rsidR="005B5BE4" w:rsidRPr="00F41F07" w:rsidRDefault="005B5BE4" w:rsidP="00F41F07">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F41F07"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lang w:val="en-US"/>
              </w:rPr>
            </w:pPr>
            <w:r w:rsidRPr="00F41F07">
              <w:rPr>
                <w:rFonts w:ascii="Times New Roman" w:hAnsi="Times New Roman" w:cs="Times New Roman"/>
                <w:b/>
                <w:sz w:val="24"/>
                <w:szCs w:val="24"/>
              </w:rPr>
              <w:t>Примерный недельный учебный план образования</w:t>
            </w:r>
            <w:r w:rsidRPr="00F41F07">
              <w:rPr>
                <w:rFonts w:ascii="Times New Roman" w:hAnsi="Times New Roman" w:cs="Times New Roman"/>
                <w:b/>
                <w:sz w:val="24"/>
                <w:szCs w:val="24"/>
              </w:rPr>
              <w:br/>
              <w:t xml:space="preserve">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r w:rsidRPr="00F41F07">
              <w:rPr>
                <w:rFonts w:ascii="Times New Roman" w:hAnsi="Times New Roman" w:cs="Times New Roman"/>
                <w:color w:val="auto"/>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lang w:val="en-US"/>
              </w:rPr>
              <w:t>V</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IX</w:t>
            </w:r>
            <w:r w:rsidRPr="00F41F07">
              <w:rPr>
                <w:rFonts w:ascii="Times New Roman" w:hAnsi="Times New Roman" w:cs="Times New Roman"/>
                <w:color w:val="auto"/>
                <w:sz w:val="24"/>
                <w:szCs w:val="24"/>
              </w:rPr>
              <w:t xml:space="preserve"> </w:t>
            </w:r>
            <w:r w:rsidRPr="00F41F07">
              <w:rPr>
                <w:rFonts w:ascii="Times New Roman" w:hAnsi="Times New Roman" w:cs="Times New Roman"/>
                <w:b/>
                <w:sz w:val="24"/>
                <w:szCs w:val="24"/>
              </w:rPr>
              <w:t>классы</w:t>
            </w:r>
          </w:p>
        </w:tc>
      </w:tr>
      <w:tr w:rsidR="005B5BE4" w:rsidRPr="00F41F07" w:rsidTr="00100104">
        <w:tc>
          <w:tcPr>
            <w:tcW w:w="1951"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Классы </w:t>
            </w:r>
          </w:p>
          <w:p w:rsidR="005B5BE4" w:rsidRPr="00F41F07" w:rsidRDefault="005B5BE4" w:rsidP="00F41F07">
            <w:pPr>
              <w:spacing w:after="0" w:line="240" w:lineRule="auto"/>
              <w:jc w:val="both"/>
              <w:rPr>
                <w:rFonts w:ascii="Times New Roman" w:hAnsi="Times New Roman" w:cs="Times New Roman"/>
                <w:b/>
                <w:sz w:val="24"/>
                <w:szCs w:val="24"/>
              </w:rPr>
            </w:pPr>
          </w:p>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Количество часов в неделю</w:t>
            </w:r>
          </w:p>
        </w:tc>
      </w:tr>
      <w:tr w:rsidR="005B5BE4" w:rsidRPr="00F41F07" w:rsidTr="00100104">
        <w:tc>
          <w:tcPr>
            <w:tcW w:w="1951"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Всего </w:t>
            </w:r>
          </w:p>
        </w:tc>
      </w:tr>
      <w:tr w:rsidR="005B5BE4" w:rsidRPr="00F41F07"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line="240" w:lineRule="auto"/>
              <w:jc w:val="both"/>
              <w:rPr>
                <w:rFonts w:ascii="Times New Roman" w:hAnsi="Times New Roman" w:cs="Times New Roman"/>
                <w:sz w:val="24"/>
                <w:szCs w:val="24"/>
              </w:rPr>
            </w:pPr>
            <w:r w:rsidRPr="00F41F07">
              <w:rPr>
                <w:rFonts w:ascii="Times New Roman" w:hAnsi="Times New Roman" w:cs="Times New Roman"/>
                <w:b/>
                <w:i/>
                <w:sz w:val="24"/>
                <w:szCs w:val="24"/>
              </w:rPr>
              <w:t>Обязательная часть</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1.1.Русский язык</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1.2.Чтение</w:t>
            </w:r>
          </w:p>
          <w:p w:rsidR="005B5BE4" w:rsidRPr="00F41F07" w:rsidRDefault="0010010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(Ли</w:t>
            </w:r>
            <w:r w:rsidR="005B5BE4" w:rsidRPr="00F41F07">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p w:rsidR="005B5BE4" w:rsidRPr="00F41F07" w:rsidRDefault="005B5BE4" w:rsidP="00F41F07">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4 </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20</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20</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2.1.Математика</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17</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3</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3.1.Природоведение</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3.2.Биология</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2 </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8</w:t>
            </w:r>
          </w:p>
        </w:tc>
      </w:tr>
      <w:tr w:rsidR="005B5BE4" w:rsidRPr="00F41F07"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4.1. Мир истории</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4.2. Основы социальной жизни</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w:t>
            </w:r>
          </w:p>
          <w:p w:rsidR="005B5BE4" w:rsidRPr="00F41F07" w:rsidRDefault="005B5BE4" w:rsidP="00F41F07">
            <w:pPr>
              <w:spacing w:after="0" w:line="240" w:lineRule="auto"/>
              <w:jc w:val="both"/>
              <w:rPr>
                <w:rFonts w:ascii="Times New Roman" w:hAnsi="Times New Roman" w:cs="Times New Roman"/>
                <w:sz w:val="24"/>
                <w:szCs w:val="24"/>
              </w:rPr>
            </w:pPr>
            <w:r w:rsidRPr="00F41F07">
              <w:rPr>
                <w:rStyle w:val="a9"/>
                <w:rFonts w:ascii="Times New Roman" w:hAnsi="Times New Roman"/>
                <w:i w:val="0"/>
                <w:iCs/>
                <w:color w:val="auto"/>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p>
          <w:p w:rsidR="005B5BE4" w:rsidRPr="00F41F07" w:rsidRDefault="005B5BE4" w:rsidP="00F41F07">
            <w:pPr>
              <w:spacing w:after="0" w:line="240" w:lineRule="auto"/>
              <w:jc w:val="both"/>
              <w:rPr>
                <w:rFonts w:ascii="Times New Roman" w:hAnsi="Times New Roman" w:cs="Times New Roman"/>
                <w:sz w:val="24"/>
                <w:szCs w:val="24"/>
              </w:rPr>
            </w:pPr>
            <w:r w:rsidRPr="00F41F07">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8</w:t>
            </w:r>
          </w:p>
          <w:p w:rsidR="005B5BE4" w:rsidRPr="00F41F07" w:rsidRDefault="005B5BE4" w:rsidP="00F41F07">
            <w:pPr>
              <w:spacing w:after="0" w:line="240" w:lineRule="auto"/>
              <w:jc w:val="both"/>
              <w:rPr>
                <w:rFonts w:ascii="Times New Roman" w:hAnsi="Times New Roman" w:cs="Times New Roman"/>
                <w:sz w:val="24"/>
                <w:szCs w:val="24"/>
              </w:rPr>
            </w:pP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5. Искусство</w:t>
            </w:r>
          </w:p>
          <w:p w:rsidR="005B5BE4" w:rsidRPr="00F41F07" w:rsidRDefault="005B5BE4" w:rsidP="00F41F07">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5.1. Изобразительное искусство</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w:t>
            </w:r>
          </w:p>
          <w:p w:rsidR="005B5BE4" w:rsidRPr="00F41F07" w:rsidRDefault="005B5BE4" w:rsidP="00F41F07">
            <w:pPr>
              <w:spacing w:after="0" w:line="240" w:lineRule="auto"/>
              <w:jc w:val="both"/>
              <w:rPr>
                <w:rFonts w:ascii="Times New Roman" w:hAnsi="Times New Roman" w:cs="Times New Roman"/>
                <w:color w:val="auto"/>
                <w:sz w:val="24"/>
                <w:szCs w:val="24"/>
              </w:rPr>
            </w:pPr>
          </w:p>
          <w:p w:rsidR="005B5BE4" w:rsidRPr="00F41F07" w:rsidRDefault="005B5BE4" w:rsidP="00F41F07">
            <w:pPr>
              <w:snapToGrid w:val="0"/>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1</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15</w:t>
            </w:r>
          </w:p>
        </w:tc>
      </w:tr>
      <w:tr w:rsidR="005B5BE4" w:rsidRPr="00F41F07" w:rsidTr="00100104">
        <w:tc>
          <w:tcPr>
            <w:tcW w:w="2103"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35</w:t>
            </w:r>
          </w:p>
        </w:tc>
      </w:tr>
      <w:tr w:rsidR="005B5BE4" w:rsidRPr="00F41F07" w:rsidTr="00100104">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F41F07" w:rsidRDefault="009306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w:t>
            </w:r>
            <w:r w:rsidR="009306E4" w:rsidRPr="00F41F07">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3</w:t>
            </w:r>
            <w:r w:rsidR="009306E4" w:rsidRPr="00F41F07">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147</w:t>
            </w:r>
          </w:p>
        </w:tc>
      </w:tr>
      <w:tr w:rsidR="005B5BE4" w:rsidRPr="00F41F07" w:rsidTr="00100104">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b/>
                <w:i w:val="0"/>
                <w:iCs/>
                <w:sz w:val="24"/>
                <w:szCs w:val="24"/>
              </w:rPr>
            </w:pPr>
            <w:r w:rsidRPr="00F41F07">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b/>
                <w:i w:val="0"/>
                <w:iCs/>
                <w:sz w:val="24"/>
                <w:szCs w:val="24"/>
              </w:rPr>
            </w:pPr>
            <w:r w:rsidRPr="00F41F07">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10</w:t>
            </w:r>
          </w:p>
        </w:tc>
      </w:tr>
      <w:tr w:rsidR="005B5BE4" w:rsidRPr="00F41F07" w:rsidTr="00100104">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Максимально допустимая недельная нагрузка </w:t>
            </w:r>
            <w:r w:rsidRPr="00F41F07">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157</w:t>
            </w:r>
          </w:p>
        </w:tc>
      </w:tr>
      <w:tr w:rsidR="005B5BE4" w:rsidRPr="00F41F07" w:rsidTr="00100104">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30</w:t>
            </w:r>
          </w:p>
        </w:tc>
      </w:tr>
      <w:tr w:rsidR="005B5BE4" w:rsidRPr="00F41F07"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20</w:t>
            </w:r>
          </w:p>
        </w:tc>
      </w:tr>
      <w:tr w:rsidR="005B5BE4" w:rsidRPr="00F41F07" w:rsidTr="00100104">
        <w:tc>
          <w:tcPr>
            <w:tcW w:w="508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207</w:t>
            </w:r>
          </w:p>
        </w:tc>
      </w:tr>
    </w:tbl>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p>
    <w:p w:rsidR="0096018F" w:rsidRP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r w:rsidRPr="0096018F">
        <w:rPr>
          <w:rFonts w:ascii="Times New Roman" w:eastAsiaTheme="minorHAnsi" w:hAnsi="Times New Roman" w:cs="Times New Roman"/>
          <w:b/>
          <w:color w:val="auto"/>
          <w:kern w:val="0"/>
          <w:sz w:val="24"/>
          <w:szCs w:val="24"/>
          <w:lang w:eastAsia="en-US"/>
        </w:rPr>
        <w:lastRenderedPageBreak/>
        <w:t>Недельный учебн</w:t>
      </w:r>
      <w:r>
        <w:rPr>
          <w:rFonts w:ascii="Times New Roman" w:eastAsiaTheme="minorHAnsi" w:hAnsi="Times New Roman" w:cs="Times New Roman"/>
          <w:b/>
          <w:color w:val="auto"/>
          <w:kern w:val="0"/>
          <w:sz w:val="24"/>
          <w:szCs w:val="24"/>
          <w:lang w:eastAsia="en-US"/>
        </w:rPr>
        <w:t xml:space="preserve">ый план образования </w:t>
      </w:r>
      <w:r w:rsidRPr="0096018F">
        <w:rPr>
          <w:rFonts w:ascii="Times New Roman" w:eastAsiaTheme="minorHAnsi" w:hAnsi="Times New Roman" w:cs="Times New Roman"/>
          <w:b/>
          <w:color w:val="auto"/>
          <w:kern w:val="0"/>
          <w:sz w:val="24"/>
          <w:szCs w:val="24"/>
          <w:lang w:eastAsia="en-US"/>
        </w:rPr>
        <w:t>обучающихся с умственной отсталостью</w:t>
      </w:r>
    </w:p>
    <w:p w:rsidR="0096018F" w:rsidRPr="0096018F" w:rsidRDefault="0096018F" w:rsidP="0096018F">
      <w:pPr>
        <w:suppressAutoHyphens w:val="0"/>
        <w:spacing w:after="0" w:line="240" w:lineRule="auto"/>
        <w:jc w:val="center"/>
        <w:rPr>
          <w:rFonts w:ascii="Times New Roman" w:eastAsiaTheme="minorHAnsi" w:hAnsi="Times New Roman" w:cs="Times New Roman"/>
          <w:b/>
          <w:color w:val="auto"/>
          <w:kern w:val="0"/>
          <w:sz w:val="24"/>
          <w:szCs w:val="24"/>
          <w:lang w:eastAsia="en-US"/>
        </w:rPr>
      </w:pPr>
      <w:r w:rsidRPr="0096018F">
        <w:rPr>
          <w:rFonts w:ascii="Times New Roman" w:eastAsiaTheme="minorHAnsi" w:hAnsi="Times New Roman" w:cs="Times New Roman"/>
          <w:b/>
          <w:color w:val="auto"/>
          <w:kern w:val="0"/>
          <w:sz w:val="24"/>
          <w:szCs w:val="24"/>
          <w:lang w:eastAsia="en-US"/>
        </w:rPr>
        <w:t xml:space="preserve"> (интеллектуальными нарушениями</w:t>
      </w:r>
      <w:r w:rsidRPr="0096018F">
        <w:rPr>
          <w:rFonts w:ascii="Times New Roman" w:eastAsiaTheme="minorHAnsi" w:hAnsi="Times New Roman" w:cs="Times New Roman"/>
          <w:color w:val="auto"/>
          <w:kern w:val="0"/>
          <w:sz w:val="24"/>
          <w:szCs w:val="24"/>
          <w:lang w:eastAsia="en-US"/>
        </w:rPr>
        <w:t>)</w:t>
      </w:r>
      <w:r>
        <w:rPr>
          <w:rFonts w:ascii="Times New Roman" w:eastAsiaTheme="minorHAnsi" w:hAnsi="Times New Roman" w:cs="Times New Roman"/>
          <w:color w:val="auto"/>
          <w:kern w:val="0"/>
          <w:sz w:val="24"/>
          <w:szCs w:val="24"/>
          <w:lang w:eastAsia="en-US"/>
        </w:rPr>
        <w:t xml:space="preserve"> </w:t>
      </w:r>
      <w:r w:rsidRPr="0096018F">
        <w:rPr>
          <w:rFonts w:ascii="Times New Roman" w:eastAsiaTheme="minorHAnsi" w:hAnsi="Times New Roman" w:cs="Times New Roman"/>
          <w:b/>
          <w:color w:val="auto"/>
          <w:kern w:val="0"/>
          <w:sz w:val="24"/>
          <w:szCs w:val="24"/>
          <w:lang w:eastAsia="en-US"/>
        </w:rPr>
        <w:t>на дому:</w:t>
      </w:r>
    </w:p>
    <w:p w:rsidR="0096018F" w:rsidRPr="0096018F" w:rsidRDefault="0096018F" w:rsidP="0096018F">
      <w:pPr>
        <w:suppressAutoHyphens w:val="0"/>
        <w:jc w:val="center"/>
        <w:rPr>
          <w:rFonts w:ascii="Times New Roman" w:eastAsiaTheme="minorHAnsi" w:hAnsi="Times New Roman" w:cstheme="minorBidi"/>
          <w:color w:val="FF0000"/>
          <w:kern w:val="0"/>
          <w:sz w:val="24"/>
          <w:szCs w:val="24"/>
          <w:lang w:eastAsia="en-US"/>
        </w:rPr>
      </w:pPr>
      <w:r w:rsidRPr="0096018F">
        <w:rPr>
          <w:rFonts w:ascii="Times New Roman" w:eastAsiaTheme="minorHAnsi" w:hAnsi="Times New Roman" w:cs="Times New Roman"/>
          <w:b/>
          <w:color w:val="auto"/>
          <w:kern w:val="0"/>
          <w:sz w:val="24"/>
          <w:szCs w:val="24"/>
          <w:lang w:val="en-US" w:eastAsia="en-US"/>
        </w:rPr>
        <w:t>IX</w:t>
      </w:r>
      <w:r w:rsidRPr="0096018F">
        <w:rPr>
          <w:rFonts w:ascii="Times New Roman" w:eastAsiaTheme="minorHAnsi" w:hAnsi="Times New Roman" w:cs="Times New Roman"/>
          <w:b/>
          <w:color w:val="auto"/>
          <w:kern w:val="0"/>
          <w:sz w:val="24"/>
          <w:szCs w:val="24"/>
          <w:lang w:eastAsia="en-US"/>
        </w:rPr>
        <w:t>класс</w:t>
      </w:r>
    </w:p>
    <w:tbl>
      <w:tblPr>
        <w:tblStyle w:val="1f1"/>
        <w:tblW w:w="0" w:type="auto"/>
        <w:tblLook w:val="04A0" w:firstRow="1" w:lastRow="0" w:firstColumn="1" w:lastColumn="0" w:noHBand="0" w:noVBand="1"/>
      </w:tblPr>
      <w:tblGrid>
        <w:gridCol w:w="2943"/>
        <w:gridCol w:w="4678"/>
        <w:gridCol w:w="1950"/>
      </w:tblGrid>
      <w:tr w:rsidR="0096018F" w:rsidRPr="0096018F" w:rsidTr="0096018F">
        <w:trPr>
          <w:trHeight w:val="495"/>
        </w:trPr>
        <w:tc>
          <w:tcPr>
            <w:tcW w:w="2943"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Предметные области</w:t>
            </w:r>
          </w:p>
        </w:tc>
        <w:tc>
          <w:tcPr>
            <w:tcW w:w="4678"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Учебные предметы</w:t>
            </w:r>
          </w:p>
        </w:tc>
        <w:tc>
          <w:tcPr>
            <w:tcW w:w="1950" w:type="dxa"/>
          </w:tcPr>
          <w:p w:rsidR="0096018F" w:rsidRPr="0096018F" w:rsidRDefault="0096018F" w:rsidP="0096018F">
            <w:pPr>
              <w:pStyle w:val="afe"/>
              <w:rPr>
                <w:rFonts w:ascii="Times New Roman" w:hAnsi="Times New Roman" w:cs="Times New Roman"/>
                <w:color w:val="FF0000"/>
                <w:sz w:val="24"/>
                <w:szCs w:val="24"/>
                <w:lang w:val="tt-RU" w:eastAsia="en-US"/>
              </w:rPr>
            </w:pPr>
            <w:r w:rsidRPr="0096018F">
              <w:rPr>
                <w:rFonts w:ascii="Times New Roman" w:hAnsi="Times New Roman" w:cs="Times New Roman"/>
                <w:sz w:val="24"/>
                <w:szCs w:val="24"/>
                <w:lang w:val="tt-RU" w:eastAsia="en-US"/>
              </w:rPr>
              <w:t>9 класс</w:t>
            </w:r>
          </w:p>
        </w:tc>
      </w:tr>
      <w:tr w:rsidR="0096018F" w:rsidRPr="0096018F" w:rsidTr="0096018F">
        <w:tc>
          <w:tcPr>
            <w:tcW w:w="9571" w:type="dxa"/>
            <w:gridSpan w:val="3"/>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i/>
                <w:sz w:val="24"/>
                <w:szCs w:val="24"/>
                <w:lang w:eastAsia="en-US"/>
              </w:rPr>
              <w:t>Обязательная часть</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1. Язык и речевая практика</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1.1.Русский язык</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1.2.Чтение</w:t>
            </w:r>
            <w:r>
              <w:rPr>
                <w:rFonts w:ascii="Times New Roman" w:hAnsi="Times New Roman" w:cs="Times New Roman"/>
                <w:sz w:val="24"/>
                <w:szCs w:val="24"/>
                <w:lang w:eastAsia="en-US"/>
              </w:rPr>
              <w:t xml:space="preserve">  </w:t>
            </w:r>
            <w:r w:rsidRPr="0096018F">
              <w:rPr>
                <w:rFonts w:ascii="Times New Roman" w:hAnsi="Times New Roman" w:cs="Times New Roman"/>
                <w:sz w:val="24"/>
                <w:szCs w:val="24"/>
                <w:lang w:eastAsia="en-US"/>
              </w:rPr>
              <w:t>(Литературное чтение)</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3</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1</w:t>
            </w:r>
          </w:p>
        </w:tc>
      </w:tr>
      <w:tr w:rsidR="0096018F" w:rsidRPr="0096018F" w:rsidTr="0096018F">
        <w:tc>
          <w:tcPr>
            <w:tcW w:w="2943"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2. Математика</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2.1.Математика</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2.2. Информатика</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3</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0,25</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3. Естествознание</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3.1.Биология</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3.3. География</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0,5</w:t>
            </w:r>
          </w:p>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0,5</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4. Человек и общество</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4.1. Основы социальной жизни</w:t>
            </w:r>
          </w:p>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4.3. История отечества</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0,25</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0,5</w:t>
            </w:r>
          </w:p>
        </w:tc>
      </w:tr>
      <w:tr w:rsidR="0096018F" w:rsidRPr="0096018F" w:rsidTr="0096018F">
        <w:tc>
          <w:tcPr>
            <w:tcW w:w="2943"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5. Искусство</w:t>
            </w:r>
          </w:p>
          <w:p w:rsidR="0096018F" w:rsidRPr="0096018F" w:rsidRDefault="0096018F" w:rsidP="0096018F">
            <w:pPr>
              <w:pStyle w:val="afe"/>
              <w:rPr>
                <w:rFonts w:ascii="Times New Roman" w:hAnsi="Times New Roman" w:cs="Times New Roman"/>
                <w:color w:val="FF0000"/>
                <w:sz w:val="24"/>
                <w:szCs w:val="24"/>
                <w:lang w:eastAsia="en-US"/>
              </w:rPr>
            </w:pP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5.1. Изобразительное искусство</w:t>
            </w:r>
          </w:p>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5.2. Музыка</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6. Физическая культура</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6.1. Физическая культура</w:t>
            </w:r>
          </w:p>
        </w:tc>
        <w:tc>
          <w:tcPr>
            <w:tcW w:w="1950"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0,5</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7. Технологии</w:t>
            </w:r>
          </w:p>
        </w:tc>
        <w:tc>
          <w:tcPr>
            <w:tcW w:w="4678"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7.1. Профильный труд</w:t>
            </w:r>
          </w:p>
        </w:tc>
        <w:tc>
          <w:tcPr>
            <w:tcW w:w="1950"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Итого</w:t>
            </w:r>
          </w:p>
        </w:tc>
        <w:tc>
          <w:tcPr>
            <w:tcW w:w="4678" w:type="dxa"/>
          </w:tcPr>
          <w:p w:rsidR="0096018F" w:rsidRPr="0096018F" w:rsidRDefault="0096018F" w:rsidP="0096018F">
            <w:pPr>
              <w:pStyle w:val="afe"/>
              <w:rPr>
                <w:rFonts w:ascii="Times New Roman" w:hAnsi="Times New Roman" w:cs="Times New Roman"/>
                <w:color w:val="FF0000"/>
                <w:sz w:val="24"/>
                <w:szCs w:val="24"/>
                <w:lang w:eastAsia="en-US"/>
              </w:rPr>
            </w:pPr>
          </w:p>
        </w:tc>
        <w:tc>
          <w:tcPr>
            <w:tcW w:w="1950"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9,5</w:t>
            </w:r>
          </w:p>
        </w:tc>
      </w:tr>
      <w:tr w:rsidR="0096018F" w:rsidRPr="0096018F" w:rsidTr="0096018F">
        <w:tc>
          <w:tcPr>
            <w:tcW w:w="2943" w:type="dxa"/>
          </w:tcPr>
          <w:p w:rsidR="0096018F" w:rsidRPr="0096018F" w:rsidRDefault="0096018F" w:rsidP="0096018F">
            <w:pPr>
              <w:pStyle w:val="afe"/>
              <w:rPr>
                <w:rFonts w:ascii="Times New Roman" w:hAnsi="Times New Roman" w:cs="Times New Roman"/>
                <w:i/>
                <w:iCs/>
                <w:sz w:val="24"/>
                <w:szCs w:val="24"/>
                <w:lang w:eastAsia="en-US"/>
              </w:rPr>
            </w:pPr>
            <w:r w:rsidRPr="0096018F">
              <w:rPr>
                <w:rFonts w:ascii="Times New Roman" w:hAnsi="Times New Roman" w:cs="Times New Roman"/>
                <w:i/>
                <w:iCs/>
                <w:sz w:val="24"/>
                <w:szCs w:val="24"/>
                <w:lang w:eastAsia="en-US"/>
              </w:rPr>
              <w:t>Часть, формируемая участниками образовательных отношений</w:t>
            </w:r>
          </w:p>
        </w:tc>
        <w:tc>
          <w:tcPr>
            <w:tcW w:w="4678" w:type="dxa"/>
          </w:tcPr>
          <w:p w:rsidR="0096018F" w:rsidRPr="0096018F" w:rsidRDefault="0096018F" w:rsidP="0096018F">
            <w:pPr>
              <w:pStyle w:val="afe"/>
              <w:rPr>
                <w:rFonts w:ascii="Times New Roman" w:hAnsi="Times New Roman" w:cs="Times New Roman"/>
                <w:i/>
                <w:iCs/>
                <w:sz w:val="24"/>
                <w:szCs w:val="24"/>
                <w:lang w:eastAsia="en-US"/>
              </w:rPr>
            </w:pPr>
            <w:r w:rsidRPr="0096018F">
              <w:rPr>
                <w:rFonts w:ascii="Times New Roman" w:hAnsi="Times New Roman" w:cs="Times New Roman"/>
                <w:i/>
                <w:iCs/>
                <w:sz w:val="24"/>
                <w:szCs w:val="24"/>
                <w:lang w:eastAsia="en-US"/>
              </w:rPr>
              <w:t>Родной (русский) язык</w:t>
            </w:r>
          </w:p>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i/>
                <w:iCs/>
                <w:sz w:val="24"/>
                <w:szCs w:val="24"/>
                <w:lang w:eastAsia="en-US"/>
              </w:rPr>
              <w:t>Родная (русская) литература</w:t>
            </w: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0,25</w:t>
            </w:r>
          </w:p>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0,25</w:t>
            </w:r>
          </w:p>
        </w:tc>
      </w:tr>
      <w:tr w:rsidR="0096018F" w:rsidRPr="0096018F" w:rsidTr="0096018F">
        <w:tc>
          <w:tcPr>
            <w:tcW w:w="2943" w:type="dxa"/>
          </w:tcPr>
          <w:p w:rsidR="0096018F" w:rsidRPr="0096018F" w:rsidRDefault="0096018F" w:rsidP="0096018F">
            <w:pPr>
              <w:pStyle w:val="afe"/>
              <w:rPr>
                <w:rFonts w:ascii="Times New Roman" w:hAnsi="Times New Roman" w:cs="Times New Roman"/>
                <w:i/>
                <w:iCs/>
                <w:sz w:val="24"/>
                <w:szCs w:val="24"/>
                <w:lang w:eastAsia="en-US"/>
              </w:rPr>
            </w:pPr>
          </w:p>
        </w:tc>
        <w:tc>
          <w:tcPr>
            <w:tcW w:w="4678" w:type="dxa"/>
          </w:tcPr>
          <w:p w:rsidR="0096018F" w:rsidRPr="0096018F" w:rsidRDefault="0096018F" w:rsidP="0096018F">
            <w:pPr>
              <w:pStyle w:val="afe"/>
              <w:rPr>
                <w:rFonts w:ascii="Times New Roman" w:hAnsi="Times New Roman" w:cs="Times New Roman"/>
                <w:i/>
                <w:iCs/>
                <w:sz w:val="24"/>
                <w:szCs w:val="24"/>
                <w:lang w:eastAsia="en-US"/>
              </w:rPr>
            </w:pPr>
          </w:p>
        </w:tc>
        <w:tc>
          <w:tcPr>
            <w:tcW w:w="1950" w:type="dxa"/>
          </w:tcPr>
          <w:p w:rsidR="0096018F" w:rsidRPr="0096018F" w:rsidRDefault="0096018F" w:rsidP="0096018F">
            <w:pPr>
              <w:pStyle w:val="afe"/>
              <w:rPr>
                <w:rFonts w:ascii="Times New Roman" w:hAnsi="Times New Roman" w:cs="Times New Roman"/>
                <w:sz w:val="24"/>
                <w:szCs w:val="24"/>
                <w:lang w:eastAsia="en-US"/>
              </w:rPr>
            </w:pPr>
            <w:r w:rsidRPr="0096018F">
              <w:rPr>
                <w:rFonts w:ascii="Times New Roman" w:hAnsi="Times New Roman" w:cs="Times New Roman"/>
                <w:sz w:val="24"/>
                <w:szCs w:val="24"/>
                <w:lang w:eastAsia="en-US"/>
              </w:rPr>
              <w:t>0,5</w:t>
            </w:r>
          </w:p>
        </w:tc>
      </w:tr>
      <w:tr w:rsidR="0096018F" w:rsidRPr="0096018F" w:rsidTr="0096018F">
        <w:tc>
          <w:tcPr>
            <w:tcW w:w="2943"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Максимально допустимая недельная нагрузка (при 5-дневной учебной неделе)</w:t>
            </w:r>
          </w:p>
        </w:tc>
        <w:tc>
          <w:tcPr>
            <w:tcW w:w="4678" w:type="dxa"/>
          </w:tcPr>
          <w:p w:rsidR="0096018F" w:rsidRPr="0096018F" w:rsidRDefault="0096018F" w:rsidP="0096018F">
            <w:pPr>
              <w:pStyle w:val="afe"/>
              <w:rPr>
                <w:rFonts w:ascii="Times New Roman" w:hAnsi="Times New Roman" w:cs="Times New Roman"/>
                <w:color w:val="FF0000"/>
                <w:sz w:val="24"/>
                <w:szCs w:val="24"/>
                <w:lang w:eastAsia="en-US"/>
              </w:rPr>
            </w:pPr>
          </w:p>
        </w:tc>
        <w:tc>
          <w:tcPr>
            <w:tcW w:w="1950" w:type="dxa"/>
          </w:tcPr>
          <w:p w:rsidR="0096018F" w:rsidRPr="0096018F" w:rsidRDefault="0096018F" w:rsidP="0096018F">
            <w:pPr>
              <w:pStyle w:val="afe"/>
              <w:rPr>
                <w:rFonts w:ascii="Times New Roman" w:hAnsi="Times New Roman" w:cs="Times New Roman"/>
                <w:color w:val="FF0000"/>
                <w:sz w:val="24"/>
                <w:szCs w:val="24"/>
                <w:lang w:eastAsia="en-US"/>
              </w:rPr>
            </w:pPr>
            <w:r w:rsidRPr="0096018F">
              <w:rPr>
                <w:rFonts w:ascii="Times New Roman" w:hAnsi="Times New Roman" w:cs="Times New Roman"/>
                <w:sz w:val="24"/>
                <w:szCs w:val="24"/>
                <w:lang w:eastAsia="en-US"/>
              </w:rPr>
              <w:t>10</w:t>
            </w:r>
          </w:p>
        </w:tc>
      </w:tr>
    </w:tbl>
    <w:p w:rsidR="005B5BE4" w:rsidRPr="00F41F07" w:rsidRDefault="005B5BE4" w:rsidP="00F41F07">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RPr="00F41F07" w:rsidTr="00271DC6">
        <w:tc>
          <w:tcPr>
            <w:tcW w:w="236" w:type="dxa"/>
          </w:tcPr>
          <w:p w:rsidR="005B5BE4" w:rsidRPr="00F41F07" w:rsidRDefault="005B5BE4" w:rsidP="00F41F07">
            <w:pPr>
              <w:pStyle w:val="afff5"/>
              <w:spacing w:line="240" w:lineRule="auto"/>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lang w:val="en-US"/>
              </w:rPr>
            </w:pPr>
            <w:r w:rsidRPr="00F41F07">
              <w:rPr>
                <w:rFonts w:ascii="Times New Roman" w:hAnsi="Times New Roman" w:cs="Times New Roman"/>
                <w:b/>
                <w:sz w:val="24"/>
                <w:szCs w:val="24"/>
              </w:rPr>
              <w:t xml:space="preserve">Примерный годовой учебный план общего образования </w:t>
            </w:r>
            <w:r w:rsidRPr="00F41F07">
              <w:rPr>
                <w:rFonts w:ascii="Times New Roman" w:hAnsi="Times New Roman" w:cs="Times New Roman"/>
                <w:b/>
                <w:sz w:val="24"/>
                <w:szCs w:val="24"/>
              </w:rPr>
              <w:br/>
              <w:t xml:space="preserve">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lang w:val="en-US"/>
              </w:rPr>
              <w:t>X</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XII</w:t>
            </w:r>
            <w:r w:rsidRPr="00F41F07">
              <w:rPr>
                <w:rFonts w:ascii="Times New Roman" w:hAnsi="Times New Roman" w:cs="Times New Roman"/>
                <w:color w:val="auto"/>
                <w:sz w:val="24"/>
                <w:szCs w:val="24"/>
              </w:rPr>
              <w:t xml:space="preserve"> </w:t>
            </w:r>
            <w:r w:rsidRPr="00F41F07">
              <w:rPr>
                <w:rFonts w:ascii="Times New Roman" w:hAnsi="Times New Roman" w:cs="Times New Roman"/>
                <w:b/>
                <w:sz w:val="24"/>
                <w:szCs w:val="24"/>
              </w:rPr>
              <w:t>классы</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Классы</w:t>
            </w:r>
          </w:p>
          <w:p w:rsidR="005B5BE4" w:rsidRPr="00F41F07" w:rsidRDefault="005B5BE4" w:rsidP="00F41F07">
            <w:pPr>
              <w:spacing w:after="0" w:line="240" w:lineRule="auto"/>
              <w:jc w:val="both"/>
              <w:rPr>
                <w:rFonts w:ascii="Times New Roman" w:hAnsi="Times New Roman" w:cs="Times New Roman"/>
                <w:b/>
                <w:sz w:val="24"/>
                <w:szCs w:val="24"/>
              </w:rPr>
            </w:pPr>
          </w:p>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Количество часов в год</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Всего</w:t>
            </w:r>
          </w:p>
        </w:tc>
      </w:tr>
      <w:tr w:rsidR="005B5BE4" w:rsidRPr="00F41F07" w:rsidTr="00271DC6">
        <w:tc>
          <w:tcPr>
            <w:tcW w:w="6308" w:type="dxa"/>
            <w:gridSpan w:val="3"/>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napToGrid w:val="0"/>
              <w:spacing w:line="240" w:lineRule="auto"/>
              <w:jc w:val="both"/>
              <w:rPr>
                <w:rFonts w:ascii="Times New Roman" w:hAnsi="Times New Roman" w:cs="Times New Roman"/>
                <w:b/>
                <w:sz w:val="24"/>
                <w:szCs w:val="24"/>
              </w:rPr>
            </w:pP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1.1.Русский язык</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204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272</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2.1.Математика</w:t>
            </w:r>
          </w:p>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68</w:t>
            </w:r>
          </w:p>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68</w:t>
            </w:r>
          </w:p>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color w:val="auto"/>
                <w:sz w:val="24"/>
                <w:szCs w:val="24"/>
              </w:rPr>
            </w:pPr>
            <w:r w:rsidRPr="00F41F07">
              <w:rPr>
                <w:rStyle w:val="a9"/>
                <w:rFonts w:ascii="Times New Roman" w:hAnsi="Times New Roman"/>
                <w:i w:val="0"/>
                <w:iCs/>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Style w:val="a9"/>
                <w:rFonts w:ascii="Times New Roman" w:hAnsi="Times New Roman"/>
                <w:i w:val="0"/>
                <w:iCs/>
                <w:color w:val="auto"/>
                <w:sz w:val="24"/>
                <w:szCs w:val="24"/>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204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102</w:t>
            </w:r>
          </w:p>
        </w:tc>
      </w:tr>
      <w:tr w:rsidR="005B5BE4" w:rsidRPr="00F41F07" w:rsidTr="00271DC6">
        <w:trPr>
          <w:trHeight w:val="983"/>
        </w:trPr>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4.2.</w:t>
            </w:r>
            <w:r w:rsidRPr="00F41F07">
              <w:rPr>
                <w:rFonts w:ascii="Times New Roman" w:hAnsi="Times New Roman" w:cs="Times New Roman"/>
                <w:color w:val="auto"/>
                <w:sz w:val="24"/>
                <w:szCs w:val="24"/>
                <w:lang w:val="en-US"/>
              </w:rPr>
              <w:t> </w:t>
            </w:r>
            <w:r w:rsidRPr="00F41F07">
              <w:rPr>
                <w:rFonts w:ascii="Times New Roman" w:hAnsi="Times New Roman" w:cs="Times New Roman"/>
                <w:color w:val="auto"/>
                <w:sz w:val="24"/>
                <w:szCs w:val="24"/>
              </w:rPr>
              <w:t>Основы социальной жизни</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4.4.</w:t>
            </w:r>
            <w:r w:rsidRPr="00F41F07">
              <w:rPr>
                <w:rFonts w:ascii="Times New Roman" w:hAnsi="Times New Roman" w:cs="Times New Roman"/>
                <w:color w:val="auto"/>
                <w:sz w:val="24"/>
                <w:szCs w:val="24"/>
                <w:lang w:val="en-US"/>
              </w:rPr>
              <w:t> </w:t>
            </w:r>
            <w:r w:rsidRPr="00F41F07">
              <w:rPr>
                <w:rFonts w:ascii="Times New Roman" w:hAnsi="Times New Roman" w:cs="Times New Roman"/>
                <w:color w:val="auto"/>
                <w:sz w:val="24"/>
                <w:szCs w:val="24"/>
              </w:rPr>
              <w:t>Обществоведение</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34</w:t>
            </w:r>
          </w:p>
          <w:p w:rsidR="005B5BE4" w:rsidRPr="00F41F07" w:rsidRDefault="005B5BE4" w:rsidP="00F41F07">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34</w:t>
            </w:r>
          </w:p>
          <w:p w:rsidR="005B5BE4" w:rsidRPr="00F41F07" w:rsidRDefault="005B5BE4" w:rsidP="00F41F07">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204</w:t>
            </w:r>
          </w:p>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204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136</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w:t>
            </w:r>
            <w:r w:rsidRPr="00F41F07">
              <w:rPr>
                <w:rFonts w:ascii="Times New Roman" w:hAnsi="Times New Roman" w:cs="Times New Roman"/>
                <w:color w:val="auto"/>
                <w:sz w:val="24"/>
                <w:szCs w:val="24"/>
                <w:lang w:val="en-US"/>
              </w:rPr>
              <w:t> </w:t>
            </w:r>
            <w:r w:rsidRPr="00F41F07">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6.1.</w:t>
            </w:r>
            <w:r w:rsidRPr="00F41F07">
              <w:rPr>
                <w:rFonts w:ascii="Times New Roman" w:hAnsi="Times New Roman" w:cs="Times New Roman"/>
                <w:color w:val="auto"/>
                <w:sz w:val="24"/>
                <w:szCs w:val="24"/>
                <w:lang w:val="en-US"/>
              </w:rPr>
              <w:t> </w:t>
            </w:r>
            <w:r w:rsidRPr="00F41F07">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306</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196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7.1.</w:t>
            </w:r>
            <w:r w:rsidRPr="00F41F07">
              <w:rPr>
                <w:rFonts w:ascii="Times New Roman" w:hAnsi="Times New Roman" w:cs="Times New Roman"/>
                <w:color w:val="auto"/>
                <w:sz w:val="24"/>
                <w:szCs w:val="24"/>
                <w:lang w:val="en-US"/>
              </w:rPr>
              <w:t> </w:t>
            </w:r>
            <w:r w:rsidRPr="00F41F07">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1530</w:t>
            </w:r>
          </w:p>
          <w:p w:rsidR="005B5BE4" w:rsidRPr="00F41F07" w:rsidRDefault="005B5BE4" w:rsidP="00F41F07">
            <w:pPr>
              <w:spacing w:after="0" w:line="240" w:lineRule="auto"/>
              <w:jc w:val="both"/>
              <w:rPr>
                <w:rFonts w:ascii="Times New Roman" w:hAnsi="Times New Roman" w:cs="Times New Roman"/>
                <w:color w:val="auto"/>
                <w:sz w:val="24"/>
                <w:szCs w:val="24"/>
              </w:rPr>
            </w:pP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3162</w:t>
            </w:r>
          </w:p>
        </w:tc>
      </w:tr>
      <w:tr w:rsidR="005B5BE4" w:rsidRPr="00F41F07" w:rsidTr="00271DC6">
        <w:trPr>
          <w:trHeight w:val="584"/>
        </w:trPr>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b/>
                <w:i/>
                <w:iCs/>
                <w:color w:val="auto"/>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306</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 xml:space="preserve">Максимально допустимая годовая нагрузка </w:t>
            </w:r>
            <w:r w:rsidRPr="00F41F07">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3468</w:t>
            </w:r>
          </w:p>
        </w:tc>
      </w:tr>
      <w:tr w:rsidR="005B5BE4" w:rsidRPr="00F41F07" w:rsidTr="00271DC6">
        <w:trPr>
          <w:trHeight w:val="557"/>
        </w:trPr>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612</w:t>
            </w:r>
          </w:p>
        </w:tc>
      </w:tr>
      <w:tr w:rsidR="005B5BE4" w:rsidRPr="00F41F07" w:rsidTr="00271DC6">
        <w:trPr>
          <w:trHeight w:val="406"/>
        </w:trPr>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408</w:t>
            </w:r>
          </w:p>
        </w:tc>
      </w:tr>
      <w:tr w:rsidR="005B5BE4" w:rsidRPr="00F41F07" w:rsidTr="00271DC6">
        <w:tc>
          <w:tcPr>
            <w:tcW w:w="236" w:type="dxa"/>
          </w:tcPr>
          <w:p w:rsidR="005B5BE4" w:rsidRPr="00F41F07" w:rsidRDefault="005B5BE4" w:rsidP="00F41F07">
            <w:pPr>
              <w:spacing w:line="240" w:lineRule="auto"/>
              <w:rPr>
                <w:rFonts w:ascii="Times New Roman" w:hAnsi="Times New Roman" w:cs="Times New Roman"/>
                <w:sz w:val="24"/>
                <w:szCs w:val="24"/>
              </w:rPr>
            </w:pPr>
          </w:p>
        </w:tc>
        <w:tc>
          <w:tcPr>
            <w:tcW w:w="6072"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color w:val="auto"/>
                <w:sz w:val="24"/>
                <w:szCs w:val="24"/>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4488</w:t>
            </w:r>
          </w:p>
        </w:tc>
      </w:tr>
    </w:tbl>
    <w:p w:rsidR="005B5BE4" w:rsidRPr="00F41F07" w:rsidRDefault="005B5BE4" w:rsidP="00F41F07">
      <w:pPr>
        <w:pStyle w:val="aff"/>
        <w:spacing w:line="240" w:lineRule="auto"/>
        <w:ind w:firstLine="0"/>
        <w:rPr>
          <w:rFonts w:ascii="Times New Roman" w:hAnsi="Times New Roman" w:cs="Times New Roman"/>
          <w:b/>
          <w:color w:val="auto"/>
          <w:sz w:val="24"/>
          <w:szCs w:val="24"/>
        </w:rPr>
      </w:pPr>
    </w:p>
    <w:p w:rsidR="005B5BE4" w:rsidRPr="00F41F07" w:rsidRDefault="005B5BE4" w:rsidP="00F41F07">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rsidRPr="00F41F07">
        <w:tc>
          <w:tcPr>
            <w:tcW w:w="9626" w:type="dxa"/>
            <w:gridSpan w:val="8"/>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center"/>
              <w:rPr>
                <w:rFonts w:ascii="Times New Roman" w:hAnsi="Times New Roman" w:cs="Times New Roman"/>
                <w:b/>
                <w:color w:val="auto"/>
                <w:sz w:val="24"/>
                <w:szCs w:val="24"/>
                <w:lang w:val="en-US"/>
              </w:rPr>
            </w:pPr>
            <w:r w:rsidRPr="00F41F07">
              <w:rPr>
                <w:rFonts w:ascii="Times New Roman" w:hAnsi="Times New Roman" w:cs="Times New Roman"/>
                <w:b/>
                <w:sz w:val="24"/>
                <w:szCs w:val="24"/>
              </w:rPr>
              <w:t>Примерный недельный учебный план образования</w:t>
            </w:r>
            <w:r w:rsidRPr="00F41F07">
              <w:rPr>
                <w:rFonts w:ascii="Times New Roman" w:hAnsi="Times New Roman" w:cs="Times New Roman"/>
                <w:b/>
                <w:sz w:val="24"/>
                <w:szCs w:val="24"/>
              </w:rPr>
              <w:br/>
              <w:t xml:space="preserve">обучающихся с умственной отсталостью </w:t>
            </w:r>
            <w:r w:rsidRPr="00F41F07">
              <w:rPr>
                <w:rFonts w:ascii="Times New Roman" w:hAnsi="Times New Roman" w:cs="Times New Roman"/>
                <w:b/>
                <w:color w:val="auto"/>
                <w:sz w:val="24"/>
                <w:szCs w:val="24"/>
              </w:rPr>
              <w:t>(интеллектуальными нарушениями</w:t>
            </w:r>
            <w:r w:rsidRPr="00F41F07">
              <w:rPr>
                <w:rFonts w:ascii="Times New Roman" w:hAnsi="Times New Roman" w:cs="Times New Roman"/>
                <w:color w:val="auto"/>
                <w:sz w:val="24"/>
                <w:szCs w:val="24"/>
              </w:rPr>
              <w:t>):</w:t>
            </w:r>
          </w:p>
          <w:p w:rsidR="005B5BE4" w:rsidRPr="00F41F07" w:rsidRDefault="005B5BE4" w:rsidP="00F41F07">
            <w:pPr>
              <w:spacing w:after="0" w:line="240" w:lineRule="auto"/>
              <w:jc w:val="center"/>
              <w:rPr>
                <w:rFonts w:ascii="Times New Roman" w:hAnsi="Times New Roman" w:cs="Times New Roman"/>
                <w:sz w:val="24"/>
                <w:szCs w:val="24"/>
              </w:rPr>
            </w:pPr>
            <w:r w:rsidRPr="00F41F07">
              <w:rPr>
                <w:rFonts w:ascii="Times New Roman" w:hAnsi="Times New Roman" w:cs="Times New Roman"/>
                <w:b/>
                <w:color w:val="auto"/>
                <w:sz w:val="24"/>
                <w:szCs w:val="24"/>
                <w:lang w:val="en-US"/>
              </w:rPr>
              <w:t>X</w:t>
            </w:r>
            <w:r w:rsidRPr="00F41F07">
              <w:rPr>
                <w:rFonts w:ascii="Times New Roman" w:hAnsi="Times New Roman" w:cs="Times New Roman"/>
                <w:b/>
                <w:color w:val="auto"/>
                <w:sz w:val="24"/>
                <w:szCs w:val="24"/>
              </w:rPr>
              <w:t>-</w:t>
            </w:r>
            <w:r w:rsidRPr="00F41F07">
              <w:rPr>
                <w:rFonts w:ascii="Times New Roman" w:hAnsi="Times New Roman" w:cs="Times New Roman"/>
                <w:b/>
                <w:color w:val="auto"/>
                <w:sz w:val="24"/>
                <w:szCs w:val="24"/>
                <w:lang w:val="en-US"/>
              </w:rPr>
              <w:t>XII</w:t>
            </w:r>
            <w:r w:rsidRPr="00F41F07">
              <w:rPr>
                <w:rFonts w:ascii="Times New Roman" w:hAnsi="Times New Roman" w:cs="Times New Roman"/>
                <w:color w:val="auto"/>
                <w:sz w:val="24"/>
                <w:szCs w:val="24"/>
              </w:rPr>
              <w:t xml:space="preserve"> </w:t>
            </w:r>
            <w:r w:rsidRPr="00F41F07">
              <w:rPr>
                <w:rFonts w:ascii="Times New Roman" w:hAnsi="Times New Roman" w:cs="Times New Roman"/>
                <w:b/>
                <w:sz w:val="24"/>
                <w:szCs w:val="24"/>
              </w:rPr>
              <w:t>классы</w:t>
            </w:r>
          </w:p>
        </w:tc>
      </w:tr>
      <w:tr w:rsidR="005B5BE4" w:rsidRPr="00F41F07">
        <w:tc>
          <w:tcPr>
            <w:tcW w:w="2103" w:type="dxa"/>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Классы                        </w:t>
            </w:r>
          </w:p>
          <w:p w:rsidR="005B5BE4" w:rsidRPr="00F41F07" w:rsidRDefault="005B5BE4" w:rsidP="00F41F07">
            <w:pPr>
              <w:spacing w:after="0" w:line="240" w:lineRule="auto"/>
              <w:jc w:val="both"/>
              <w:rPr>
                <w:rFonts w:ascii="Times New Roman" w:hAnsi="Times New Roman" w:cs="Times New Roman"/>
                <w:b/>
                <w:sz w:val="24"/>
                <w:szCs w:val="24"/>
              </w:rPr>
            </w:pPr>
          </w:p>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Количество часов в год</w:t>
            </w:r>
          </w:p>
        </w:tc>
      </w:tr>
      <w:tr w:rsidR="005B5BE4" w:rsidRPr="00F41F07">
        <w:tc>
          <w:tcPr>
            <w:tcW w:w="2103" w:type="dxa"/>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F41F07" w:rsidRDefault="005B5BE4" w:rsidP="00F41F0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lang w:val="en-US"/>
              </w:rPr>
            </w:pPr>
            <w:r w:rsidRPr="00F41F07">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sz w:val="24"/>
                <w:szCs w:val="24"/>
              </w:rPr>
              <w:t>Всего</w:t>
            </w:r>
          </w:p>
        </w:tc>
      </w:tr>
      <w:tr w:rsidR="005B5BE4" w:rsidRPr="00F41F07">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napToGrid w:val="0"/>
              <w:spacing w:line="240" w:lineRule="auto"/>
              <w:jc w:val="both"/>
              <w:rPr>
                <w:rFonts w:ascii="Times New Roman" w:hAnsi="Times New Roman" w:cs="Times New Roman"/>
                <w:b/>
                <w:sz w:val="24"/>
                <w:szCs w:val="24"/>
              </w:rPr>
            </w:pPr>
          </w:p>
        </w:tc>
      </w:tr>
      <w:tr w:rsidR="005B5BE4" w:rsidRPr="00F41F07">
        <w:trPr>
          <w:trHeight w:val="633"/>
        </w:trPr>
        <w:tc>
          <w:tcPr>
            <w:tcW w:w="2103"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1.1.Русский язык</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1.2.Литературное чтение</w:t>
            </w:r>
            <w:r w:rsidRPr="00F41F07">
              <w:rPr>
                <w:rFonts w:ascii="Times New Roman" w:hAnsi="Times New Roman" w:cs="Times New Roman"/>
                <w:sz w:val="24"/>
                <w:szCs w:val="24"/>
                <w:lang w:val="en-US"/>
              </w:rPr>
              <w:t xml:space="preserve"> </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8</w:t>
            </w:r>
          </w:p>
        </w:tc>
      </w:tr>
      <w:tr w:rsidR="005B5BE4" w:rsidRPr="00F41F07">
        <w:tc>
          <w:tcPr>
            <w:tcW w:w="2103"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2.1.Математика</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2</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2</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2</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Style w:val="a9"/>
                <w:rFonts w:ascii="Times New Roman" w:hAnsi="Times New Roman"/>
                <w:i w:val="0"/>
                <w:iCs/>
                <w:sz w:val="24"/>
                <w:szCs w:val="24"/>
              </w:rPr>
              <w:t>6</w:t>
            </w:r>
          </w:p>
          <w:p w:rsidR="005B5BE4" w:rsidRPr="00F41F07" w:rsidRDefault="005B5BE4" w:rsidP="00F41F07">
            <w:pPr>
              <w:spacing w:after="0" w:line="240" w:lineRule="auto"/>
              <w:rPr>
                <w:rFonts w:ascii="Times New Roman" w:hAnsi="Times New Roman" w:cs="Times New Roman"/>
                <w:sz w:val="24"/>
                <w:szCs w:val="24"/>
              </w:rPr>
            </w:pPr>
            <w:r w:rsidRPr="00F41F07">
              <w:rPr>
                <w:rFonts w:ascii="Times New Roman" w:hAnsi="Times New Roman" w:cs="Times New Roman"/>
                <w:sz w:val="24"/>
                <w:szCs w:val="24"/>
              </w:rPr>
              <w:t>3</w:t>
            </w:r>
          </w:p>
        </w:tc>
      </w:tr>
      <w:tr w:rsidR="005B5BE4" w:rsidRPr="00F41F07">
        <w:trPr>
          <w:trHeight w:val="983"/>
        </w:trPr>
        <w:tc>
          <w:tcPr>
            <w:tcW w:w="2103"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4.2.</w:t>
            </w:r>
            <w:r w:rsidRPr="00F41F07">
              <w:rPr>
                <w:rFonts w:ascii="Times New Roman" w:hAnsi="Times New Roman" w:cs="Times New Roman"/>
                <w:sz w:val="24"/>
                <w:szCs w:val="24"/>
                <w:lang w:val="en-US"/>
              </w:rPr>
              <w:t> </w:t>
            </w:r>
            <w:r w:rsidRPr="00F41F07">
              <w:rPr>
                <w:rFonts w:ascii="Times New Roman" w:hAnsi="Times New Roman" w:cs="Times New Roman"/>
                <w:sz w:val="24"/>
                <w:szCs w:val="24"/>
              </w:rPr>
              <w:t>Основы социальной жизни</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4.4.</w:t>
            </w:r>
            <w:r w:rsidRPr="00F41F07">
              <w:rPr>
                <w:rFonts w:ascii="Times New Roman" w:hAnsi="Times New Roman" w:cs="Times New Roman"/>
                <w:sz w:val="24"/>
                <w:szCs w:val="24"/>
                <w:lang w:val="en-US"/>
              </w:rPr>
              <w:t> </w:t>
            </w:r>
            <w:r w:rsidRPr="00F41F07">
              <w:rPr>
                <w:rFonts w:ascii="Times New Roman" w:hAnsi="Times New Roman" w:cs="Times New Roman"/>
                <w:sz w:val="24"/>
                <w:szCs w:val="24"/>
              </w:rPr>
              <w:t>Обществоведение</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2</w:t>
            </w:r>
          </w:p>
          <w:p w:rsidR="005B5BE4" w:rsidRPr="00F41F07" w:rsidRDefault="005B5BE4" w:rsidP="00F41F07">
            <w:pPr>
              <w:spacing w:after="0" w:line="240" w:lineRule="auto"/>
              <w:jc w:val="both"/>
              <w:rPr>
                <w:rStyle w:val="a9"/>
                <w:rFonts w:ascii="Times New Roman" w:hAnsi="Times New Roman"/>
                <w:i w:val="0"/>
                <w:iCs/>
                <w:sz w:val="24"/>
                <w:szCs w:val="24"/>
              </w:rPr>
            </w:pPr>
            <w:r w:rsidRPr="00F41F07">
              <w:rPr>
                <w:rStyle w:val="a9"/>
                <w:rFonts w:ascii="Times New Roman" w:hAnsi="Times New Roman"/>
                <w:i w:val="0"/>
                <w:iCs/>
                <w:sz w:val="24"/>
                <w:szCs w:val="24"/>
              </w:rPr>
              <w:t>1</w:t>
            </w:r>
          </w:p>
          <w:p w:rsidR="005B5BE4" w:rsidRPr="00F41F07" w:rsidRDefault="005B5BE4" w:rsidP="00F41F07">
            <w:pPr>
              <w:spacing w:after="0" w:line="240" w:lineRule="auto"/>
              <w:jc w:val="both"/>
              <w:rPr>
                <w:rFonts w:ascii="Times New Roman" w:hAnsi="Times New Roman" w:cs="Times New Roman"/>
                <w:sz w:val="24"/>
                <w:szCs w:val="24"/>
              </w:rPr>
            </w:pPr>
            <w:r w:rsidRPr="00F41F07">
              <w:rPr>
                <w:rStyle w:val="a9"/>
                <w:rFonts w:ascii="Times New Roman" w:hAnsi="Times New Roman"/>
                <w:i w:val="0"/>
                <w:iCs/>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2</w:t>
            </w:r>
          </w:p>
          <w:p w:rsidR="005B5BE4" w:rsidRPr="00F41F07" w:rsidRDefault="005B5BE4" w:rsidP="00F41F07">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4</w:t>
            </w:r>
          </w:p>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w:t>
            </w:r>
          </w:p>
          <w:p w:rsidR="005B5BE4" w:rsidRPr="00F41F07" w:rsidRDefault="005B5BE4" w:rsidP="00F41F07">
            <w:pPr>
              <w:spacing w:after="0" w:line="240" w:lineRule="auto"/>
              <w:jc w:val="both"/>
              <w:rPr>
                <w:rFonts w:ascii="Times New Roman" w:hAnsi="Times New Roman" w:cs="Times New Roman"/>
                <w:sz w:val="24"/>
                <w:szCs w:val="24"/>
              </w:rPr>
            </w:pPr>
          </w:p>
        </w:tc>
      </w:tr>
      <w:tr w:rsidR="005B5BE4" w:rsidRPr="00F41F07">
        <w:tc>
          <w:tcPr>
            <w:tcW w:w="2103"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6.1.</w:t>
            </w:r>
            <w:r w:rsidRPr="00F41F07">
              <w:rPr>
                <w:rFonts w:ascii="Times New Roman" w:hAnsi="Times New Roman" w:cs="Times New Roman"/>
                <w:sz w:val="24"/>
                <w:szCs w:val="24"/>
                <w:lang w:val="en-US"/>
              </w:rPr>
              <w:t> </w:t>
            </w:r>
            <w:r w:rsidRPr="00F41F07">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9</w:t>
            </w:r>
          </w:p>
        </w:tc>
      </w:tr>
      <w:tr w:rsidR="005B5BE4" w:rsidRPr="00F41F07">
        <w:tc>
          <w:tcPr>
            <w:tcW w:w="2103"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7.1.</w:t>
            </w:r>
            <w:r w:rsidRPr="00F41F07">
              <w:rPr>
                <w:rFonts w:ascii="Times New Roman" w:hAnsi="Times New Roman" w:cs="Times New Roman"/>
                <w:sz w:val="24"/>
                <w:szCs w:val="24"/>
                <w:lang w:val="en-US"/>
              </w:rPr>
              <w:t> </w:t>
            </w:r>
            <w:r w:rsidRPr="00F41F07">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45</w:t>
            </w:r>
          </w:p>
        </w:tc>
      </w:tr>
      <w:tr w:rsidR="005B5BE4" w:rsidRPr="00F41F07">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 xml:space="preserve">93 </w:t>
            </w:r>
          </w:p>
        </w:tc>
      </w:tr>
      <w:tr w:rsidR="005B5BE4" w:rsidRPr="00F41F07">
        <w:trPr>
          <w:trHeight w:val="584"/>
        </w:trPr>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b/>
                <w:i w:val="0"/>
                <w:iCs/>
                <w:sz w:val="24"/>
                <w:szCs w:val="24"/>
              </w:rPr>
            </w:pPr>
            <w:r w:rsidRPr="00F41F07">
              <w:rPr>
                <w:rFonts w:ascii="Times New Roman" w:hAnsi="Times New Roman" w:cs="Times New Roman"/>
                <w:b/>
                <w:i/>
                <w:iCs/>
                <w:sz w:val="24"/>
                <w:szCs w:val="24"/>
              </w:rPr>
              <w:t>Часть, формируемая уча</w:t>
            </w:r>
            <w:r w:rsidRPr="00F41F07">
              <w:rPr>
                <w:rFonts w:ascii="Times New Roman" w:hAnsi="Times New Roman" w:cs="Times New Roman"/>
                <w:b/>
                <w:i/>
                <w:iCs/>
                <w:sz w:val="24"/>
                <w:szCs w:val="24"/>
              </w:rPr>
              <w:softHyphen/>
              <w:t>с</w:t>
            </w:r>
            <w:r w:rsidRPr="00F41F07">
              <w:rPr>
                <w:rFonts w:ascii="Times New Roman" w:hAnsi="Times New Roman" w:cs="Times New Roman"/>
                <w:b/>
                <w:i/>
                <w:iCs/>
                <w:sz w:val="24"/>
                <w:szCs w:val="24"/>
              </w:rPr>
              <w:softHyphen/>
              <w:t>т</w:t>
            </w:r>
            <w:r w:rsidRPr="00F41F07">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b/>
                <w:i w:val="0"/>
                <w:iCs/>
                <w:sz w:val="24"/>
                <w:szCs w:val="24"/>
              </w:rPr>
            </w:pPr>
            <w:r w:rsidRPr="00F41F07">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Style w:val="a9"/>
                <w:rFonts w:ascii="Times New Roman" w:hAnsi="Times New Roman"/>
                <w:b/>
                <w:i w:val="0"/>
                <w:iCs/>
                <w:sz w:val="24"/>
                <w:szCs w:val="24"/>
              </w:rPr>
            </w:pPr>
            <w:r w:rsidRPr="00F41F07">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color w:val="auto"/>
                <w:sz w:val="24"/>
                <w:szCs w:val="24"/>
              </w:rPr>
            </w:pPr>
            <w:r w:rsidRPr="00F41F07">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color w:val="auto"/>
                <w:sz w:val="24"/>
                <w:szCs w:val="24"/>
              </w:rPr>
              <w:t>9</w:t>
            </w:r>
          </w:p>
        </w:tc>
      </w:tr>
      <w:tr w:rsidR="005B5BE4" w:rsidRPr="00F41F07">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 xml:space="preserve">Максимально допустимая годовая нагрузка </w:t>
            </w:r>
            <w:r w:rsidRPr="00F41F07">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102</w:t>
            </w:r>
          </w:p>
        </w:tc>
      </w:tr>
      <w:tr w:rsidR="005B5BE4" w:rsidRPr="00F41F07">
        <w:trPr>
          <w:trHeight w:val="557"/>
        </w:trPr>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Коррекционно-развивающая область (кор</w:t>
            </w:r>
            <w:r w:rsidRPr="00F41F07">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18</w:t>
            </w:r>
          </w:p>
        </w:tc>
      </w:tr>
      <w:tr w:rsidR="005B5BE4" w:rsidRPr="00F41F07">
        <w:trPr>
          <w:trHeight w:val="406"/>
        </w:trPr>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widowControl w:val="0"/>
              <w:autoSpaceDE w:val="0"/>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12</w:t>
            </w:r>
          </w:p>
        </w:tc>
      </w:tr>
      <w:tr w:rsidR="005B5BE4" w:rsidRPr="00F41F07">
        <w:tc>
          <w:tcPr>
            <w:tcW w:w="5930" w:type="dxa"/>
            <w:gridSpan w:val="3"/>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F41F07" w:rsidRDefault="005B5BE4" w:rsidP="00F41F07">
            <w:pPr>
              <w:spacing w:after="0" w:line="240" w:lineRule="auto"/>
              <w:jc w:val="both"/>
              <w:rPr>
                <w:rFonts w:ascii="Times New Roman" w:hAnsi="Times New Roman" w:cs="Times New Roman"/>
                <w:b/>
                <w:color w:val="auto"/>
                <w:sz w:val="24"/>
                <w:szCs w:val="24"/>
              </w:rPr>
            </w:pPr>
            <w:r w:rsidRPr="00F41F07">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F41F07" w:rsidRDefault="005B5BE4" w:rsidP="00F41F07">
            <w:pPr>
              <w:spacing w:after="0" w:line="240" w:lineRule="auto"/>
              <w:jc w:val="both"/>
              <w:rPr>
                <w:rFonts w:ascii="Times New Roman" w:hAnsi="Times New Roman" w:cs="Times New Roman"/>
                <w:sz w:val="24"/>
                <w:szCs w:val="24"/>
              </w:rPr>
            </w:pPr>
            <w:r w:rsidRPr="00F41F07">
              <w:rPr>
                <w:rFonts w:ascii="Times New Roman" w:hAnsi="Times New Roman" w:cs="Times New Roman"/>
                <w:b/>
                <w:color w:val="auto"/>
                <w:sz w:val="24"/>
                <w:szCs w:val="24"/>
              </w:rPr>
              <w:t>132</w:t>
            </w:r>
          </w:p>
        </w:tc>
      </w:tr>
    </w:tbl>
    <w:p w:rsidR="00271DC6" w:rsidRPr="00F41F07" w:rsidRDefault="00271DC6" w:rsidP="00F41F07">
      <w:pPr>
        <w:pStyle w:val="31"/>
        <w:spacing w:before="0" w:after="0" w:line="240" w:lineRule="auto"/>
        <w:jc w:val="left"/>
        <w:rPr>
          <w:rFonts w:ascii="Times New Roman" w:hAnsi="Times New Roman" w:cs="Times New Roman"/>
          <w:bCs w:val="0"/>
          <w:i w:val="0"/>
          <w:color w:val="auto"/>
          <w:sz w:val="24"/>
          <w:szCs w:val="24"/>
        </w:rPr>
      </w:pPr>
    </w:p>
    <w:p w:rsidR="005B5BE4" w:rsidRPr="00F41F07" w:rsidRDefault="005B5BE4" w:rsidP="00F41F07">
      <w:pPr>
        <w:pStyle w:val="31"/>
        <w:spacing w:before="0" w:after="0" w:line="240" w:lineRule="auto"/>
        <w:ind w:firstLine="454"/>
        <w:rPr>
          <w:rFonts w:ascii="Times New Roman" w:hAnsi="Times New Roman" w:cs="Times New Roman"/>
          <w:bCs w:val="0"/>
          <w:color w:val="auto"/>
          <w:sz w:val="24"/>
          <w:szCs w:val="24"/>
        </w:rPr>
      </w:pPr>
      <w:r w:rsidRPr="00F41F07">
        <w:rPr>
          <w:rFonts w:ascii="Times New Roman" w:hAnsi="Times New Roman" w:cs="Times New Roman"/>
          <w:bCs w:val="0"/>
          <w:i w:val="0"/>
          <w:color w:val="auto"/>
          <w:sz w:val="24"/>
          <w:szCs w:val="24"/>
        </w:rPr>
        <w:t>2.3.2</w:t>
      </w:r>
      <w:r w:rsidR="008C2A02" w:rsidRPr="00F41F07">
        <w:rPr>
          <w:rFonts w:ascii="Times New Roman" w:hAnsi="Times New Roman" w:cs="Times New Roman"/>
          <w:bCs w:val="0"/>
          <w:i w:val="0"/>
          <w:color w:val="auto"/>
          <w:sz w:val="24"/>
          <w:szCs w:val="24"/>
        </w:rPr>
        <w:t>.</w:t>
      </w:r>
      <w:r w:rsidRPr="00F41F07">
        <w:rPr>
          <w:rFonts w:ascii="Times New Roman" w:hAnsi="Times New Roman" w:cs="Times New Roman"/>
          <w:bCs w:val="0"/>
          <w:i w:val="0"/>
          <w:color w:val="auto"/>
          <w:sz w:val="24"/>
          <w:szCs w:val="24"/>
        </w:rPr>
        <w:t xml:space="preserve"> </w:t>
      </w:r>
      <w:r w:rsidRPr="00F41F07">
        <w:rPr>
          <w:rFonts w:ascii="Times New Roman" w:hAnsi="Times New Roman" w:cs="Times New Roman"/>
          <w:bCs w:val="0"/>
          <w:color w:val="auto"/>
          <w:sz w:val="24"/>
          <w:szCs w:val="24"/>
        </w:rPr>
        <w:t xml:space="preserve">Условия реализации адаптированной основной </w:t>
      </w:r>
    </w:p>
    <w:p w:rsidR="005B5BE4" w:rsidRPr="00F41F07" w:rsidRDefault="005B5BE4" w:rsidP="00F41F07">
      <w:pPr>
        <w:pStyle w:val="31"/>
        <w:spacing w:before="0" w:after="0" w:line="240" w:lineRule="auto"/>
        <w:ind w:firstLine="454"/>
        <w:rPr>
          <w:rFonts w:ascii="Times New Roman" w:hAnsi="Times New Roman" w:cs="Times New Roman"/>
          <w:bCs w:val="0"/>
          <w:color w:val="auto"/>
          <w:sz w:val="24"/>
          <w:szCs w:val="24"/>
        </w:rPr>
      </w:pPr>
      <w:r w:rsidRPr="00F41F07">
        <w:rPr>
          <w:rFonts w:ascii="Times New Roman" w:hAnsi="Times New Roman" w:cs="Times New Roman"/>
          <w:bCs w:val="0"/>
          <w:color w:val="auto"/>
          <w:sz w:val="24"/>
          <w:szCs w:val="24"/>
        </w:rPr>
        <w:t>общеобразовательной программы</w:t>
      </w:r>
    </w:p>
    <w:p w:rsidR="005B5BE4" w:rsidRPr="00F41F07" w:rsidRDefault="005B5BE4" w:rsidP="00F41F07">
      <w:pPr>
        <w:pStyle w:val="31"/>
        <w:spacing w:before="0" w:after="0" w:line="240" w:lineRule="auto"/>
        <w:ind w:firstLine="454"/>
        <w:rPr>
          <w:rFonts w:ascii="Times New Roman" w:hAnsi="Times New Roman" w:cs="Times New Roman"/>
          <w:bCs w:val="0"/>
          <w:color w:val="auto"/>
          <w:sz w:val="24"/>
          <w:szCs w:val="24"/>
        </w:rPr>
      </w:pPr>
      <w:r w:rsidRPr="00F41F07">
        <w:rPr>
          <w:rFonts w:ascii="Times New Roman" w:hAnsi="Times New Roman" w:cs="Times New Roman"/>
          <w:bCs w:val="0"/>
          <w:color w:val="auto"/>
          <w:sz w:val="24"/>
          <w:szCs w:val="24"/>
        </w:rPr>
        <w:t>образования обучающихся с легкой умственной отсталостью</w:t>
      </w:r>
    </w:p>
    <w:p w:rsidR="005B5BE4" w:rsidRPr="00F41F07" w:rsidRDefault="005B5BE4" w:rsidP="00F41F07">
      <w:pPr>
        <w:pStyle w:val="31"/>
        <w:spacing w:before="0" w:after="0" w:line="240" w:lineRule="auto"/>
        <w:ind w:firstLine="454"/>
        <w:rPr>
          <w:rFonts w:ascii="Times New Roman" w:hAnsi="Times New Roman" w:cs="Times New Roman"/>
          <w:sz w:val="24"/>
          <w:szCs w:val="24"/>
        </w:rPr>
      </w:pPr>
      <w:r w:rsidRPr="00F41F07">
        <w:rPr>
          <w:rFonts w:ascii="Times New Roman" w:hAnsi="Times New Roman" w:cs="Times New Roman"/>
          <w:bCs w:val="0"/>
          <w:color w:val="auto"/>
          <w:sz w:val="24"/>
          <w:szCs w:val="24"/>
        </w:rPr>
        <w:t>(интеллектуальными нарушениями)</w:t>
      </w:r>
    </w:p>
    <w:p w:rsidR="005B5BE4" w:rsidRPr="00F41F07" w:rsidRDefault="00CF43C4" w:rsidP="00F41F07">
      <w:pPr>
        <w:pStyle w:val="14TexstOSNOVA1012"/>
        <w:spacing w:line="240" w:lineRule="auto"/>
        <w:ind w:firstLine="709"/>
        <w:jc w:val="center"/>
        <w:rPr>
          <w:rFonts w:ascii="Times New Roman" w:hAnsi="Times New Roman" w:cs="Times New Roman"/>
          <w:i/>
          <w:iCs/>
          <w:color w:val="auto"/>
          <w:sz w:val="24"/>
          <w:szCs w:val="24"/>
        </w:rPr>
      </w:pPr>
      <w:r>
        <w:rPr>
          <w:rFonts w:ascii="Times New Roman" w:hAnsi="Times New Roman" w:cs="Times New Roman"/>
          <w:b/>
          <w:sz w:val="24"/>
          <w:szCs w:val="24"/>
        </w:rPr>
        <w:t xml:space="preserve">2.3.2.1. </w:t>
      </w:r>
      <w:r w:rsidR="005B5BE4" w:rsidRPr="00F41F07">
        <w:rPr>
          <w:rFonts w:ascii="Times New Roman" w:hAnsi="Times New Roman" w:cs="Times New Roman"/>
          <w:b/>
          <w:sz w:val="24"/>
          <w:szCs w:val="24"/>
        </w:rPr>
        <w:t xml:space="preserve">Кадровые условия </w:t>
      </w:r>
    </w:p>
    <w:p w:rsidR="005B5BE4" w:rsidRPr="00F41F07" w:rsidRDefault="005B5BE4" w:rsidP="00F41F07">
      <w:pPr>
        <w:pStyle w:val="14TexstOSNOVA1012"/>
        <w:spacing w:before="120" w:line="240" w:lineRule="auto"/>
        <w:ind w:firstLine="709"/>
        <w:rPr>
          <w:rFonts w:ascii="Times New Roman" w:hAnsi="Times New Roman" w:cs="Times New Roman"/>
          <w:sz w:val="24"/>
          <w:szCs w:val="24"/>
        </w:rPr>
      </w:pPr>
      <w:r w:rsidRPr="00F41F07">
        <w:rPr>
          <w:rFonts w:ascii="Times New Roman" w:hAnsi="Times New Roman" w:cs="Times New Roman"/>
          <w:i/>
          <w:iCs/>
          <w:color w:val="auto"/>
          <w:sz w:val="24"/>
          <w:szCs w:val="24"/>
        </w:rPr>
        <w:t>Кадровое обеспечение</w:t>
      </w:r>
      <w:r w:rsidRPr="00F41F07">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F41F07" w:rsidRDefault="00872728" w:rsidP="00F41F07">
      <w:pPr>
        <w:pStyle w:val="Default"/>
        <w:ind w:firstLine="709"/>
        <w:jc w:val="both"/>
      </w:pPr>
      <w:r w:rsidRPr="00F41F07">
        <w:t>Школа</w:t>
      </w:r>
      <w:r w:rsidR="005B5BE4" w:rsidRPr="00F41F07">
        <w:t>, реализующая АООП для обучающихся с умственной отсталостью (интеллектуальными нарушениями), должна быть уко</w:t>
      </w:r>
      <w:r w:rsidR="005B5BE4" w:rsidRPr="00F41F07">
        <w:softHyphen/>
        <w:t>м</w:t>
      </w:r>
      <w:r w:rsidR="005B5BE4" w:rsidRPr="00F41F07">
        <w:softHyphen/>
        <w:t>п</w:t>
      </w:r>
      <w:r w:rsidR="005B5BE4" w:rsidRPr="00F41F07">
        <w:softHyphen/>
        <w:t>ле</w:t>
      </w:r>
      <w:r w:rsidR="005B5BE4" w:rsidRPr="00F41F07">
        <w:softHyphen/>
        <w:t>ктована педагогическими, руководящими и иными работниками, име</w:t>
      </w:r>
      <w:r w:rsidR="005B5BE4" w:rsidRPr="00F41F07">
        <w:softHyphen/>
        <w:t>ю</w:t>
      </w:r>
      <w:r w:rsidR="005B5BE4" w:rsidRPr="00F41F07">
        <w:softHyphen/>
        <w:t>щи</w:t>
      </w:r>
      <w:r w:rsidR="005B5BE4" w:rsidRPr="00F41F07">
        <w:softHyphen/>
        <w:t>ми профессиональную подготовку соответствующего уровня и на</w:t>
      </w:r>
      <w:r w:rsidR="005B5BE4" w:rsidRPr="00F41F07">
        <w:softHyphen/>
        <w:t>пра</w:t>
      </w:r>
      <w:r w:rsidR="005B5BE4" w:rsidRPr="00F41F07">
        <w:softHyphen/>
        <w:t>в</w:t>
      </w:r>
      <w:r w:rsidR="005B5BE4" w:rsidRPr="00F41F07">
        <w:softHyphen/>
        <w:t>ле</w:t>
      </w:r>
      <w:r w:rsidR="005B5BE4" w:rsidRPr="00F41F07">
        <w:softHyphen/>
        <w:t>н</w:t>
      </w:r>
      <w:r w:rsidR="005B5BE4" w:rsidRPr="00F41F07">
        <w:softHyphen/>
        <w:t>но</w:t>
      </w:r>
      <w:r w:rsidR="005B5BE4" w:rsidRPr="00F41F07">
        <w:softHyphen/>
        <w:t>с</w:t>
      </w:r>
      <w:r w:rsidR="005B5BE4" w:rsidRPr="00F41F07">
        <w:softHyphen/>
        <w:t xml:space="preserve">ти. </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 xml:space="preserve">Уровень квалификации работников </w:t>
      </w:r>
      <w:r w:rsidR="00872728" w:rsidRPr="00F41F07">
        <w:rPr>
          <w:rFonts w:ascii="Times New Roman" w:hAnsi="Times New Roman"/>
          <w:sz w:val="24"/>
          <w:szCs w:val="24"/>
        </w:rPr>
        <w:t>Школы</w:t>
      </w:r>
      <w:r w:rsidRPr="00F41F07">
        <w:rPr>
          <w:rFonts w:ascii="Times New Roman" w:hAnsi="Times New Roman"/>
          <w:sz w:val="24"/>
          <w:szCs w:val="24"/>
        </w:rPr>
        <w:t>, ре</w:t>
      </w:r>
      <w:r w:rsidRPr="00F41F07">
        <w:rPr>
          <w:rFonts w:ascii="Times New Roman" w:hAnsi="Times New Roman"/>
          <w:caps/>
          <w:sz w:val="24"/>
          <w:szCs w:val="24"/>
        </w:rPr>
        <w:softHyphen/>
      </w:r>
      <w:r w:rsidRPr="00F41F07">
        <w:rPr>
          <w:rFonts w:ascii="Times New Roman" w:hAnsi="Times New Roman"/>
          <w:sz w:val="24"/>
          <w:szCs w:val="24"/>
        </w:rPr>
        <w:t>а</w:t>
      </w:r>
      <w:r w:rsidRPr="00F41F07">
        <w:rPr>
          <w:rFonts w:ascii="Times New Roman" w:hAnsi="Times New Roman"/>
          <w:caps/>
          <w:sz w:val="24"/>
          <w:szCs w:val="24"/>
        </w:rPr>
        <w:softHyphen/>
      </w:r>
      <w:r w:rsidRPr="00F41F07">
        <w:rPr>
          <w:rFonts w:ascii="Times New Roman" w:hAnsi="Times New Roman"/>
          <w:sz w:val="24"/>
          <w:szCs w:val="24"/>
        </w:rPr>
        <w:t>ли</w:t>
      </w:r>
      <w:r w:rsidRPr="00F41F07">
        <w:rPr>
          <w:rFonts w:ascii="Times New Roman" w:hAnsi="Times New Roman"/>
          <w:caps/>
          <w:sz w:val="24"/>
          <w:szCs w:val="24"/>
        </w:rPr>
        <w:softHyphen/>
      </w:r>
      <w:r w:rsidRPr="00F41F07">
        <w:rPr>
          <w:rFonts w:ascii="Times New Roman" w:hAnsi="Times New Roman"/>
          <w:sz w:val="24"/>
          <w:szCs w:val="24"/>
        </w:rPr>
        <w:t>зу</w:t>
      </w:r>
      <w:r w:rsidRPr="00F41F07">
        <w:rPr>
          <w:rFonts w:ascii="Times New Roman" w:hAnsi="Times New Roman"/>
          <w:caps/>
          <w:sz w:val="24"/>
          <w:szCs w:val="24"/>
        </w:rPr>
        <w:softHyphen/>
      </w:r>
      <w:r w:rsidRPr="00F41F07">
        <w:rPr>
          <w:rFonts w:ascii="Times New Roman" w:hAnsi="Times New Roman"/>
          <w:sz w:val="24"/>
          <w:szCs w:val="24"/>
        </w:rPr>
        <w:t>ющей АООП, для каждой занимаемой должности дол</w:t>
      </w:r>
      <w:r w:rsidRPr="00F41F07">
        <w:rPr>
          <w:rFonts w:ascii="Times New Roman" w:hAnsi="Times New Roman"/>
          <w:caps/>
          <w:sz w:val="24"/>
          <w:szCs w:val="24"/>
        </w:rPr>
        <w:softHyphen/>
      </w:r>
      <w:r w:rsidRPr="00F41F07">
        <w:rPr>
          <w:rFonts w:ascii="Times New Roman" w:hAnsi="Times New Roman"/>
          <w:sz w:val="24"/>
          <w:szCs w:val="24"/>
        </w:rPr>
        <w:t>жен соответствовать квалификационным характеристикам по соот</w:t>
      </w:r>
      <w:r w:rsidRPr="00F41F07">
        <w:rPr>
          <w:rFonts w:ascii="Times New Roman" w:hAnsi="Times New Roman"/>
          <w:caps/>
          <w:sz w:val="24"/>
          <w:szCs w:val="24"/>
        </w:rPr>
        <w:softHyphen/>
      </w:r>
      <w:r w:rsidRPr="00F41F07">
        <w:rPr>
          <w:rFonts w:ascii="Times New Roman" w:hAnsi="Times New Roman"/>
          <w:sz w:val="24"/>
          <w:szCs w:val="24"/>
        </w:rPr>
        <w:t>вет</w:t>
      </w:r>
      <w:r w:rsidRPr="00F41F07">
        <w:rPr>
          <w:rFonts w:ascii="Times New Roman" w:hAnsi="Times New Roman"/>
          <w:caps/>
          <w:sz w:val="24"/>
          <w:szCs w:val="24"/>
        </w:rPr>
        <w:softHyphen/>
      </w:r>
      <w:r w:rsidRPr="00F41F07">
        <w:rPr>
          <w:rFonts w:ascii="Times New Roman" w:hAnsi="Times New Roman"/>
          <w:sz w:val="24"/>
          <w:szCs w:val="24"/>
        </w:rPr>
        <w:t>с</w:t>
      </w:r>
      <w:r w:rsidRPr="00F41F07">
        <w:rPr>
          <w:rFonts w:ascii="Times New Roman" w:hAnsi="Times New Roman"/>
          <w:caps/>
          <w:sz w:val="24"/>
          <w:szCs w:val="24"/>
        </w:rPr>
        <w:softHyphen/>
      </w:r>
      <w:r w:rsidRPr="00F41F07">
        <w:rPr>
          <w:rFonts w:ascii="Times New Roman" w:hAnsi="Times New Roman"/>
          <w:sz w:val="24"/>
          <w:szCs w:val="24"/>
        </w:rPr>
        <w:t>т</w:t>
      </w:r>
      <w:r w:rsidRPr="00F41F07">
        <w:rPr>
          <w:rFonts w:ascii="Times New Roman" w:hAnsi="Times New Roman"/>
          <w:caps/>
          <w:sz w:val="24"/>
          <w:szCs w:val="24"/>
        </w:rPr>
        <w:softHyphen/>
      </w:r>
      <w:r w:rsidRPr="00F41F07">
        <w:rPr>
          <w:rFonts w:ascii="Times New Roman" w:hAnsi="Times New Roman"/>
          <w:sz w:val="24"/>
          <w:szCs w:val="24"/>
        </w:rPr>
        <w:t>ву</w:t>
      </w:r>
      <w:r w:rsidRPr="00F41F07">
        <w:rPr>
          <w:rFonts w:ascii="Times New Roman" w:hAnsi="Times New Roman"/>
          <w:caps/>
          <w:sz w:val="24"/>
          <w:szCs w:val="24"/>
        </w:rPr>
        <w:softHyphen/>
      </w:r>
      <w:r w:rsidRPr="00F41F07">
        <w:rPr>
          <w:rFonts w:ascii="Times New Roman" w:hAnsi="Times New Roman"/>
          <w:sz w:val="24"/>
          <w:szCs w:val="24"/>
        </w:rPr>
        <w:t>ю</w:t>
      </w:r>
      <w:r w:rsidRPr="00F41F07">
        <w:rPr>
          <w:rFonts w:ascii="Times New Roman" w:hAnsi="Times New Roman"/>
          <w:caps/>
          <w:sz w:val="24"/>
          <w:szCs w:val="24"/>
        </w:rPr>
        <w:softHyphen/>
      </w:r>
      <w:r w:rsidRPr="00F41F07">
        <w:rPr>
          <w:rFonts w:ascii="Times New Roman" w:hAnsi="Times New Roman"/>
          <w:sz w:val="24"/>
          <w:szCs w:val="24"/>
        </w:rPr>
        <w:t>щей должности, а для педагогических работников государственной или му</w:t>
      </w:r>
      <w:r w:rsidRPr="00F41F07">
        <w:rPr>
          <w:rFonts w:ascii="Times New Roman" w:hAnsi="Times New Roman"/>
          <w:caps/>
          <w:sz w:val="24"/>
          <w:szCs w:val="24"/>
        </w:rPr>
        <w:softHyphen/>
      </w:r>
      <w:r w:rsidRPr="00F41F07">
        <w:rPr>
          <w:rFonts w:ascii="Times New Roman" w:hAnsi="Times New Roman"/>
          <w:sz w:val="24"/>
          <w:szCs w:val="24"/>
        </w:rPr>
        <w:t>ни</w:t>
      </w:r>
      <w:r w:rsidRPr="00F41F07">
        <w:rPr>
          <w:rFonts w:ascii="Times New Roman" w:hAnsi="Times New Roman"/>
          <w:caps/>
          <w:sz w:val="24"/>
          <w:szCs w:val="24"/>
        </w:rPr>
        <w:softHyphen/>
      </w:r>
      <w:r w:rsidRPr="00F41F07">
        <w:rPr>
          <w:rFonts w:ascii="Times New Roman" w:hAnsi="Times New Roman"/>
          <w:sz w:val="24"/>
          <w:szCs w:val="24"/>
        </w:rPr>
        <w:t xml:space="preserve">ципальной образовательной организации </w:t>
      </w:r>
      <w:r w:rsidRPr="00F41F07">
        <w:rPr>
          <w:rFonts w:ascii="Times New Roman" w:hAnsi="Times New Roman"/>
          <w:caps/>
          <w:sz w:val="24"/>
          <w:szCs w:val="24"/>
        </w:rPr>
        <w:t>―</w:t>
      </w:r>
      <w:r w:rsidRPr="00F41F07">
        <w:rPr>
          <w:rFonts w:ascii="Times New Roman" w:hAnsi="Times New Roman"/>
          <w:sz w:val="24"/>
          <w:szCs w:val="24"/>
        </w:rPr>
        <w:t xml:space="preserve"> также квалификационной ка</w:t>
      </w:r>
      <w:r w:rsidRPr="00F41F07">
        <w:rPr>
          <w:rFonts w:ascii="Times New Roman" w:hAnsi="Times New Roman"/>
          <w:caps/>
          <w:sz w:val="24"/>
          <w:szCs w:val="24"/>
        </w:rPr>
        <w:softHyphen/>
      </w:r>
      <w:r w:rsidRPr="00F41F07">
        <w:rPr>
          <w:rFonts w:ascii="Times New Roman" w:hAnsi="Times New Roman"/>
          <w:sz w:val="24"/>
          <w:szCs w:val="24"/>
        </w:rPr>
        <w:t>те</w:t>
      </w:r>
      <w:r w:rsidRPr="00F41F07">
        <w:rPr>
          <w:rFonts w:ascii="Times New Roman" w:hAnsi="Times New Roman"/>
          <w:caps/>
          <w:sz w:val="24"/>
          <w:szCs w:val="24"/>
        </w:rPr>
        <w:softHyphen/>
      </w:r>
      <w:r w:rsidRPr="00F41F07">
        <w:rPr>
          <w:rFonts w:ascii="Times New Roman" w:hAnsi="Times New Roman"/>
          <w:sz w:val="24"/>
          <w:szCs w:val="24"/>
        </w:rPr>
        <w:t>гории.</w:t>
      </w:r>
    </w:p>
    <w:p w:rsidR="005B5BE4" w:rsidRPr="00F41F07" w:rsidRDefault="00872728" w:rsidP="00F41F07">
      <w:pPr>
        <w:pStyle w:val="afe"/>
        <w:ind w:firstLine="709"/>
        <w:jc w:val="both"/>
        <w:rPr>
          <w:rFonts w:ascii="Times New Roman" w:hAnsi="Times New Roman"/>
          <w:sz w:val="24"/>
          <w:szCs w:val="24"/>
        </w:rPr>
      </w:pPr>
      <w:r w:rsidRPr="00F41F07">
        <w:rPr>
          <w:rFonts w:ascii="Times New Roman" w:hAnsi="Times New Roman"/>
          <w:sz w:val="24"/>
          <w:szCs w:val="24"/>
        </w:rPr>
        <w:lastRenderedPageBreak/>
        <w:t>Школа</w:t>
      </w:r>
      <w:r w:rsidR="005B5BE4" w:rsidRPr="00F41F07">
        <w:rPr>
          <w:rFonts w:ascii="Times New Roman" w:hAnsi="Times New Roman"/>
          <w:sz w:val="24"/>
          <w:szCs w:val="24"/>
        </w:rPr>
        <w:t xml:space="preserve"> обеспечивает работникам воз</w:t>
      </w:r>
      <w:r w:rsidR="005B5BE4" w:rsidRPr="00F41F07">
        <w:rPr>
          <w:rFonts w:ascii="Times New Roman" w:hAnsi="Times New Roman"/>
          <w:caps/>
          <w:sz w:val="24"/>
          <w:szCs w:val="24"/>
        </w:rPr>
        <w:softHyphen/>
      </w:r>
      <w:r w:rsidR="005B5BE4" w:rsidRPr="00F41F07">
        <w:rPr>
          <w:rFonts w:ascii="Times New Roman" w:hAnsi="Times New Roman"/>
          <w:sz w:val="24"/>
          <w:szCs w:val="24"/>
        </w:rPr>
        <w:t>мож</w:t>
      </w:r>
      <w:r w:rsidR="005B5BE4" w:rsidRPr="00F41F07">
        <w:rPr>
          <w:rFonts w:ascii="Times New Roman" w:hAnsi="Times New Roman"/>
          <w:caps/>
          <w:sz w:val="24"/>
          <w:szCs w:val="24"/>
        </w:rPr>
        <w:softHyphen/>
      </w:r>
      <w:r w:rsidR="005B5BE4" w:rsidRPr="00F41F07">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005B5BE4" w:rsidRPr="00F41F07">
        <w:rPr>
          <w:rFonts w:ascii="Times New Roman" w:hAnsi="Times New Roman"/>
          <w:caps/>
          <w:sz w:val="24"/>
          <w:szCs w:val="24"/>
        </w:rPr>
        <w:softHyphen/>
      </w:r>
      <w:r w:rsidR="005B5BE4" w:rsidRPr="00F41F07">
        <w:rPr>
          <w:rFonts w:ascii="Times New Roman" w:hAnsi="Times New Roman"/>
          <w:sz w:val="24"/>
          <w:szCs w:val="24"/>
        </w:rPr>
        <w:t>боты; применения, обобщения и распространения опыта использования со</w:t>
      </w:r>
      <w:r w:rsidR="005B5BE4" w:rsidRPr="00F41F07">
        <w:rPr>
          <w:rFonts w:ascii="Times New Roman" w:hAnsi="Times New Roman"/>
          <w:caps/>
          <w:sz w:val="24"/>
          <w:szCs w:val="24"/>
        </w:rPr>
        <w:softHyphen/>
      </w:r>
      <w:r w:rsidR="005B5BE4" w:rsidRPr="00F41F07">
        <w:rPr>
          <w:rFonts w:ascii="Times New Roman" w:hAnsi="Times New Roman"/>
          <w:sz w:val="24"/>
          <w:szCs w:val="24"/>
        </w:rPr>
        <w:t>вре</w:t>
      </w:r>
      <w:r w:rsidR="005B5BE4" w:rsidRPr="00F41F07">
        <w:rPr>
          <w:rFonts w:ascii="Times New Roman" w:hAnsi="Times New Roman"/>
          <w:caps/>
          <w:sz w:val="24"/>
          <w:szCs w:val="24"/>
        </w:rPr>
        <w:softHyphen/>
      </w:r>
      <w:r w:rsidR="005B5BE4" w:rsidRPr="00F41F07">
        <w:rPr>
          <w:rFonts w:ascii="Times New Roman" w:hAnsi="Times New Roman"/>
          <w:sz w:val="24"/>
          <w:szCs w:val="24"/>
        </w:rPr>
        <w:t>менных образовательных технологий обучающихся с умственной от</w:t>
      </w:r>
      <w:r w:rsidR="005B5BE4" w:rsidRPr="00F41F07">
        <w:rPr>
          <w:rFonts w:ascii="Times New Roman" w:hAnsi="Times New Roman"/>
          <w:caps/>
          <w:sz w:val="24"/>
          <w:szCs w:val="24"/>
        </w:rPr>
        <w:softHyphen/>
      </w:r>
      <w:r w:rsidR="005B5BE4" w:rsidRPr="00F41F07">
        <w:rPr>
          <w:rFonts w:ascii="Times New Roman" w:hAnsi="Times New Roman"/>
          <w:sz w:val="24"/>
          <w:szCs w:val="24"/>
        </w:rPr>
        <w:t>с</w:t>
      </w:r>
      <w:r w:rsidR="005B5BE4" w:rsidRPr="00F41F07">
        <w:rPr>
          <w:rFonts w:ascii="Times New Roman" w:hAnsi="Times New Roman"/>
          <w:caps/>
          <w:sz w:val="24"/>
          <w:szCs w:val="24"/>
        </w:rPr>
        <w:softHyphen/>
      </w:r>
      <w:r w:rsidR="005B5BE4" w:rsidRPr="00F41F07">
        <w:rPr>
          <w:rFonts w:ascii="Times New Roman" w:hAnsi="Times New Roman"/>
          <w:sz w:val="24"/>
          <w:szCs w:val="24"/>
        </w:rPr>
        <w:t>та</w:t>
      </w:r>
      <w:r w:rsidR="005B5BE4" w:rsidRPr="00F41F07">
        <w:rPr>
          <w:rFonts w:ascii="Times New Roman" w:hAnsi="Times New Roman"/>
          <w:caps/>
          <w:sz w:val="24"/>
          <w:szCs w:val="24"/>
        </w:rPr>
        <w:softHyphen/>
      </w:r>
      <w:r w:rsidR="005B5BE4" w:rsidRPr="00F41F07">
        <w:rPr>
          <w:rFonts w:ascii="Times New Roman" w:hAnsi="Times New Roman"/>
          <w:sz w:val="24"/>
          <w:szCs w:val="24"/>
        </w:rPr>
        <w:t>ло</w:t>
      </w:r>
      <w:r w:rsidR="005B5BE4" w:rsidRPr="00F41F07">
        <w:rPr>
          <w:rFonts w:ascii="Times New Roman" w:hAnsi="Times New Roman"/>
          <w:caps/>
          <w:sz w:val="24"/>
          <w:szCs w:val="24"/>
        </w:rPr>
        <w:softHyphen/>
      </w:r>
      <w:r w:rsidR="005B5BE4" w:rsidRPr="00F41F07">
        <w:rPr>
          <w:rFonts w:ascii="Times New Roman" w:hAnsi="Times New Roman"/>
          <w:sz w:val="24"/>
          <w:szCs w:val="24"/>
        </w:rPr>
        <w:t>стью (интеллектуальными нарушениями).</w:t>
      </w:r>
    </w:p>
    <w:p w:rsidR="005B5BE4" w:rsidRPr="00F41F07" w:rsidRDefault="005B5BE4" w:rsidP="00F41F07">
      <w:pPr>
        <w:pStyle w:val="afe"/>
        <w:ind w:firstLine="709"/>
        <w:jc w:val="both"/>
        <w:rPr>
          <w:rFonts w:ascii="Times New Roman" w:hAnsi="Times New Roman"/>
          <w:i/>
          <w:sz w:val="24"/>
          <w:szCs w:val="24"/>
        </w:rPr>
      </w:pPr>
      <w:r w:rsidRPr="00F41F07">
        <w:rPr>
          <w:rFonts w:ascii="Times New Roman" w:hAnsi="Times New Roman"/>
          <w:sz w:val="24"/>
          <w:szCs w:val="24"/>
        </w:rPr>
        <w:t>В реализации АООП для обучающихся с умственной от</w:t>
      </w:r>
      <w:r w:rsidRPr="00F41F07">
        <w:rPr>
          <w:rFonts w:ascii="Times New Roman" w:hAnsi="Times New Roman"/>
          <w:caps/>
          <w:sz w:val="24"/>
          <w:szCs w:val="24"/>
        </w:rPr>
        <w:softHyphen/>
      </w:r>
      <w:r w:rsidRPr="00F41F07">
        <w:rPr>
          <w:rFonts w:ascii="Times New Roman" w:hAnsi="Times New Roman"/>
          <w:sz w:val="24"/>
          <w:szCs w:val="24"/>
        </w:rPr>
        <w:t>с</w:t>
      </w:r>
      <w:r w:rsidRPr="00F41F07">
        <w:rPr>
          <w:rFonts w:ascii="Times New Roman" w:hAnsi="Times New Roman"/>
          <w:caps/>
          <w:sz w:val="24"/>
          <w:szCs w:val="24"/>
        </w:rPr>
        <w:softHyphen/>
      </w:r>
      <w:r w:rsidRPr="00F41F07">
        <w:rPr>
          <w:rFonts w:ascii="Times New Roman" w:hAnsi="Times New Roman"/>
          <w:sz w:val="24"/>
          <w:szCs w:val="24"/>
        </w:rPr>
        <w:t>та</w:t>
      </w:r>
      <w:r w:rsidRPr="00F41F07">
        <w:rPr>
          <w:rFonts w:ascii="Times New Roman" w:hAnsi="Times New Roman"/>
          <w:caps/>
          <w:sz w:val="24"/>
          <w:szCs w:val="24"/>
        </w:rPr>
        <w:softHyphen/>
      </w:r>
      <w:r w:rsidRPr="00F41F07">
        <w:rPr>
          <w:rFonts w:ascii="Times New Roman" w:hAnsi="Times New Roman"/>
          <w:sz w:val="24"/>
          <w:szCs w:val="24"/>
        </w:rPr>
        <w:t>ло</w:t>
      </w:r>
      <w:r w:rsidRPr="00F41F07">
        <w:rPr>
          <w:rFonts w:ascii="Times New Roman" w:hAnsi="Times New Roman"/>
          <w:caps/>
          <w:sz w:val="24"/>
          <w:szCs w:val="24"/>
        </w:rPr>
        <w:softHyphen/>
      </w:r>
      <w:r w:rsidRPr="00F41F07">
        <w:rPr>
          <w:rFonts w:ascii="Times New Roman" w:hAnsi="Times New Roman"/>
          <w:sz w:val="24"/>
          <w:szCs w:val="24"/>
        </w:rPr>
        <w:t>стью (ин</w:t>
      </w:r>
      <w:r w:rsidRPr="00F41F07">
        <w:rPr>
          <w:rFonts w:ascii="Times New Roman" w:hAnsi="Times New Roman"/>
          <w:sz w:val="24"/>
          <w:szCs w:val="24"/>
        </w:rPr>
        <w:softHyphen/>
        <w:t xml:space="preserve">теллектуальными нарушениями) в </w:t>
      </w:r>
      <w:r w:rsidR="00872728" w:rsidRPr="00F41F07">
        <w:rPr>
          <w:rFonts w:ascii="Times New Roman" w:hAnsi="Times New Roman"/>
          <w:sz w:val="24"/>
          <w:szCs w:val="24"/>
        </w:rPr>
        <w:t>школе</w:t>
      </w:r>
      <w:r w:rsidRPr="00F41F07">
        <w:rPr>
          <w:rFonts w:ascii="Times New Roman" w:hAnsi="Times New Roman"/>
          <w:sz w:val="24"/>
          <w:szCs w:val="24"/>
        </w:rPr>
        <w:t>,</w:t>
      </w:r>
      <w:r w:rsidR="00872728" w:rsidRPr="00F41F07">
        <w:rPr>
          <w:rFonts w:ascii="Times New Roman" w:hAnsi="Times New Roman"/>
          <w:sz w:val="24"/>
          <w:szCs w:val="24"/>
        </w:rPr>
        <w:t xml:space="preserve"> в</w:t>
      </w:r>
      <w:r w:rsidRPr="00F41F07">
        <w:rPr>
          <w:rFonts w:ascii="Times New Roman" w:hAnsi="Times New Roman"/>
          <w:sz w:val="24"/>
          <w:szCs w:val="24"/>
        </w:rPr>
        <w:t xml:space="preserve"> отдельных классах и группах принимают участие следующие спе</w:t>
      </w:r>
      <w:r w:rsidRPr="00F41F07">
        <w:rPr>
          <w:rFonts w:ascii="Times New Roman" w:hAnsi="Times New Roman"/>
          <w:sz w:val="24"/>
          <w:szCs w:val="24"/>
        </w:rPr>
        <w:softHyphen/>
        <w:t>циалисты: учителя-дефектологи, воспитатели, учителя-ло</w:t>
      </w:r>
      <w:r w:rsidRPr="00F41F07">
        <w:rPr>
          <w:rFonts w:ascii="Times New Roman" w:hAnsi="Times New Roman"/>
          <w:sz w:val="24"/>
          <w:szCs w:val="24"/>
        </w:rPr>
        <w:softHyphen/>
        <w:t>гопеды, педагоги-пси</w:t>
      </w:r>
      <w:r w:rsidRPr="00F41F07">
        <w:rPr>
          <w:rFonts w:ascii="Times New Roman" w:hAnsi="Times New Roman"/>
          <w:sz w:val="24"/>
          <w:szCs w:val="24"/>
        </w:rPr>
        <w:softHyphen/>
        <w:t>хо</w:t>
      </w:r>
      <w:r w:rsidRPr="00F41F07">
        <w:rPr>
          <w:rFonts w:ascii="Times New Roman" w:hAnsi="Times New Roman"/>
          <w:sz w:val="24"/>
          <w:szCs w:val="24"/>
        </w:rPr>
        <w:softHyphen/>
        <w:t>ло</w:t>
      </w:r>
      <w:r w:rsidRPr="00F41F07">
        <w:rPr>
          <w:rFonts w:ascii="Times New Roman" w:hAnsi="Times New Roman"/>
          <w:sz w:val="24"/>
          <w:szCs w:val="24"/>
        </w:rPr>
        <w:softHyphen/>
        <w:t>ги, специалисты по физической культуре и ада</w:t>
      </w:r>
      <w:r w:rsidRPr="00F41F07">
        <w:rPr>
          <w:rFonts w:ascii="Times New Roman" w:hAnsi="Times New Roman"/>
          <w:sz w:val="24"/>
          <w:szCs w:val="24"/>
        </w:rPr>
        <w:softHyphen/>
        <w:t>п</w:t>
      </w:r>
      <w:r w:rsidRPr="00F41F07">
        <w:rPr>
          <w:rFonts w:ascii="Times New Roman" w:hAnsi="Times New Roman"/>
          <w:sz w:val="24"/>
          <w:szCs w:val="24"/>
        </w:rPr>
        <w:softHyphen/>
        <w:t>тив</w:t>
      </w:r>
      <w:r w:rsidRPr="00F41F07">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F41F07">
        <w:rPr>
          <w:rFonts w:ascii="Times New Roman" w:hAnsi="Times New Roman"/>
          <w:sz w:val="24"/>
          <w:szCs w:val="24"/>
        </w:rPr>
        <w:softHyphen/>
        <w:t>ци</w:t>
      </w:r>
      <w:r w:rsidRPr="00F41F07">
        <w:rPr>
          <w:rFonts w:ascii="Times New Roman" w:hAnsi="Times New Roman"/>
          <w:sz w:val="24"/>
          <w:szCs w:val="24"/>
        </w:rPr>
        <w:softHyphen/>
        <w:t>аль</w:t>
      </w:r>
      <w:r w:rsidRPr="00F41F07">
        <w:rPr>
          <w:rFonts w:ascii="Times New Roman" w:hAnsi="Times New Roman"/>
          <w:sz w:val="24"/>
          <w:szCs w:val="24"/>
        </w:rPr>
        <w:softHyphen/>
        <w:t>ные педагоги, педагоги до</w:t>
      </w:r>
      <w:r w:rsidRPr="00F41F07">
        <w:rPr>
          <w:rFonts w:ascii="Times New Roman" w:hAnsi="Times New Roman"/>
          <w:sz w:val="24"/>
          <w:szCs w:val="24"/>
        </w:rPr>
        <w:softHyphen/>
        <w:t>по</w:t>
      </w:r>
      <w:r w:rsidRPr="00F41F07">
        <w:rPr>
          <w:rFonts w:ascii="Times New Roman" w:hAnsi="Times New Roman"/>
          <w:sz w:val="24"/>
          <w:szCs w:val="24"/>
        </w:rPr>
        <w:softHyphen/>
        <w:t>л</w:t>
      </w:r>
      <w:r w:rsidRPr="00F41F07">
        <w:rPr>
          <w:rFonts w:ascii="Times New Roman" w:hAnsi="Times New Roman"/>
          <w:sz w:val="24"/>
          <w:szCs w:val="24"/>
        </w:rPr>
        <w:softHyphen/>
        <w:t>ни</w:t>
      </w:r>
      <w:r w:rsidRPr="00F41F07">
        <w:rPr>
          <w:rFonts w:ascii="Times New Roman" w:hAnsi="Times New Roman"/>
          <w:sz w:val="24"/>
          <w:szCs w:val="24"/>
        </w:rPr>
        <w:softHyphen/>
        <w:t>тель</w:t>
      </w:r>
      <w:r w:rsidRPr="00F41F07">
        <w:rPr>
          <w:rFonts w:ascii="Times New Roman" w:hAnsi="Times New Roman"/>
          <w:sz w:val="24"/>
          <w:szCs w:val="24"/>
        </w:rPr>
        <w:softHyphen/>
        <w:t>ного образования, медицинские работники, в том числе специалист по лечебной физ</w:t>
      </w:r>
      <w:r w:rsidRPr="00F41F07">
        <w:rPr>
          <w:rFonts w:ascii="Times New Roman" w:hAnsi="Times New Roman"/>
          <w:sz w:val="24"/>
          <w:szCs w:val="24"/>
        </w:rPr>
        <w:softHyphen/>
        <w:t>куль</w:t>
      </w:r>
      <w:r w:rsidRPr="00F41F07">
        <w:rPr>
          <w:rFonts w:ascii="Times New Roman" w:hAnsi="Times New Roman"/>
          <w:sz w:val="24"/>
          <w:szCs w:val="24"/>
        </w:rPr>
        <w:softHyphen/>
        <w:t>туре.</w:t>
      </w:r>
    </w:p>
    <w:p w:rsidR="005B5BE4" w:rsidRPr="00F41F07" w:rsidRDefault="005B5BE4" w:rsidP="00F41F07">
      <w:pPr>
        <w:pStyle w:val="western"/>
        <w:spacing w:before="0"/>
        <w:ind w:firstLine="709"/>
        <w:jc w:val="both"/>
      </w:pPr>
      <w:r w:rsidRPr="00F41F07">
        <w:rPr>
          <w:i/>
        </w:rPr>
        <w:t>Учитель</w:t>
      </w:r>
      <w:r w:rsidRPr="00F41F07">
        <w:t>-</w:t>
      </w:r>
      <w:r w:rsidRPr="00F41F07">
        <w:rPr>
          <w:i/>
        </w:rPr>
        <w:t>дефектолог</w:t>
      </w:r>
      <w:r w:rsidRPr="00F41F07">
        <w:t xml:space="preserve"> должен иметь высшее про</w:t>
      </w:r>
      <w:r w:rsidRPr="00F41F07">
        <w:softHyphen/>
        <w:t>фессиональное образование по одному из вариантов программ подготовки</w:t>
      </w:r>
      <w:r w:rsidRPr="00F41F07">
        <w:rPr>
          <w:caps/>
        </w:rPr>
        <w:t>:</w:t>
      </w:r>
    </w:p>
    <w:p w:rsidR="005B5BE4" w:rsidRPr="00F41F07" w:rsidRDefault="005B5BE4" w:rsidP="00F41F07">
      <w:pPr>
        <w:pStyle w:val="western"/>
        <w:spacing w:before="0"/>
        <w:ind w:firstLine="709"/>
        <w:jc w:val="both"/>
      </w:pPr>
      <w:r w:rsidRPr="00F41F07">
        <w:t>а) по направлению «Специальное (дефектологическое) образование» по образовательным программам подготовки олигофренопедагога;</w:t>
      </w:r>
    </w:p>
    <w:p w:rsidR="005B5BE4" w:rsidRPr="00F41F07" w:rsidRDefault="005B5BE4" w:rsidP="00F41F07">
      <w:pPr>
        <w:pStyle w:val="western"/>
        <w:spacing w:before="0"/>
        <w:ind w:firstLine="709"/>
        <w:jc w:val="both"/>
      </w:pPr>
      <w:r w:rsidRPr="00F41F07">
        <w:t>б) по направлению «Педагогика» по образовательным программам подготовки олигофренопедагога;</w:t>
      </w:r>
    </w:p>
    <w:p w:rsidR="005B5BE4" w:rsidRPr="00F41F07" w:rsidRDefault="005B5BE4" w:rsidP="00F41F07">
      <w:pPr>
        <w:pStyle w:val="western"/>
        <w:spacing w:before="0"/>
        <w:ind w:firstLine="709"/>
        <w:jc w:val="both"/>
      </w:pPr>
      <w:r w:rsidRPr="00F41F07">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F41F07" w:rsidRDefault="005B5BE4" w:rsidP="00F41F07">
      <w:pPr>
        <w:pStyle w:val="western"/>
        <w:spacing w:before="0"/>
        <w:ind w:firstLine="709"/>
        <w:jc w:val="both"/>
        <w:rPr>
          <w:i/>
        </w:rPr>
      </w:pPr>
      <w:r w:rsidRPr="00F41F07">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 xml:space="preserve">Воспитатели </w:t>
      </w:r>
      <w:r w:rsidRPr="00F41F07">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F41F07">
        <w:rPr>
          <w:rFonts w:ascii="Times New Roman" w:hAnsi="Times New Roman" w:cs="Times New Roman"/>
          <w:caps/>
          <w:sz w:val="24"/>
          <w:szCs w:val="24"/>
        </w:rPr>
        <w:t xml:space="preserve">: </w:t>
      </w:r>
    </w:p>
    <w:p w:rsidR="005B5BE4" w:rsidRPr="00F41F07" w:rsidRDefault="005B5BE4" w:rsidP="00F41F07">
      <w:pPr>
        <w:pStyle w:val="Default"/>
        <w:ind w:firstLine="709"/>
        <w:jc w:val="both"/>
      </w:pPr>
      <w:r w:rsidRPr="00F41F07">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F41F07" w:rsidRDefault="005B5BE4" w:rsidP="00F41F07">
      <w:pPr>
        <w:pStyle w:val="Default"/>
        <w:ind w:firstLine="709"/>
        <w:jc w:val="both"/>
      </w:pPr>
      <w:r w:rsidRPr="00F41F07">
        <w:t>б) по направлению «Специальное (дефектологическое) образование</w:t>
      </w:r>
      <w:r w:rsidRPr="00F41F07">
        <w:rPr>
          <w:color w:val="auto"/>
        </w:rPr>
        <w:t xml:space="preserve">» по образовательным программам подготовки олигофренопедагога; </w:t>
      </w:r>
    </w:p>
    <w:p w:rsidR="005B5BE4" w:rsidRPr="00F41F07" w:rsidRDefault="005B5BE4" w:rsidP="00F41F07">
      <w:pPr>
        <w:pStyle w:val="Default"/>
        <w:ind w:firstLine="709"/>
        <w:jc w:val="both"/>
      </w:pPr>
      <w:r w:rsidRPr="00F41F07">
        <w:t xml:space="preserve">в) по направлению «Педагогика» </w:t>
      </w:r>
      <w:r w:rsidRPr="00F41F07">
        <w:rPr>
          <w:color w:val="auto"/>
        </w:rPr>
        <w:t xml:space="preserve">по образовательным программам подготовки олигофренопедагога; </w:t>
      </w:r>
    </w:p>
    <w:p w:rsidR="005B5BE4" w:rsidRPr="00F41F07" w:rsidRDefault="005B5BE4" w:rsidP="00F41F07">
      <w:pPr>
        <w:pStyle w:val="Default"/>
        <w:ind w:firstLine="709"/>
        <w:jc w:val="both"/>
      </w:pPr>
      <w:r w:rsidRPr="00F41F07">
        <w:t xml:space="preserve">г) по специальности «Олигофренопедагогика»; </w:t>
      </w:r>
    </w:p>
    <w:p w:rsidR="005B5BE4" w:rsidRPr="00F41F07" w:rsidRDefault="005B5BE4" w:rsidP="00F41F07">
      <w:pPr>
        <w:pStyle w:val="Default"/>
        <w:ind w:firstLine="709"/>
        <w:jc w:val="both"/>
        <w:rPr>
          <w:i/>
          <w:color w:val="auto"/>
        </w:rPr>
      </w:pPr>
      <w:r w:rsidRPr="00F41F07">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F41F07">
        <w:rPr>
          <w:color w:val="auto"/>
        </w:rPr>
        <w:t>документом о повышении квалификации или дипломом о профессиональной переподготовке.</w:t>
      </w:r>
    </w:p>
    <w:p w:rsidR="005B5BE4" w:rsidRPr="00F41F07" w:rsidRDefault="005B5BE4" w:rsidP="00F41F07">
      <w:pPr>
        <w:pStyle w:val="Default"/>
        <w:ind w:firstLine="709"/>
        <w:jc w:val="both"/>
        <w:rPr>
          <w:color w:val="auto"/>
        </w:rPr>
      </w:pPr>
      <w:r w:rsidRPr="00F41F07">
        <w:rPr>
          <w:i/>
          <w:color w:val="auto"/>
        </w:rPr>
        <w:t xml:space="preserve">Педагог-психолог </w:t>
      </w:r>
      <w:r w:rsidRPr="00F41F07">
        <w:rPr>
          <w:color w:val="auto"/>
        </w:rPr>
        <w:t>должен иметь высшее профессиональное образование по одному из вариантов программ подготовки:</w:t>
      </w:r>
    </w:p>
    <w:p w:rsidR="005B5BE4" w:rsidRPr="00F41F07" w:rsidRDefault="005B5BE4" w:rsidP="00F41F07">
      <w:pPr>
        <w:pStyle w:val="Default"/>
        <w:ind w:firstLine="709"/>
        <w:jc w:val="both"/>
        <w:rPr>
          <w:color w:val="auto"/>
        </w:rPr>
      </w:pPr>
      <w:r w:rsidRPr="00F41F07">
        <w:rPr>
          <w:color w:val="auto"/>
        </w:rPr>
        <w:t xml:space="preserve">а) по специальности «Специальная психология»; </w:t>
      </w:r>
    </w:p>
    <w:p w:rsidR="005B5BE4" w:rsidRPr="00F41F07" w:rsidRDefault="005B5BE4" w:rsidP="00F41F07">
      <w:pPr>
        <w:pStyle w:val="Default"/>
        <w:ind w:firstLine="709"/>
        <w:jc w:val="both"/>
        <w:rPr>
          <w:color w:val="auto"/>
        </w:rPr>
      </w:pPr>
      <w:r w:rsidRPr="00F41F07">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F41F07" w:rsidRDefault="005B5BE4" w:rsidP="00F41F07">
      <w:pPr>
        <w:pStyle w:val="Default"/>
        <w:ind w:firstLine="709"/>
        <w:jc w:val="both"/>
        <w:rPr>
          <w:color w:val="auto"/>
        </w:rPr>
      </w:pPr>
      <w:r w:rsidRPr="00F41F07">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F41F07" w:rsidRDefault="005B5BE4" w:rsidP="00F41F07">
      <w:pPr>
        <w:pStyle w:val="Default"/>
        <w:ind w:firstLine="709"/>
        <w:jc w:val="both"/>
      </w:pPr>
      <w:r w:rsidRPr="00F41F07">
        <w:rPr>
          <w:color w:val="auto"/>
        </w:rPr>
        <w:t>г) по педагогическим и психологическим специальностям или направлениям подготовки психолога с обя</w:t>
      </w:r>
      <w:r w:rsidRPr="00F41F07">
        <w:rPr>
          <w:color w:val="auto"/>
        </w:rPr>
        <w:softHyphen/>
        <w:t>за</w:t>
      </w:r>
      <w:r w:rsidRPr="00F41F07">
        <w:rPr>
          <w:color w:val="auto"/>
        </w:rPr>
        <w:softHyphen/>
        <w:t>тель</w:t>
      </w:r>
      <w:r w:rsidRPr="00F41F07">
        <w:rPr>
          <w:color w:val="auto"/>
        </w:rPr>
        <w:softHyphen/>
        <w:t>ным прохождением профессиональной переподготовки в области специ</w:t>
      </w:r>
      <w:r w:rsidRPr="00F41F07">
        <w:rPr>
          <w:color w:val="auto"/>
        </w:rPr>
        <w:softHyphen/>
        <w:t>аль</w:t>
      </w:r>
      <w:r w:rsidRPr="00F41F07">
        <w:rPr>
          <w:color w:val="auto"/>
        </w:rPr>
        <w:softHyphen/>
        <w:t xml:space="preserve">ной психологии. </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lastRenderedPageBreak/>
        <w:t>При любом варианте профессиональной подготовки педагог-психолог должен обязательно пройти переподготовку или курсы повышения ква</w:t>
      </w:r>
      <w:r w:rsidRPr="00F41F07">
        <w:rPr>
          <w:rFonts w:ascii="Times New Roman" w:hAnsi="Times New Roman" w:cs="Times New Roman"/>
          <w:sz w:val="24"/>
          <w:szCs w:val="24"/>
        </w:rPr>
        <w:softHyphen/>
        <w:t>ли</w:t>
      </w:r>
      <w:r w:rsidRPr="00F41F07">
        <w:rPr>
          <w:rFonts w:ascii="Times New Roman" w:hAnsi="Times New Roman" w:cs="Times New Roman"/>
          <w:sz w:val="24"/>
          <w:szCs w:val="24"/>
        </w:rPr>
        <w:softHyphen/>
        <w:t>фикации в области оли</w:t>
      </w:r>
      <w:r w:rsidRPr="00F41F07">
        <w:rPr>
          <w:rFonts w:ascii="Times New Roman" w:hAnsi="Times New Roman" w:cs="Times New Roman"/>
          <w:sz w:val="24"/>
          <w:szCs w:val="24"/>
        </w:rPr>
        <w:softHyphen/>
        <w:t>го</w:t>
      </w:r>
      <w:r w:rsidRPr="00F41F07">
        <w:rPr>
          <w:rFonts w:ascii="Times New Roman" w:hAnsi="Times New Roman" w:cs="Times New Roman"/>
          <w:sz w:val="24"/>
          <w:szCs w:val="24"/>
        </w:rPr>
        <w:softHyphen/>
        <w:t>фре</w:t>
      </w:r>
      <w:r w:rsidRPr="00F41F07">
        <w:rPr>
          <w:rFonts w:ascii="Times New Roman" w:hAnsi="Times New Roman" w:cs="Times New Roman"/>
          <w:sz w:val="24"/>
          <w:szCs w:val="24"/>
        </w:rPr>
        <w:softHyphen/>
        <w:t xml:space="preserve">нопедагогики или психологии лиц с умственной отсталостью </w:t>
      </w:r>
      <w:r w:rsidRPr="00F41F07">
        <w:rPr>
          <w:rFonts w:ascii="Times New Roman" w:hAnsi="Times New Roman" w:cs="Times New Roman"/>
          <w:color w:val="auto"/>
          <w:sz w:val="24"/>
          <w:szCs w:val="24"/>
        </w:rPr>
        <w:t>(интеллектуальными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шениями)</w:t>
      </w:r>
      <w:r w:rsidRPr="00F41F07">
        <w:rPr>
          <w:rFonts w:ascii="Times New Roman" w:hAnsi="Times New Roman" w:cs="Times New Roman"/>
          <w:sz w:val="24"/>
          <w:szCs w:val="24"/>
        </w:rPr>
        <w:t>, подтвержденные документом установленного образца.</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i/>
          <w:sz w:val="24"/>
          <w:szCs w:val="24"/>
        </w:rPr>
        <w:t xml:space="preserve">Учитель-логопед </w:t>
      </w:r>
      <w:r w:rsidRPr="00F41F07">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5B5BE4" w:rsidRPr="00F41F07" w:rsidRDefault="005B5BE4" w:rsidP="00F41F07">
      <w:pPr>
        <w:pStyle w:val="Default"/>
        <w:ind w:firstLine="709"/>
        <w:jc w:val="both"/>
        <w:rPr>
          <w:color w:val="auto"/>
        </w:rPr>
      </w:pPr>
      <w:r w:rsidRPr="00F41F07">
        <w:rPr>
          <w:color w:val="auto"/>
        </w:rPr>
        <w:t xml:space="preserve">а) по специальности: «Логопедия»; </w:t>
      </w:r>
    </w:p>
    <w:p w:rsidR="005B5BE4" w:rsidRPr="00F41F07" w:rsidRDefault="005B5BE4" w:rsidP="00F41F07">
      <w:pPr>
        <w:pStyle w:val="Default"/>
        <w:ind w:firstLine="709"/>
        <w:jc w:val="both"/>
        <w:rPr>
          <w:color w:val="auto"/>
        </w:rPr>
      </w:pPr>
      <w:r w:rsidRPr="00F41F07">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F41F07" w:rsidRDefault="005B5BE4" w:rsidP="00F41F07">
      <w:pPr>
        <w:pStyle w:val="Default"/>
        <w:ind w:firstLine="709"/>
        <w:jc w:val="both"/>
      </w:pPr>
      <w:r w:rsidRPr="00F41F07">
        <w:rPr>
          <w:color w:val="auto"/>
        </w:rPr>
        <w:t>в) по педагогическим специальностям или по направлениям («Пе</w:t>
      </w:r>
      <w:r w:rsidRPr="00F41F07">
        <w:rPr>
          <w:color w:val="auto"/>
        </w:rPr>
        <w:softHyphen/>
        <w:t>да</w:t>
      </w:r>
      <w:r w:rsidRPr="00F41F07">
        <w:rPr>
          <w:color w:val="auto"/>
        </w:rPr>
        <w:softHyphen/>
        <w:t>го</w:t>
      </w:r>
      <w:r w:rsidRPr="00F41F07">
        <w:rPr>
          <w:color w:val="auto"/>
        </w:rPr>
        <w:softHyphen/>
        <w:t>ги</w:t>
      </w:r>
      <w:r w:rsidRPr="00F41F07">
        <w:rPr>
          <w:color w:val="auto"/>
        </w:rPr>
        <w:softHyphen/>
        <w:t>чес</w:t>
      </w:r>
      <w:r w:rsidRPr="00F41F07">
        <w:rPr>
          <w:color w:val="auto"/>
        </w:rPr>
        <w:softHyphen/>
        <w:t>кое образование», «Психолого-педагогическое образование») с обя</w:t>
      </w:r>
      <w:r w:rsidRPr="00F41F07">
        <w:rPr>
          <w:color w:val="auto"/>
        </w:rPr>
        <w:softHyphen/>
        <w:t>за</w:t>
      </w:r>
      <w:r w:rsidRPr="00F41F07">
        <w:rPr>
          <w:color w:val="auto"/>
        </w:rPr>
        <w:softHyphen/>
        <w:t>тель</w:t>
      </w:r>
      <w:r w:rsidRPr="00F41F07">
        <w:rPr>
          <w:color w:val="auto"/>
        </w:rPr>
        <w:softHyphen/>
        <w:t xml:space="preserve">ным прохождением профессиональной переподготовки в области логопедии. </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При любом варианте профессиональной подготовки учитель-логопед дол</w:t>
      </w:r>
      <w:r w:rsidRPr="00F41F07">
        <w:rPr>
          <w:rFonts w:ascii="Times New Roman" w:hAnsi="Times New Roman" w:cs="Times New Roman"/>
          <w:sz w:val="24"/>
          <w:szCs w:val="24"/>
        </w:rPr>
        <w:softHyphen/>
        <w:t>жен обя</w:t>
      </w:r>
      <w:r w:rsidRPr="00F41F07">
        <w:rPr>
          <w:rFonts w:ascii="Times New Roman" w:hAnsi="Times New Roman" w:cs="Times New Roman"/>
          <w:sz w:val="24"/>
          <w:szCs w:val="24"/>
        </w:rPr>
        <w:softHyphen/>
        <w:t>за</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но пройти переподготовку или курсы повышения ква</w:t>
      </w:r>
      <w:r w:rsidRPr="00F41F07">
        <w:rPr>
          <w:rFonts w:ascii="Times New Roman" w:hAnsi="Times New Roman" w:cs="Times New Roman"/>
          <w:sz w:val="24"/>
          <w:szCs w:val="24"/>
        </w:rPr>
        <w:softHyphen/>
        <w:t>ли</w:t>
      </w:r>
      <w:r w:rsidRPr="00F41F07">
        <w:rPr>
          <w:rFonts w:ascii="Times New Roman" w:hAnsi="Times New Roman" w:cs="Times New Roman"/>
          <w:sz w:val="24"/>
          <w:szCs w:val="24"/>
        </w:rPr>
        <w:softHyphen/>
        <w:t>фи</w:t>
      </w:r>
      <w:r w:rsidRPr="00F41F07">
        <w:rPr>
          <w:rFonts w:ascii="Times New Roman" w:hAnsi="Times New Roman" w:cs="Times New Roman"/>
          <w:sz w:val="24"/>
          <w:szCs w:val="24"/>
        </w:rPr>
        <w:softHyphen/>
        <w:t>ка</w:t>
      </w:r>
      <w:r w:rsidRPr="00F41F07">
        <w:rPr>
          <w:rFonts w:ascii="Times New Roman" w:hAnsi="Times New Roman" w:cs="Times New Roman"/>
          <w:sz w:val="24"/>
          <w:szCs w:val="24"/>
        </w:rPr>
        <w:softHyphen/>
        <w:t>ции в области оли</w:t>
      </w:r>
      <w:r w:rsidRPr="00F41F07">
        <w:rPr>
          <w:rFonts w:ascii="Times New Roman" w:hAnsi="Times New Roman" w:cs="Times New Roman"/>
          <w:sz w:val="24"/>
          <w:szCs w:val="24"/>
        </w:rPr>
        <w:softHyphen/>
        <w:t>го</w:t>
      </w:r>
      <w:r w:rsidRPr="00F41F07">
        <w:rPr>
          <w:rFonts w:ascii="Times New Roman" w:hAnsi="Times New Roman" w:cs="Times New Roman"/>
          <w:sz w:val="24"/>
          <w:szCs w:val="24"/>
        </w:rPr>
        <w:softHyphen/>
        <w:t>фре</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педагогики или психологии лиц с умственной от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 xml:space="preserve">талостью </w:t>
      </w:r>
      <w:r w:rsidRPr="00F41F07">
        <w:rPr>
          <w:rFonts w:ascii="Times New Roman" w:hAnsi="Times New Roman" w:cs="Times New Roman"/>
          <w:color w:val="auto"/>
          <w:sz w:val="24"/>
          <w:szCs w:val="24"/>
        </w:rPr>
        <w:t>(интеллектуальными на</w:t>
      </w:r>
      <w:r w:rsidRPr="00F41F07">
        <w:rPr>
          <w:rFonts w:ascii="Times New Roman" w:hAnsi="Times New Roman" w:cs="Times New Roman"/>
          <w:color w:val="auto"/>
          <w:sz w:val="24"/>
          <w:szCs w:val="24"/>
        </w:rPr>
        <w:softHyphen/>
        <w:t>ру</w:t>
      </w:r>
      <w:r w:rsidRPr="00F41F07">
        <w:rPr>
          <w:rFonts w:ascii="Times New Roman" w:hAnsi="Times New Roman" w:cs="Times New Roman"/>
          <w:color w:val="auto"/>
          <w:sz w:val="24"/>
          <w:szCs w:val="24"/>
        </w:rPr>
        <w:softHyphen/>
        <w:t>ше</w:t>
      </w:r>
      <w:r w:rsidRPr="00F41F07">
        <w:rPr>
          <w:rFonts w:ascii="Times New Roman" w:hAnsi="Times New Roman" w:cs="Times New Roman"/>
          <w:color w:val="auto"/>
          <w:sz w:val="24"/>
          <w:szCs w:val="24"/>
        </w:rPr>
        <w:softHyphen/>
        <w:t>ниями)</w:t>
      </w:r>
      <w:r w:rsidRPr="00F41F07">
        <w:rPr>
          <w:rFonts w:ascii="Times New Roman" w:hAnsi="Times New Roman" w:cs="Times New Roman"/>
          <w:sz w:val="24"/>
          <w:szCs w:val="24"/>
        </w:rPr>
        <w:t>, подтвержденные документом установленного образца.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 xml:space="preserve">Учитель физической культуры </w:t>
      </w:r>
      <w:r w:rsidRPr="00F41F07">
        <w:rPr>
          <w:rFonts w:ascii="Times New Roman" w:hAnsi="Times New Roman" w:cs="Times New Roman"/>
          <w:sz w:val="24"/>
          <w:szCs w:val="24"/>
        </w:rPr>
        <w:t>должен иметь высшее или среднее про</w:t>
      </w:r>
      <w:r w:rsidRPr="00F41F07">
        <w:rPr>
          <w:rFonts w:ascii="Times New Roman" w:hAnsi="Times New Roman" w:cs="Times New Roman"/>
          <w:sz w:val="24"/>
          <w:szCs w:val="24"/>
        </w:rPr>
        <w:softHyphen/>
        <w:t>фессиональное образование по одному из вариантов программ под</w:t>
      </w:r>
      <w:r w:rsidRPr="00F41F07">
        <w:rPr>
          <w:rFonts w:ascii="Times New Roman" w:hAnsi="Times New Roman" w:cs="Times New Roman"/>
          <w:sz w:val="24"/>
          <w:szCs w:val="24"/>
        </w:rPr>
        <w:softHyphen/>
        <w:t>го</w:t>
      </w:r>
      <w:r w:rsidRPr="00F41F07">
        <w:rPr>
          <w:rFonts w:ascii="Times New Roman" w:hAnsi="Times New Roman" w:cs="Times New Roman"/>
          <w:sz w:val="24"/>
          <w:szCs w:val="24"/>
        </w:rPr>
        <w:softHyphen/>
        <w:t>то</w:t>
      </w:r>
      <w:r w:rsidRPr="00F41F07">
        <w:rPr>
          <w:rFonts w:ascii="Times New Roman" w:hAnsi="Times New Roman" w:cs="Times New Roman"/>
          <w:sz w:val="24"/>
          <w:szCs w:val="24"/>
        </w:rPr>
        <w:softHyphen/>
        <w:t>в</w:t>
      </w:r>
      <w:r w:rsidRPr="00F41F07">
        <w:rPr>
          <w:rFonts w:ascii="Times New Roman" w:hAnsi="Times New Roman" w:cs="Times New Roman"/>
          <w:sz w:val="24"/>
          <w:szCs w:val="24"/>
        </w:rPr>
        <w:softHyphen/>
        <w:t>ки</w:t>
      </w:r>
      <w:r w:rsidRPr="00F41F07">
        <w:rPr>
          <w:rFonts w:ascii="Times New Roman" w:hAnsi="Times New Roman" w:cs="Times New Roman"/>
          <w:caps/>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F41F07">
        <w:rPr>
          <w:rFonts w:ascii="Times New Roman" w:hAnsi="Times New Roman" w:cs="Times New Roman"/>
          <w:caps/>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б</w:t>
      </w:r>
      <w:r w:rsidRPr="00F41F07">
        <w:rPr>
          <w:rFonts w:ascii="Times New Roman" w:hAnsi="Times New Roman" w:cs="Times New Roman"/>
          <w:caps/>
          <w:sz w:val="24"/>
          <w:szCs w:val="24"/>
        </w:rPr>
        <w:t>) </w:t>
      </w:r>
      <w:r w:rsidRPr="00F41F07">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F41F07">
        <w:rPr>
          <w:rFonts w:ascii="Times New Roman" w:hAnsi="Times New Roman" w:cs="Times New Roman"/>
          <w:caps/>
          <w:sz w:val="24"/>
          <w:szCs w:val="24"/>
        </w:rPr>
        <w:t>;</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F41F07">
        <w:rPr>
          <w:rFonts w:ascii="Times New Roman" w:hAnsi="Times New Roman" w:cs="Times New Roman"/>
          <w:sz w:val="24"/>
          <w:szCs w:val="24"/>
        </w:rPr>
        <w:softHyphen/>
        <w:t>ла</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ти олигофренопедагогики, подтвержденные документом установ</w:t>
      </w:r>
      <w:r w:rsidRPr="00F41F07">
        <w:rPr>
          <w:rFonts w:ascii="Times New Roman" w:hAnsi="Times New Roman" w:cs="Times New Roman"/>
          <w:sz w:val="24"/>
          <w:szCs w:val="24"/>
        </w:rPr>
        <w:softHyphen/>
        <w:t>лен</w:t>
      </w:r>
      <w:r w:rsidRPr="00F41F07">
        <w:rPr>
          <w:rFonts w:ascii="Times New Roman" w:hAnsi="Times New Roman" w:cs="Times New Roman"/>
          <w:sz w:val="24"/>
          <w:szCs w:val="24"/>
        </w:rPr>
        <w:softHyphen/>
        <w:t>ного образца.</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i/>
          <w:sz w:val="24"/>
          <w:szCs w:val="24"/>
        </w:rPr>
        <w:t xml:space="preserve">Учитель технологии </w:t>
      </w:r>
      <w:r w:rsidRPr="00F41F07">
        <w:rPr>
          <w:rFonts w:ascii="Times New Roman" w:hAnsi="Times New Roman" w:cs="Times New Roman"/>
          <w:sz w:val="24"/>
          <w:szCs w:val="24"/>
        </w:rPr>
        <w:t>(</w:t>
      </w:r>
      <w:r w:rsidRPr="00F41F07">
        <w:rPr>
          <w:rFonts w:ascii="Times New Roman" w:hAnsi="Times New Roman" w:cs="Times New Roman"/>
          <w:i/>
          <w:sz w:val="24"/>
          <w:szCs w:val="24"/>
        </w:rPr>
        <w:t>труда</w:t>
      </w:r>
      <w:r w:rsidRPr="00F41F07">
        <w:rPr>
          <w:rFonts w:ascii="Times New Roman" w:hAnsi="Times New Roman" w:cs="Times New Roman"/>
          <w:sz w:val="24"/>
          <w:szCs w:val="24"/>
        </w:rPr>
        <w:t>) должен иметь высшее или сре</w:t>
      </w:r>
      <w:r w:rsidRPr="00F41F07">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F41F07">
        <w:rPr>
          <w:rFonts w:ascii="Times New Roman" w:hAnsi="Times New Roman" w:cs="Times New Roman"/>
          <w:sz w:val="24"/>
          <w:szCs w:val="24"/>
        </w:rPr>
        <w:softHyphen/>
        <w:t>лификации в об</w:t>
      </w:r>
      <w:r w:rsidRPr="00F41F07">
        <w:rPr>
          <w:rFonts w:ascii="Times New Roman" w:hAnsi="Times New Roman" w:cs="Times New Roman"/>
          <w:sz w:val="24"/>
          <w:szCs w:val="24"/>
        </w:rPr>
        <w:softHyphen/>
        <w:t>ла</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ти олигофренопедагогики, подтвержденных до</w:t>
      </w:r>
      <w:r w:rsidRPr="00F41F07">
        <w:rPr>
          <w:rFonts w:ascii="Times New Roman" w:hAnsi="Times New Roman" w:cs="Times New Roman"/>
          <w:sz w:val="24"/>
          <w:szCs w:val="24"/>
        </w:rPr>
        <w:softHyphen/>
        <w:t>ку</w:t>
      </w:r>
      <w:r w:rsidRPr="00F41F07">
        <w:rPr>
          <w:rFonts w:ascii="Times New Roman" w:hAnsi="Times New Roman" w:cs="Times New Roman"/>
          <w:sz w:val="24"/>
          <w:szCs w:val="24"/>
        </w:rPr>
        <w:softHyphen/>
        <w:t>ментом установ</w:t>
      </w:r>
      <w:r w:rsidRPr="00F41F07">
        <w:rPr>
          <w:rFonts w:ascii="Times New Roman" w:hAnsi="Times New Roman" w:cs="Times New Roman"/>
          <w:sz w:val="24"/>
          <w:szCs w:val="24"/>
        </w:rPr>
        <w:softHyphen/>
        <w:t>лен</w:t>
      </w:r>
      <w:r w:rsidRPr="00F41F07">
        <w:rPr>
          <w:rFonts w:ascii="Times New Roman" w:hAnsi="Times New Roman" w:cs="Times New Roman"/>
          <w:sz w:val="24"/>
          <w:szCs w:val="24"/>
        </w:rPr>
        <w:softHyphen/>
        <w:t>ного образца.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 xml:space="preserve">Учитель музыки (музыкальный руководитель) </w:t>
      </w:r>
      <w:r w:rsidRPr="00F41F07">
        <w:rPr>
          <w:rFonts w:ascii="Times New Roman" w:hAnsi="Times New Roman" w:cs="Times New Roman"/>
          <w:sz w:val="24"/>
          <w:szCs w:val="24"/>
        </w:rPr>
        <w:t>должен иметь высшее или сред</w:t>
      </w:r>
      <w:r w:rsidRPr="00F41F07">
        <w:rPr>
          <w:rFonts w:ascii="Times New Roman" w:hAnsi="Times New Roman" w:cs="Times New Roman"/>
          <w:sz w:val="24"/>
          <w:szCs w:val="24"/>
        </w:rPr>
        <w:softHyphen/>
        <w:t xml:space="preserve">нее профессиональное образование по </w:t>
      </w:r>
      <w:r w:rsidRPr="00F41F07">
        <w:rPr>
          <w:rFonts w:ascii="Times New Roman" w:hAnsi="Times New Roman" w:cs="Times New Roman"/>
          <w:bCs/>
          <w:sz w:val="24"/>
          <w:szCs w:val="24"/>
        </w:rPr>
        <w:t>укрупненной группе специальностей «Образование и педагогика»</w:t>
      </w:r>
      <w:r w:rsidRPr="00F41F07">
        <w:rPr>
          <w:rFonts w:ascii="Times New Roman" w:hAnsi="Times New Roman" w:cs="Times New Roman"/>
          <w:sz w:val="24"/>
          <w:szCs w:val="24"/>
        </w:rPr>
        <w:t xml:space="preserve"> (направление «Педагогическое образование», «Педагогика» или спе</w:t>
      </w:r>
      <w:r w:rsidRPr="00F41F07">
        <w:rPr>
          <w:rFonts w:ascii="Times New Roman" w:hAnsi="Times New Roman" w:cs="Times New Roman"/>
          <w:sz w:val="24"/>
          <w:szCs w:val="24"/>
        </w:rPr>
        <w:softHyphen/>
        <w:t>ци</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F41F07">
        <w:rPr>
          <w:rFonts w:ascii="Times New Roman" w:hAnsi="Times New Roman" w:cs="Times New Roman"/>
          <w:sz w:val="24"/>
          <w:szCs w:val="24"/>
        </w:rPr>
        <w:softHyphen/>
        <w:t>жу работы</w:t>
      </w:r>
      <w:r w:rsidRPr="00F41F07">
        <w:rPr>
          <w:rFonts w:ascii="Times New Roman" w:hAnsi="Times New Roman" w:cs="Times New Roman"/>
          <w:caps/>
          <w:sz w:val="24"/>
          <w:szCs w:val="24"/>
        </w:rPr>
        <w:t>.</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При любом варианте профессиональной подготовки учитель должен обя</w:t>
      </w:r>
      <w:r w:rsidRPr="00F41F07">
        <w:rPr>
          <w:rFonts w:ascii="Times New Roman" w:hAnsi="Times New Roman" w:cs="Times New Roman"/>
          <w:sz w:val="24"/>
          <w:szCs w:val="24"/>
        </w:rPr>
        <w:softHyphen/>
        <w:t>за</w:t>
      </w:r>
      <w:r w:rsidRPr="00F41F07">
        <w:rPr>
          <w:rFonts w:ascii="Times New Roman" w:hAnsi="Times New Roman" w:cs="Times New Roman"/>
          <w:sz w:val="24"/>
          <w:szCs w:val="24"/>
        </w:rPr>
        <w:softHyphen/>
        <w:t>тельно пройти переподготовку или курсы повышения квалификации в об</w:t>
      </w:r>
      <w:r w:rsidRPr="00F41F07">
        <w:rPr>
          <w:rFonts w:ascii="Times New Roman" w:hAnsi="Times New Roman" w:cs="Times New Roman"/>
          <w:sz w:val="24"/>
          <w:szCs w:val="24"/>
        </w:rPr>
        <w:softHyphen/>
        <w:t>лас</w:t>
      </w:r>
      <w:r w:rsidRPr="00F41F07">
        <w:rPr>
          <w:rFonts w:ascii="Times New Roman" w:hAnsi="Times New Roman" w:cs="Times New Roman"/>
          <w:sz w:val="24"/>
          <w:szCs w:val="24"/>
        </w:rPr>
        <w:softHyphen/>
        <w:t>ти олигофренопедагогики, подтвержденные документом установленного обра</w:t>
      </w:r>
      <w:r w:rsidRPr="00F41F07">
        <w:rPr>
          <w:rFonts w:ascii="Times New Roman" w:hAnsi="Times New Roman" w:cs="Times New Roman"/>
          <w:sz w:val="24"/>
          <w:szCs w:val="24"/>
        </w:rPr>
        <w:softHyphen/>
        <w:t>зца.</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 xml:space="preserve">Педагог дополнительного образования должен иметь </w:t>
      </w:r>
      <w:r w:rsidRPr="00F41F07">
        <w:rPr>
          <w:rFonts w:ascii="Times New Roman" w:hAnsi="Times New Roman" w:cs="Times New Roman"/>
          <w:sz w:val="24"/>
          <w:szCs w:val="24"/>
        </w:rPr>
        <w:t>высшее про</w:t>
      </w:r>
      <w:r w:rsidRPr="00F41F07">
        <w:rPr>
          <w:rFonts w:ascii="Times New Roman" w:hAnsi="Times New Roman" w:cs="Times New Roman"/>
          <w:sz w:val="24"/>
          <w:szCs w:val="24"/>
        </w:rPr>
        <w:softHyphen/>
        <w:t>фе</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си</w:t>
      </w:r>
      <w:r w:rsidRPr="00F41F07">
        <w:rPr>
          <w:rFonts w:ascii="Times New Roman" w:hAnsi="Times New Roman" w:cs="Times New Roman"/>
          <w:sz w:val="24"/>
          <w:szCs w:val="24"/>
        </w:rPr>
        <w:softHyphen/>
        <w:t>о</w:t>
      </w:r>
      <w:r w:rsidRPr="00F41F07">
        <w:rPr>
          <w:rFonts w:ascii="Times New Roman" w:hAnsi="Times New Roman" w:cs="Times New Roman"/>
          <w:sz w:val="24"/>
          <w:szCs w:val="24"/>
        </w:rPr>
        <w:softHyphen/>
        <w:t>нальное об</w:t>
      </w:r>
      <w:r w:rsidRPr="00F41F07">
        <w:rPr>
          <w:rFonts w:ascii="Times New Roman" w:hAnsi="Times New Roman" w:cs="Times New Roman"/>
          <w:sz w:val="24"/>
          <w:szCs w:val="24"/>
        </w:rPr>
        <w:softHyphen/>
        <w:t>разование или среднее профессиональное образование в об</w:t>
      </w:r>
      <w:r w:rsidRPr="00F41F07">
        <w:rPr>
          <w:rFonts w:ascii="Times New Roman" w:hAnsi="Times New Roman" w:cs="Times New Roman"/>
          <w:sz w:val="24"/>
          <w:szCs w:val="24"/>
        </w:rPr>
        <w:softHyphen/>
        <w:t>ла</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ти, соответствующей про</w:t>
      </w:r>
      <w:r w:rsidRPr="00F41F07">
        <w:rPr>
          <w:rFonts w:ascii="Times New Roman" w:hAnsi="Times New Roman" w:cs="Times New Roman"/>
          <w:sz w:val="24"/>
          <w:szCs w:val="24"/>
        </w:rPr>
        <w:softHyphen/>
        <w:t>фи</w:t>
      </w:r>
      <w:r w:rsidRPr="00F41F07">
        <w:rPr>
          <w:rFonts w:ascii="Times New Roman" w:hAnsi="Times New Roman" w:cs="Times New Roman"/>
          <w:sz w:val="24"/>
          <w:szCs w:val="24"/>
        </w:rPr>
        <w:softHyphen/>
        <w:t>лю кружка, секции, студии, клубного и иного де</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ского объединения без предъявления тре</w:t>
      </w:r>
      <w:r w:rsidRPr="00F41F07">
        <w:rPr>
          <w:rFonts w:ascii="Times New Roman" w:hAnsi="Times New Roman" w:cs="Times New Roman"/>
          <w:sz w:val="24"/>
          <w:szCs w:val="24"/>
        </w:rPr>
        <w:softHyphen/>
        <w:t>бований к стажу работы; либо вы</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шее профессиональное образование или среднее про</w:t>
      </w:r>
      <w:r w:rsidRPr="00F41F07">
        <w:rPr>
          <w:rFonts w:ascii="Times New Roman" w:hAnsi="Times New Roman" w:cs="Times New Roman"/>
          <w:sz w:val="24"/>
          <w:szCs w:val="24"/>
        </w:rPr>
        <w:softHyphen/>
        <w:t>фессиональное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ние и дополнительное профессиональное образование по на</w:t>
      </w:r>
      <w:r w:rsidRPr="00F41F07">
        <w:rPr>
          <w:rFonts w:ascii="Times New Roman" w:hAnsi="Times New Roman" w:cs="Times New Roman"/>
          <w:sz w:val="24"/>
          <w:szCs w:val="24"/>
        </w:rPr>
        <w:softHyphen/>
        <w:t>пра</w:t>
      </w:r>
      <w:r w:rsidRPr="00F41F07">
        <w:rPr>
          <w:rFonts w:ascii="Times New Roman" w:hAnsi="Times New Roman" w:cs="Times New Roman"/>
          <w:sz w:val="24"/>
          <w:szCs w:val="24"/>
        </w:rPr>
        <w:softHyphen/>
        <w:t>влению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зование и педагогика» без предъявления требований к стажу работы.</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При получении образования обучающимися с умственной отсталостью (интеллектуальными нарушениями) по АООП совместно с другими обучающимися </w:t>
      </w:r>
      <w:r w:rsidRPr="00F41F07">
        <w:rPr>
          <w:rFonts w:ascii="Times New Roman" w:hAnsi="Times New Roman" w:cs="Times New Roman"/>
          <w:sz w:val="24"/>
          <w:szCs w:val="24"/>
        </w:rPr>
        <w:lastRenderedPageBreak/>
        <w:t>должны быть соблюдены следующие требования к уровню и направленности подготовки специалистов:</w:t>
      </w:r>
    </w:p>
    <w:p w:rsidR="005B5BE4" w:rsidRPr="00F41F07" w:rsidRDefault="005B5BE4" w:rsidP="00F41F07">
      <w:pPr>
        <w:spacing w:after="0" w:line="240" w:lineRule="auto"/>
        <w:ind w:firstLine="709"/>
        <w:jc w:val="both"/>
        <w:rPr>
          <w:rFonts w:ascii="Times New Roman" w:hAnsi="Times New Roman" w:cs="Times New Roman"/>
          <w:i/>
          <w:sz w:val="24"/>
          <w:szCs w:val="24"/>
        </w:rPr>
      </w:pPr>
      <w:r w:rsidRPr="00F41F07">
        <w:rPr>
          <w:rFonts w:ascii="Times New Roman" w:hAnsi="Times New Roman" w:cs="Times New Roman"/>
          <w:sz w:val="24"/>
          <w:szCs w:val="24"/>
        </w:rPr>
        <w:t xml:space="preserve">Педагогические работники − </w:t>
      </w:r>
      <w:r w:rsidRPr="00F41F07">
        <w:rPr>
          <w:rFonts w:ascii="Times New Roman" w:hAnsi="Times New Roman" w:cs="Times New Roman"/>
          <w:i/>
          <w:sz w:val="24"/>
          <w:szCs w:val="24"/>
        </w:rPr>
        <w:t>учитель-логопед</w:t>
      </w:r>
      <w:r w:rsidRPr="00F41F07">
        <w:rPr>
          <w:rFonts w:ascii="Times New Roman" w:hAnsi="Times New Roman" w:cs="Times New Roman"/>
          <w:sz w:val="24"/>
          <w:szCs w:val="24"/>
        </w:rPr>
        <w:t xml:space="preserve">, </w:t>
      </w:r>
      <w:r w:rsidRPr="00F41F07">
        <w:rPr>
          <w:rFonts w:ascii="Times New Roman" w:hAnsi="Times New Roman" w:cs="Times New Roman"/>
          <w:i/>
          <w:sz w:val="24"/>
          <w:szCs w:val="24"/>
        </w:rPr>
        <w:t>учитель музыки, учи</w:t>
      </w:r>
      <w:r w:rsidRPr="00F41F07">
        <w:rPr>
          <w:rFonts w:ascii="Times New Roman" w:hAnsi="Times New Roman" w:cs="Times New Roman"/>
          <w:i/>
          <w:sz w:val="24"/>
          <w:szCs w:val="24"/>
        </w:rPr>
        <w:softHyphen/>
        <w:t>тель рисования, учи</w:t>
      </w:r>
      <w:r w:rsidRPr="00F41F07">
        <w:rPr>
          <w:rFonts w:ascii="Times New Roman" w:hAnsi="Times New Roman" w:cs="Times New Roman"/>
          <w:i/>
          <w:sz w:val="24"/>
          <w:szCs w:val="24"/>
        </w:rPr>
        <w:softHyphen/>
        <w:t xml:space="preserve">тель физической культуры </w:t>
      </w:r>
      <w:r w:rsidRPr="00F41F07">
        <w:rPr>
          <w:rFonts w:ascii="Times New Roman" w:hAnsi="Times New Roman" w:cs="Times New Roman"/>
          <w:sz w:val="24"/>
          <w:szCs w:val="24"/>
        </w:rPr>
        <w:t>(</w:t>
      </w:r>
      <w:r w:rsidRPr="00F41F07">
        <w:rPr>
          <w:rFonts w:ascii="Times New Roman" w:hAnsi="Times New Roman" w:cs="Times New Roman"/>
          <w:i/>
          <w:sz w:val="24"/>
          <w:szCs w:val="24"/>
        </w:rPr>
        <w:t>адаптивной физической куль</w:t>
      </w:r>
      <w:r w:rsidRPr="00F41F07">
        <w:rPr>
          <w:rFonts w:ascii="Times New Roman" w:hAnsi="Times New Roman" w:cs="Times New Roman"/>
          <w:i/>
          <w:sz w:val="24"/>
          <w:szCs w:val="24"/>
        </w:rPr>
        <w:softHyphen/>
        <w:t>туры</w:t>
      </w:r>
      <w:r w:rsidRPr="00F41F07">
        <w:rPr>
          <w:rFonts w:ascii="Times New Roman" w:hAnsi="Times New Roman" w:cs="Times New Roman"/>
          <w:sz w:val="24"/>
          <w:szCs w:val="24"/>
        </w:rPr>
        <w:t>)</w:t>
      </w:r>
      <w:r w:rsidRPr="00F41F07">
        <w:rPr>
          <w:rFonts w:ascii="Times New Roman" w:hAnsi="Times New Roman" w:cs="Times New Roman"/>
          <w:i/>
          <w:sz w:val="24"/>
          <w:szCs w:val="24"/>
        </w:rPr>
        <w:t>, учитель труда</w:t>
      </w:r>
      <w:r w:rsidRPr="00F41F07">
        <w:rPr>
          <w:rFonts w:ascii="Times New Roman" w:hAnsi="Times New Roman" w:cs="Times New Roman"/>
          <w:sz w:val="24"/>
          <w:szCs w:val="24"/>
        </w:rPr>
        <w:t>,</w:t>
      </w:r>
      <w:r w:rsidRPr="00F41F07">
        <w:rPr>
          <w:rFonts w:ascii="Times New Roman" w:hAnsi="Times New Roman" w:cs="Times New Roman"/>
          <w:i/>
          <w:sz w:val="24"/>
          <w:szCs w:val="24"/>
        </w:rPr>
        <w:t xml:space="preserve"> во</w:t>
      </w:r>
      <w:r w:rsidRPr="00F41F07">
        <w:rPr>
          <w:rFonts w:ascii="Times New Roman" w:hAnsi="Times New Roman" w:cs="Times New Roman"/>
          <w:i/>
          <w:sz w:val="24"/>
          <w:szCs w:val="24"/>
        </w:rPr>
        <w:softHyphen/>
        <w:t>с</w:t>
      </w:r>
      <w:r w:rsidRPr="00F41F07">
        <w:rPr>
          <w:rFonts w:ascii="Times New Roman" w:hAnsi="Times New Roman" w:cs="Times New Roman"/>
          <w:i/>
          <w:sz w:val="24"/>
          <w:szCs w:val="24"/>
        </w:rPr>
        <w:softHyphen/>
        <w:t>пи</w:t>
      </w:r>
      <w:r w:rsidRPr="00F41F07">
        <w:rPr>
          <w:rFonts w:ascii="Times New Roman" w:hAnsi="Times New Roman" w:cs="Times New Roman"/>
          <w:i/>
          <w:sz w:val="24"/>
          <w:szCs w:val="24"/>
        </w:rPr>
        <w:softHyphen/>
        <w:t>та</w:t>
      </w:r>
      <w:r w:rsidRPr="00F41F07">
        <w:rPr>
          <w:rFonts w:ascii="Times New Roman" w:hAnsi="Times New Roman" w:cs="Times New Roman"/>
          <w:i/>
          <w:sz w:val="24"/>
          <w:szCs w:val="24"/>
        </w:rPr>
        <w:softHyphen/>
        <w:t>тель, педагог-психолог, социальный пе</w:t>
      </w:r>
      <w:r w:rsidRPr="00F41F07">
        <w:rPr>
          <w:rFonts w:ascii="Times New Roman" w:hAnsi="Times New Roman" w:cs="Times New Roman"/>
          <w:i/>
          <w:sz w:val="24"/>
          <w:szCs w:val="24"/>
        </w:rPr>
        <w:softHyphen/>
        <w:t>да</w:t>
      </w:r>
      <w:r w:rsidRPr="00F41F07">
        <w:rPr>
          <w:rFonts w:ascii="Times New Roman" w:hAnsi="Times New Roman" w:cs="Times New Roman"/>
          <w:i/>
          <w:sz w:val="24"/>
          <w:szCs w:val="24"/>
        </w:rPr>
        <w:softHyphen/>
        <w:t xml:space="preserve">гог, педагог дополнительного образования </w:t>
      </w:r>
      <w:r w:rsidRPr="00F41F07">
        <w:rPr>
          <w:rFonts w:ascii="Times New Roman" w:hAnsi="Times New Roman" w:cs="Times New Roman"/>
          <w:sz w:val="24"/>
          <w:szCs w:val="24"/>
        </w:rPr>
        <w:t>дол</w:t>
      </w:r>
      <w:r w:rsidRPr="00F41F07">
        <w:rPr>
          <w:rFonts w:ascii="Times New Roman" w:hAnsi="Times New Roman" w:cs="Times New Roman"/>
          <w:sz w:val="24"/>
          <w:szCs w:val="24"/>
        </w:rPr>
        <w:softHyphen/>
        <w:t>ж</w:t>
      </w:r>
      <w:r w:rsidRPr="00F41F07">
        <w:rPr>
          <w:rFonts w:ascii="Times New Roman" w:hAnsi="Times New Roman" w:cs="Times New Roman"/>
          <w:sz w:val="24"/>
          <w:szCs w:val="24"/>
        </w:rPr>
        <w:softHyphen/>
        <w:t>ны иметь наряду со средним или высшим профессиональным педагогическим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ни</w:t>
      </w:r>
      <w:r w:rsidRPr="00F41F07">
        <w:rPr>
          <w:rFonts w:ascii="Times New Roman" w:hAnsi="Times New Roman" w:cs="Times New Roman"/>
          <w:sz w:val="24"/>
          <w:szCs w:val="24"/>
        </w:rPr>
        <w:softHyphen/>
        <w:t>ем по со</w:t>
      </w:r>
      <w:r w:rsidRPr="00F41F07">
        <w:rPr>
          <w:rFonts w:ascii="Times New Roman" w:hAnsi="Times New Roman" w:cs="Times New Roman"/>
          <w:sz w:val="24"/>
          <w:szCs w:val="24"/>
        </w:rPr>
        <w:softHyphen/>
        <w:t>от</w:t>
      </w:r>
      <w:r w:rsidRPr="00F41F07">
        <w:rPr>
          <w:rFonts w:ascii="Times New Roman" w:hAnsi="Times New Roman" w:cs="Times New Roman"/>
          <w:sz w:val="24"/>
          <w:szCs w:val="24"/>
        </w:rPr>
        <w:softHyphen/>
        <w:t>ве</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w:t>
      </w:r>
      <w:r w:rsidRPr="00F41F07">
        <w:rPr>
          <w:rFonts w:ascii="Times New Roman" w:hAnsi="Times New Roman" w:cs="Times New Roman"/>
          <w:sz w:val="24"/>
          <w:szCs w:val="24"/>
        </w:rPr>
        <w:softHyphen/>
        <w:t>ву</w:t>
      </w:r>
      <w:r w:rsidRPr="00F41F07">
        <w:rPr>
          <w:rFonts w:ascii="Times New Roman" w:hAnsi="Times New Roman" w:cs="Times New Roman"/>
          <w:sz w:val="24"/>
          <w:szCs w:val="24"/>
        </w:rPr>
        <w:softHyphen/>
        <w:t>ющему занимаемой должности направлению (профилю, ква</w:t>
      </w:r>
      <w:r w:rsidRPr="00F41F07">
        <w:rPr>
          <w:rFonts w:ascii="Times New Roman" w:hAnsi="Times New Roman" w:cs="Times New Roman"/>
          <w:sz w:val="24"/>
          <w:szCs w:val="24"/>
        </w:rPr>
        <w:softHyphen/>
        <w:t>ли</w:t>
      </w:r>
      <w:r w:rsidRPr="00F41F07">
        <w:rPr>
          <w:rFonts w:ascii="Times New Roman" w:hAnsi="Times New Roman" w:cs="Times New Roman"/>
          <w:sz w:val="24"/>
          <w:szCs w:val="24"/>
        </w:rPr>
        <w:softHyphen/>
        <w:t>фи</w:t>
      </w:r>
      <w:r w:rsidRPr="00F41F07">
        <w:rPr>
          <w:rFonts w:ascii="Times New Roman" w:hAnsi="Times New Roman" w:cs="Times New Roman"/>
          <w:sz w:val="24"/>
          <w:szCs w:val="24"/>
        </w:rPr>
        <w:softHyphen/>
        <w:t>ка</w:t>
      </w:r>
      <w:r w:rsidRPr="00F41F07">
        <w:rPr>
          <w:rFonts w:ascii="Times New Roman" w:hAnsi="Times New Roman" w:cs="Times New Roman"/>
          <w:sz w:val="24"/>
          <w:szCs w:val="24"/>
        </w:rPr>
        <w:softHyphen/>
        <w:t>ции) под</w:t>
      </w:r>
      <w:r w:rsidRPr="00F41F07">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F41F07">
        <w:rPr>
          <w:rFonts w:ascii="Times New Roman" w:hAnsi="Times New Roman" w:cs="Times New Roman"/>
          <w:sz w:val="24"/>
          <w:szCs w:val="24"/>
        </w:rPr>
        <w:softHyphen/>
        <w:t>клюзивного образования.</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i/>
          <w:sz w:val="24"/>
          <w:szCs w:val="24"/>
        </w:rPr>
        <w:t xml:space="preserve">Учитель-дефектолог </w:t>
      </w:r>
      <w:r w:rsidRPr="00F41F07">
        <w:rPr>
          <w:rFonts w:ascii="Times New Roman" w:hAnsi="Times New Roman" w:cs="Times New Roman"/>
          <w:sz w:val="24"/>
          <w:szCs w:val="24"/>
        </w:rPr>
        <w:t>должен иметь высшее профессиональное пе</w:t>
      </w:r>
      <w:r w:rsidRPr="00F41F07">
        <w:rPr>
          <w:rFonts w:ascii="Times New Roman" w:hAnsi="Times New Roman" w:cs="Times New Roman"/>
          <w:sz w:val="24"/>
          <w:szCs w:val="24"/>
        </w:rPr>
        <w:softHyphen/>
        <w:t>да</w:t>
      </w:r>
      <w:r w:rsidRPr="00F41F07">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F41F07" w:rsidRDefault="005B5BE4" w:rsidP="00F41F07">
      <w:pPr>
        <w:pStyle w:val="Textbody"/>
        <w:spacing w:after="0"/>
        <w:ind w:firstLine="709"/>
        <w:jc w:val="both"/>
        <w:rPr>
          <w:rFonts w:ascii="Times New Roman" w:hAnsi="Times New Roman" w:cs="Times New Roman"/>
        </w:rPr>
      </w:pPr>
      <w:r w:rsidRPr="00F41F07">
        <w:rPr>
          <w:rFonts w:ascii="Times New Roman" w:hAnsi="Times New Roman" w:cs="Times New Roman"/>
          <w:i/>
        </w:rPr>
        <w:t>Тьютор</w:t>
      </w:r>
      <w:r w:rsidRPr="00F41F07">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w:t>
      </w:r>
      <w:r w:rsidRPr="00F41F07">
        <w:rPr>
          <w:rFonts w:ascii="Times New Roman" w:hAnsi="Times New Roman" w:cs="Times New Roman"/>
          <w:i/>
          <w:sz w:val="24"/>
          <w:szCs w:val="24"/>
        </w:rPr>
        <w:t xml:space="preserve">Ассистент </w:t>
      </w:r>
      <w:r w:rsidRPr="00F41F07">
        <w:rPr>
          <w:rFonts w:ascii="Times New Roman" w:hAnsi="Times New Roman" w:cs="Times New Roman"/>
          <w:sz w:val="24"/>
          <w:szCs w:val="24"/>
        </w:rPr>
        <w:t>(</w:t>
      </w:r>
      <w:r w:rsidRPr="00F41F07">
        <w:rPr>
          <w:rFonts w:ascii="Times New Roman" w:hAnsi="Times New Roman" w:cs="Times New Roman"/>
          <w:i/>
          <w:sz w:val="24"/>
          <w:szCs w:val="24"/>
        </w:rPr>
        <w:t>помощник</w:t>
      </w:r>
      <w:r w:rsidRPr="00F41F07">
        <w:rPr>
          <w:rFonts w:ascii="Times New Roman" w:hAnsi="Times New Roman" w:cs="Times New Roman"/>
          <w:sz w:val="24"/>
          <w:szCs w:val="24"/>
        </w:rPr>
        <w:t>)</w:t>
      </w:r>
      <w:r w:rsidRPr="00F41F07">
        <w:rPr>
          <w:rStyle w:val="a3"/>
          <w:rFonts w:ascii="Times New Roman" w:hAnsi="Times New Roman" w:cs="Times New Roman"/>
          <w:sz w:val="24"/>
          <w:szCs w:val="24"/>
        </w:rPr>
        <w:footnoteReference w:id="11"/>
      </w:r>
      <w:r w:rsidRPr="00F41F07">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5B5BE4" w:rsidRPr="00F41F07" w:rsidRDefault="00872728" w:rsidP="00F41F07">
      <w:pPr>
        <w:pStyle w:val="Textbody"/>
        <w:spacing w:after="0"/>
        <w:ind w:firstLine="709"/>
        <w:jc w:val="both"/>
        <w:rPr>
          <w:rFonts w:ascii="Times New Roman" w:hAnsi="Times New Roman" w:cs="Times New Roman"/>
        </w:rPr>
      </w:pPr>
      <w:r w:rsidRPr="00F41F07">
        <w:rPr>
          <w:rFonts w:ascii="Times New Roman" w:hAnsi="Times New Roman" w:cs="Times New Roman"/>
        </w:rPr>
        <w:t>Школа</w:t>
      </w:r>
      <w:r w:rsidR="005B5BE4" w:rsidRPr="00F41F07">
        <w:rPr>
          <w:rFonts w:ascii="Times New Roman" w:hAnsi="Times New Roman" w:cs="Times New Roman"/>
        </w:rPr>
        <w:t xml:space="preserve">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F41F07" w:rsidRDefault="005B5BE4" w:rsidP="00F41F07">
      <w:pPr>
        <w:pStyle w:val="afe"/>
        <w:ind w:firstLine="709"/>
        <w:jc w:val="both"/>
        <w:rPr>
          <w:rFonts w:ascii="Times New Roman" w:hAnsi="Times New Roman"/>
          <w:sz w:val="24"/>
          <w:szCs w:val="24"/>
        </w:rPr>
      </w:pPr>
      <w:r w:rsidRPr="00F41F07">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Pr="00F41F07" w:rsidRDefault="005B5BE4" w:rsidP="00F41F07">
      <w:pPr>
        <w:spacing w:after="0" w:line="240" w:lineRule="auto"/>
        <w:ind w:firstLine="709"/>
        <w:jc w:val="both"/>
        <w:rPr>
          <w:rFonts w:ascii="Times New Roman" w:hAnsi="Times New Roman" w:cs="Times New Roman"/>
          <w:b/>
          <w:sz w:val="24"/>
          <w:szCs w:val="24"/>
        </w:rPr>
      </w:pPr>
      <w:r w:rsidRPr="00F41F07">
        <w:rPr>
          <w:rFonts w:ascii="Times New Roman" w:hAnsi="Times New Roman" w:cs="Times New Roman"/>
          <w:sz w:val="24"/>
          <w:szCs w:val="24"/>
        </w:rPr>
        <w:t xml:space="preserve">При необходимости </w:t>
      </w:r>
      <w:r w:rsidR="00872728" w:rsidRPr="00F41F07">
        <w:rPr>
          <w:rFonts w:ascii="Times New Roman" w:hAnsi="Times New Roman" w:cs="Times New Roman"/>
          <w:sz w:val="24"/>
          <w:szCs w:val="24"/>
        </w:rPr>
        <w:t>школа</w:t>
      </w:r>
      <w:r w:rsidRPr="00F41F07">
        <w:rPr>
          <w:rFonts w:ascii="Times New Roman" w:hAnsi="Times New Roman" w:cs="Times New Roman"/>
          <w:sz w:val="24"/>
          <w:szCs w:val="24"/>
        </w:rPr>
        <w:t xml:space="preserve"> может использовать сетевые формы реализации об</w:t>
      </w:r>
      <w:r w:rsidRPr="00F41F07">
        <w:rPr>
          <w:rFonts w:ascii="Times New Roman" w:hAnsi="Times New Roman" w:cs="Times New Roman"/>
          <w:sz w:val="24"/>
          <w:szCs w:val="24"/>
        </w:rPr>
        <w:softHyphen/>
        <w:t>ра</w:t>
      </w:r>
      <w:r w:rsidRPr="00F41F07">
        <w:rPr>
          <w:rFonts w:ascii="Times New Roman" w:hAnsi="Times New Roman" w:cs="Times New Roman"/>
          <w:sz w:val="24"/>
          <w:szCs w:val="24"/>
        </w:rPr>
        <w:softHyphen/>
        <w:t>зо</w:t>
      </w:r>
      <w:r w:rsidRPr="00F41F07">
        <w:rPr>
          <w:rFonts w:ascii="Times New Roman" w:hAnsi="Times New Roman" w:cs="Times New Roman"/>
          <w:sz w:val="24"/>
          <w:szCs w:val="24"/>
        </w:rPr>
        <w:softHyphen/>
        <w:t>ва</w:t>
      </w:r>
      <w:r w:rsidRPr="00F41F07">
        <w:rPr>
          <w:rFonts w:ascii="Times New Roman" w:hAnsi="Times New Roman" w:cs="Times New Roman"/>
          <w:sz w:val="24"/>
          <w:szCs w:val="24"/>
        </w:rPr>
        <w:softHyphen/>
        <w:t>тель</w:t>
      </w:r>
      <w:r w:rsidRPr="00F41F07">
        <w:rPr>
          <w:rFonts w:ascii="Times New Roman" w:hAnsi="Times New Roman" w:cs="Times New Roman"/>
          <w:sz w:val="24"/>
          <w:szCs w:val="24"/>
        </w:rPr>
        <w:softHyphen/>
        <w:t>ных программ, которые позволят при</w:t>
      </w:r>
      <w:r w:rsidRPr="00F41F07">
        <w:rPr>
          <w:rFonts w:ascii="Times New Roman" w:hAnsi="Times New Roman" w:cs="Times New Roman"/>
          <w:sz w:val="24"/>
          <w:szCs w:val="24"/>
        </w:rPr>
        <w:softHyphen/>
        <w:t>влечь специалистов (педагогов</w:t>
      </w:r>
      <w:r w:rsidRPr="00F41F07">
        <w:rPr>
          <w:rFonts w:ascii="Times New Roman" w:hAnsi="Times New Roman" w:cs="Times New Roman"/>
          <w:caps/>
          <w:sz w:val="24"/>
          <w:szCs w:val="24"/>
        </w:rPr>
        <w:t xml:space="preserve">, </w:t>
      </w:r>
      <w:r w:rsidRPr="00F41F07">
        <w:rPr>
          <w:rFonts w:ascii="Times New Roman" w:hAnsi="Times New Roman" w:cs="Times New Roman"/>
          <w:sz w:val="24"/>
          <w:szCs w:val="24"/>
        </w:rPr>
        <w:t>медицинских ра</w:t>
      </w:r>
      <w:r w:rsidRPr="00F41F07">
        <w:rPr>
          <w:rFonts w:ascii="Times New Roman" w:hAnsi="Times New Roman" w:cs="Times New Roman"/>
          <w:sz w:val="24"/>
          <w:szCs w:val="24"/>
        </w:rPr>
        <w:softHyphen/>
        <w:t>бо</w:t>
      </w:r>
      <w:r w:rsidRPr="00F41F07">
        <w:rPr>
          <w:rFonts w:ascii="Times New Roman" w:hAnsi="Times New Roman" w:cs="Times New Roman"/>
          <w:sz w:val="24"/>
          <w:szCs w:val="24"/>
        </w:rPr>
        <w:softHyphen/>
        <w:t>тников) других ор</w:t>
      </w:r>
      <w:r w:rsidRPr="00F41F07">
        <w:rPr>
          <w:rFonts w:ascii="Times New Roman" w:hAnsi="Times New Roman" w:cs="Times New Roman"/>
          <w:sz w:val="24"/>
          <w:szCs w:val="24"/>
        </w:rPr>
        <w:softHyphen/>
        <w:t>га</w:t>
      </w:r>
      <w:r w:rsidRPr="00F41F07">
        <w:rPr>
          <w:rFonts w:ascii="Times New Roman" w:hAnsi="Times New Roman" w:cs="Times New Roman"/>
          <w:sz w:val="24"/>
          <w:szCs w:val="24"/>
        </w:rPr>
        <w:softHyphen/>
        <w:t>ни</w:t>
      </w:r>
      <w:r w:rsidRPr="00F41F07">
        <w:rPr>
          <w:rFonts w:ascii="Times New Roman" w:hAnsi="Times New Roman" w:cs="Times New Roman"/>
          <w:sz w:val="24"/>
          <w:szCs w:val="24"/>
        </w:rPr>
        <w:softHyphen/>
        <w:t>за</w:t>
      </w:r>
      <w:r w:rsidRPr="00F41F07">
        <w:rPr>
          <w:rFonts w:ascii="Times New Roman" w:hAnsi="Times New Roman" w:cs="Times New Roman"/>
          <w:sz w:val="24"/>
          <w:szCs w:val="24"/>
        </w:rPr>
        <w:softHyphen/>
        <w:t>ций к работе с обучающимися с умственной отсталостью (ин</w:t>
      </w:r>
      <w:r w:rsidRPr="00F41F07">
        <w:rPr>
          <w:rFonts w:ascii="Times New Roman" w:hAnsi="Times New Roman" w:cs="Times New Roman"/>
          <w:sz w:val="24"/>
          <w:szCs w:val="24"/>
        </w:rPr>
        <w:softHyphen/>
        <w:t>те</w:t>
      </w:r>
      <w:r w:rsidRPr="00F41F07">
        <w:rPr>
          <w:rFonts w:ascii="Times New Roman" w:hAnsi="Times New Roman" w:cs="Times New Roman"/>
          <w:sz w:val="24"/>
          <w:szCs w:val="24"/>
        </w:rPr>
        <w:softHyphen/>
        <w:t>л</w:t>
      </w:r>
      <w:r w:rsidRPr="00F41F07">
        <w:rPr>
          <w:rFonts w:ascii="Times New Roman" w:hAnsi="Times New Roman" w:cs="Times New Roman"/>
          <w:sz w:val="24"/>
          <w:szCs w:val="24"/>
        </w:rPr>
        <w:softHyphen/>
        <w:t>лек</w:t>
      </w:r>
      <w:r w:rsidRPr="00F41F07">
        <w:rPr>
          <w:rFonts w:ascii="Times New Roman" w:hAnsi="Times New Roman" w:cs="Times New Roman"/>
          <w:sz w:val="24"/>
          <w:szCs w:val="24"/>
        </w:rPr>
        <w:softHyphen/>
        <w:t>ту</w:t>
      </w:r>
      <w:r w:rsidRPr="00F41F07">
        <w:rPr>
          <w:rFonts w:ascii="Times New Roman" w:hAnsi="Times New Roman" w:cs="Times New Roman"/>
          <w:sz w:val="24"/>
          <w:szCs w:val="24"/>
        </w:rPr>
        <w:softHyphen/>
        <w:t>аль</w:t>
      </w:r>
      <w:r w:rsidRPr="00F41F07">
        <w:rPr>
          <w:rFonts w:ascii="Times New Roman" w:hAnsi="Times New Roman" w:cs="Times New Roman"/>
          <w:sz w:val="24"/>
          <w:szCs w:val="24"/>
        </w:rPr>
        <w:softHyphen/>
        <w:t>ны</w:t>
      </w:r>
      <w:r w:rsidRPr="00F41F07">
        <w:rPr>
          <w:rFonts w:ascii="Times New Roman" w:hAnsi="Times New Roman" w:cs="Times New Roman"/>
          <w:sz w:val="24"/>
          <w:szCs w:val="24"/>
        </w:rPr>
        <w:softHyphen/>
        <w:t>ми нарушениями) для удовлетворения их особых образовательных по</w:t>
      </w:r>
      <w:r w:rsidRPr="00F41F07">
        <w:rPr>
          <w:rFonts w:ascii="Times New Roman" w:hAnsi="Times New Roman" w:cs="Times New Roman"/>
          <w:sz w:val="24"/>
          <w:szCs w:val="24"/>
        </w:rPr>
        <w:softHyphen/>
        <w:t>тре</w:t>
      </w:r>
      <w:r w:rsidRPr="00F41F07">
        <w:rPr>
          <w:rFonts w:ascii="Times New Roman" w:hAnsi="Times New Roman" w:cs="Times New Roman"/>
          <w:sz w:val="24"/>
          <w:szCs w:val="24"/>
        </w:rPr>
        <w:softHyphen/>
        <w:t>б</w:t>
      </w:r>
      <w:r w:rsidRPr="00F41F07">
        <w:rPr>
          <w:rFonts w:ascii="Times New Roman" w:hAnsi="Times New Roman" w:cs="Times New Roman"/>
          <w:sz w:val="24"/>
          <w:szCs w:val="24"/>
        </w:rPr>
        <w:softHyphen/>
        <w:t>но</w:t>
      </w:r>
      <w:r w:rsidRPr="00F41F07">
        <w:rPr>
          <w:rFonts w:ascii="Times New Roman" w:hAnsi="Times New Roman" w:cs="Times New Roman"/>
          <w:sz w:val="24"/>
          <w:szCs w:val="24"/>
        </w:rPr>
        <w:softHyphen/>
        <w:t>с</w:t>
      </w:r>
      <w:r w:rsidRPr="00F41F07">
        <w:rPr>
          <w:rFonts w:ascii="Times New Roman" w:hAnsi="Times New Roman" w:cs="Times New Roman"/>
          <w:sz w:val="24"/>
          <w:szCs w:val="24"/>
        </w:rPr>
        <w:softHyphen/>
        <w:t>тей.</w:t>
      </w:r>
    </w:p>
    <w:p w:rsidR="005B5BE4" w:rsidRPr="00F41F07" w:rsidRDefault="00CF43C4" w:rsidP="00F41F07">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2.3.2.2. </w:t>
      </w:r>
      <w:r w:rsidR="005B5BE4" w:rsidRPr="00F41F07">
        <w:rPr>
          <w:rFonts w:ascii="Times New Roman" w:hAnsi="Times New Roman" w:cs="Times New Roman"/>
          <w:b/>
          <w:sz w:val="24"/>
          <w:szCs w:val="24"/>
        </w:rPr>
        <w:t>Финансовые условия реализации</w:t>
      </w:r>
    </w:p>
    <w:p w:rsidR="005B5BE4" w:rsidRPr="00F41F07" w:rsidRDefault="005B5BE4" w:rsidP="00F41F07">
      <w:pPr>
        <w:pStyle w:val="14TexstOSNOVA1012"/>
        <w:spacing w:line="240" w:lineRule="auto"/>
        <w:ind w:firstLine="709"/>
        <w:jc w:val="center"/>
        <w:rPr>
          <w:rFonts w:ascii="Times New Roman" w:hAnsi="Times New Roman" w:cs="Times New Roman"/>
          <w:sz w:val="24"/>
          <w:szCs w:val="24"/>
        </w:rPr>
      </w:pPr>
      <w:r w:rsidRPr="00F41F07">
        <w:rPr>
          <w:rFonts w:ascii="Times New Roman" w:hAnsi="Times New Roman" w:cs="Times New Roman"/>
          <w:b/>
          <w:sz w:val="24"/>
          <w:szCs w:val="24"/>
        </w:rPr>
        <w:t>адаптированной основной общеобразовательной программы</w:t>
      </w:r>
    </w:p>
    <w:p w:rsidR="005B5BE4" w:rsidRPr="00F41F07" w:rsidRDefault="005B5BE4" w:rsidP="00F41F0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F41F07">
        <w:rPr>
          <w:rFonts w:ascii="Times New Roman" w:hAnsi="Times New Roman" w:cs="Times New Roman"/>
          <w:bCs/>
          <w:sz w:val="24"/>
          <w:szCs w:val="24"/>
        </w:rPr>
        <w:t>интеллектуальными нарушениями</w:t>
      </w:r>
      <w:r w:rsidRPr="00F41F07">
        <w:rPr>
          <w:rFonts w:ascii="Times New Roman" w:hAnsi="Times New Roman" w:cs="Times New Roman"/>
          <w:sz w:val="24"/>
          <w:szCs w:val="24"/>
        </w:rPr>
        <w:t xml:space="preserve">) общедоступного и бесплатного образования за счет средств соответствующих бюджетов бюджетной системы Российской Федерации в </w:t>
      </w:r>
      <w:r w:rsidR="00872728" w:rsidRPr="00F41F07">
        <w:rPr>
          <w:rFonts w:ascii="Times New Roman" w:hAnsi="Times New Roman" w:cs="Times New Roman"/>
          <w:sz w:val="24"/>
          <w:szCs w:val="24"/>
        </w:rPr>
        <w:t>школе</w:t>
      </w:r>
      <w:r w:rsidRPr="00F41F07">
        <w:rPr>
          <w:rFonts w:ascii="Times New Roman" w:hAnsi="Times New Roman" w:cs="Times New Roman"/>
          <w:sz w:val="24"/>
          <w:szCs w:val="24"/>
        </w:rPr>
        <w:t xml:space="preserve">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F41F07" w:rsidRDefault="005B5BE4" w:rsidP="00F41F0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Финансовые условия реализации АООП:</w:t>
      </w:r>
    </w:p>
    <w:p w:rsidR="005B5BE4" w:rsidRPr="00F41F07" w:rsidRDefault="00CF43C4" w:rsidP="00F41F07">
      <w:pPr>
        <w:shd w:val="clear" w:color="auto" w:fill="FFFFFF"/>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1) обеспечивают</w:t>
      </w:r>
      <w:r w:rsidR="005B5BE4" w:rsidRPr="00F41F07">
        <w:rPr>
          <w:rFonts w:ascii="Times New Roman" w:hAnsi="Times New Roman" w:cs="Times New Roman"/>
          <w:sz w:val="24"/>
          <w:szCs w:val="24"/>
        </w:rPr>
        <w:t xml:space="preserve"> государственные гарантии прав обучающихся с умственной отсталостью (</w:t>
      </w:r>
      <w:r w:rsidR="005B5BE4" w:rsidRPr="00F41F07">
        <w:rPr>
          <w:rFonts w:ascii="Times New Roman" w:hAnsi="Times New Roman" w:cs="Times New Roman"/>
          <w:bCs/>
          <w:sz w:val="24"/>
          <w:szCs w:val="24"/>
        </w:rPr>
        <w:t>интеллектуальными нарушениями</w:t>
      </w:r>
      <w:r w:rsidR="005B5BE4" w:rsidRPr="00F41F07">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F41F07" w:rsidRDefault="00CF43C4" w:rsidP="00F41F07">
      <w:pPr>
        <w:pStyle w:val="aff2"/>
        <w:shd w:val="clear" w:color="auto" w:fill="FFFFFF"/>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2) обеспечивают</w:t>
      </w:r>
      <w:r w:rsidR="005B5BE4" w:rsidRPr="00F41F07">
        <w:rPr>
          <w:rFonts w:ascii="Times New Roman" w:hAnsi="Times New Roman"/>
          <w:sz w:val="24"/>
          <w:szCs w:val="24"/>
        </w:rPr>
        <w:t xml:space="preserve"> </w:t>
      </w:r>
      <w:r w:rsidR="00872728" w:rsidRPr="00F41F07">
        <w:rPr>
          <w:rFonts w:ascii="Times New Roman" w:hAnsi="Times New Roman"/>
          <w:sz w:val="24"/>
          <w:szCs w:val="24"/>
        </w:rPr>
        <w:t xml:space="preserve">школе </w:t>
      </w:r>
      <w:r w:rsidR="005B5BE4" w:rsidRPr="00F41F07">
        <w:rPr>
          <w:rFonts w:ascii="Times New Roman" w:hAnsi="Times New Roman"/>
          <w:sz w:val="24"/>
          <w:szCs w:val="24"/>
        </w:rPr>
        <w:t>возможность исполнения требований Стандарта;</w:t>
      </w:r>
    </w:p>
    <w:p w:rsidR="005B5BE4" w:rsidRPr="00F41F07" w:rsidRDefault="00CF43C4" w:rsidP="00F41F07">
      <w:pPr>
        <w:pStyle w:val="aff2"/>
        <w:shd w:val="clear" w:color="auto" w:fill="FFFFFF"/>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3) обеспечивают</w:t>
      </w:r>
      <w:r w:rsidR="005B5BE4" w:rsidRPr="00F41F07">
        <w:rPr>
          <w:rFonts w:ascii="Times New Roman" w:hAnsi="Times New Roman"/>
          <w:sz w:val="24"/>
          <w:szCs w:val="24"/>
        </w:rPr>
        <w:t xml:space="preserve">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F41F07" w:rsidRDefault="00CF43C4" w:rsidP="00F41F0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 отражают</w:t>
      </w:r>
      <w:r w:rsidR="005B5BE4" w:rsidRPr="00F41F07">
        <w:rPr>
          <w:rFonts w:ascii="Times New Roman" w:hAnsi="Times New Roman" w:cs="Times New Roman"/>
          <w:sz w:val="24"/>
          <w:szCs w:val="24"/>
        </w:rPr>
        <w:t xml:space="preserve"> </w:t>
      </w:r>
      <w:r w:rsidR="005B5BE4" w:rsidRPr="00F41F07">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Финансирование реализации АООП </w:t>
      </w:r>
      <w:r w:rsidR="00CF43C4">
        <w:rPr>
          <w:rFonts w:ascii="Times New Roman" w:hAnsi="Times New Roman" w:cs="Times New Roman"/>
          <w:sz w:val="24"/>
          <w:szCs w:val="24"/>
        </w:rPr>
        <w:t>осуществляется</w:t>
      </w:r>
      <w:r w:rsidRPr="00F41F07">
        <w:rPr>
          <w:rFonts w:ascii="Times New Roman" w:hAnsi="Times New Roman" w:cs="Times New Roman"/>
          <w:sz w:val="24"/>
          <w:szCs w:val="24"/>
        </w:rPr>
        <w:t xml:space="preserve">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расходами на оплату труда работников, реализующих АООП;</w:t>
      </w:r>
    </w:p>
    <w:p w:rsidR="005B5BE4"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363B5" w:rsidRPr="00F41F07" w:rsidRDefault="005B5BE4" w:rsidP="00F41F07">
      <w:pPr>
        <w:suppressAutoHyphens w:val="0"/>
        <w:autoSpaceDE w:val="0"/>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иными расходами, связанными с реализацией и обеспечением реализации АООП</w:t>
      </w:r>
      <w:r w:rsidR="00872728" w:rsidRPr="00F41F07">
        <w:rPr>
          <w:rFonts w:ascii="Times New Roman" w:hAnsi="Times New Roman" w:cs="Times New Roman"/>
          <w:sz w:val="24"/>
          <w:szCs w:val="24"/>
        </w:rPr>
        <w:t>.</w:t>
      </w:r>
    </w:p>
    <w:p w:rsidR="005B5BE4" w:rsidRPr="00F41F07" w:rsidRDefault="00CF43C4" w:rsidP="00F41F07">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2.3.2.3. </w:t>
      </w:r>
      <w:r w:rsidR="005B5BE4" w:rsidRPr="00F41F07">
        <w:rPr>
          <w:rFonts w:ascii="Times New Roman" w:hAnsi="Times New Roman" w:cs="Times New Roman"/>
          <w:b/>
          <w:sz w:val="24"/>
          <w:szCs w:val="24"/>
        </w:rPr>
        <w:t>Материально-технические условия реализации</w:t>
      </w:r>
    </w:p>
    <w:p w:rsidR="005B5BE4" w:rsidRPr="00F41F07" w:rsidRDefault="005B5BE4" w:rsidP="00F41F07">
      <w:pPr>
        <w:pStyle w:val="14TexstOSNOVA1012"/>
        <w:spacing w:line="240" w:lineRule="auto"/>
        <w:ind w:firstLine="709"/>
        <w:jc w:val="center"/>
        <w:rPr>
          <w:rFonts w:ascii="Times New Roman" w:hAnsi="Times New Roman" w:cs="Times New Roman"/>
          <w:sz w:val="24"/>
          <w:szCs w:val="24"/>
        </w:rPr>
      </w:pPr>
      <w:r w:rsidRPr="00F41F07">
        <w:rPr>
          <w:rFonts w:ascii="Times New Roman" w:hAnsi="Times New Roman" w:cs="Times New Roman"/>
          <w:b/>
          <w:sz w:val="24"/>
          <w:szCs w:val="24"/>
        </w:rPr>
        <w:t>адаптированной основной общеобразовательной программы</w:t>
      </w:r>
    </w:p>
    <w:p w:rsidR="005B5BE4" w:rsidRPr="00F41F07" w:rsidRDefault="005B5BE4" w:rsidP="00F41F07">
      <w:pPr>
        <w:spacing w:after="120" w:line="240" w:lineRule="auto"/>
        <w:ind w:firstLine="709"/>
        <w:jc w:val="both"/>
        <w:rPr>
          <w:rFonts w:ascii="Times New Roman" w:hAnsi="Times New Roman" w:cs="Times New Roman"/>
          <w:sz w:val="24"/>
          <w:szCs w:val="24"/>
        </w:rPr>
      </w:pPr>
      <w:r w:rsidRPr="00F41F07">
        <w:rPr>
          <w:rFonts w:ascii="Times New Roman" w:hAnsi="Times New Roman" w:cs="Times New Roman"/>
          <w:sz w:val="24"/>
          <w:szCs w:val="24"/>
        </w:rPr>
        <w:t xml:space="preserve">Материально-техническое обеспечение – это общие характеристики инфраструктуры </w:t>
      </w:r>
      <w:r w:rsidR="00872728" w:rsidRPr="00F41F07">
        <w:rPr>
          <w:rFonts w:ascii="Times New Roman" w:hAnsi="Times New Roman" w:cs="Times New Roman"/>
          <w:sz w:val="24"/>
          <w:szCs w:val="24"/>
        </w:rPr>
        <w:t>школы</w:t>
      </w:r>
      <w:r w:rsidRPr="00F41F07">
        <w:rPr>
          <w:rFonts w:ascii="Times New Roman" w:hAnsi="Times New Roman" w:cs="Times New Roman"/>
          <w:sz w:val="24"/>
          <w:szCs w:val="24"/>
        </w:rPr>
        <w:t>, включая параметры информационно-образовательной среды.</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Материально-технические условия реализации АООП </w:t>
      </w:r>
      <w:r w:rsidR="00CF43C4">
        <w:rPr>
          <w:rFonts w:ascii="Times New Roman" w:hAnsi="Times New Roman"/>
          <w:sz w:val="24"/>
          <w:szCs w:val="24"/>
        </w:rPr>
        <w:t>обеспечивает</w:t>
      </w:r>
      <w:r w:rsidRPr="00F41F07">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5B5BE4" w:rsidRPr="00F41F07" w:rsidRDefault="005B5BE4" w:rsidP="00F41F07">
      <w:pPr>
        <w:pStyle w:val="Standard"/>
        <w:tabs>
          <w:tab w:val="left" w:pos="0"/>
        </w:tabs>
        <w:ind w:firstLine="851"/>
        <w:jc w:val="both"/>
        <w:rPr>
          <w:rFonts w:ascii="Times New Roman" w:hAnsi="Times New Roman" w:cs="Times New Roman"/>
        </w:rPr>
      </w:pPr>
      <w:r w:rsidRPr="00F41F07">
        <w:rPr>
          <w:rFonts w:ascii="Times New Roman" w:hAnsi="Times New Roman" w:cs="Times New Roman"/>
        </w:rPr>
        <w:t>Материально-техническая база реализации АООП для обучающихся с умственной отсталостью (инте</w:t>
      </w:r>
      <w:r w:rsidR="00CF43C4">
        <w:rPr>
          <w:rFonts w:ascii="Times New Roman" w:hAnsi="Times New Roman" w:cs="Times New Roman"/>
        </w:rPr>
        <w:t>ллектуальными на</w:t>
      </w:r>
      <w:r w:rsidR="00CF43C4">
        <w:rPr>
          <w:rFonts w:ascii="Times New Roman" w:hAnsi="Times New Roman" w:cs="Times New Roman"/>
        </w:rPr>
        <w:softHyphen/>
        <w:t>ру</w:t>
      </w:r>
      <w:r w:rsidR="00CF43C4">
        <w:rPr>
          <w:rFonts w:ascii="Times New Roman" w:hAnsi="Times New Roman" w:cs="Times New Roman"/>
        </w:rPr>
        <w:softHyphen/>
        <w:t>ше</w:t>
      </w:r>
      <w:r w:rsidR="00CF43C4">
        <w:rPr>
          <w:rFonts w:ascii="Times New Roman" w:hAnsi="Times New Roman" w:cs="Times New Roman"/>
        </w:rPr>
        <w:softHyphen/>
        <w:t>ни</w:t>
      </w:r>
      <w:r w:rsidR="00CF43C4">
        <w:rPr>
          <w:rFonts w:ascii="Times New Roman" w:hAnsi="Times New Roman" w:cs="Times New Roman"/>
        </w:rPr>
        <w:softHyphen/>
        <w:t>я</w:t>
      </w:r>
      <w:r w:rsidR="00CF43C4">
        <w:rPr>
          <w:rFonts w:ascii="Times New Roman" w:hAnsi="Times New Roman" w:cs="Times New Roman"/>
        </w:rPr>
        <w:softHyphen/>
        <w:t>ми) со</w:t>
      </w:r>
      <w:r w:rsidR="00CF43C4">
        <w:rPr>
          <w:rFonts w:ascii="Times New Roman" w:hAnsi="Times New Roman" w:cs="Times New Roman"/>
        </w:rPr>
        <w:softHyphen/>
        <w:t>от</w:t>
      </w:r>
      <w:r w:rsidR="00CF43C4">
        <w:rPr>
          <w:rFonts w:ascii="Times New Roman" w:hAnsi="Times New Roman" w:cs="Times New Roman"/>
        </w:rPr>
        <w:softHyphen/>
        <w:t>ветствует</w:t>
      </w:r>
      <w:r w:rsidRPr="00F41F07">
        <w:rPr>
          <w:rFonts w:ascii="Times New Roman" w:hAnsi="Times New Roman" w:cs="Times New Roman"/>
        </w:rPr>
        <w:t xml:space="preserve"> действующим санитарным и противопожарным нормам, нор</w:t>
      </w:r>
      <w:r w:rsidRPr="00F41F07">
        <w:rPr>
          <w:rFonts w:ascii="Times New Roman" w:hAnsi="Times New Roman" w:cs="Times New Roman"/>
        </w:rPr>
        <w:softHyphen/>
        <w:t xml:space="preserve">мам охраны труда работников </w:t>
      </w:r>
      <w:r w:rsidR="00872728" w:rsidRPr="00F41F07">
        <w:rPr>
          <w:rFonts w:ascii="Times New Roman" w:hAnsi="Times New Roman" w:cs="Times New Roman"/>
        </w:rPr>
        <w:t>школы</w:t>
      </w:r>
      <w:r w:rsidRPr="00F41F07">
        <w:rPr>
          <w:rFonts w:ascii="Times New Roman" w:hAnsi="Times New Roman" w:cs="Times New Roman"/>
        </w:rPr>
        <w:t>, предъявляемым к:</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F41F07" w:rsidRDefault="005B5BE4" w:rsidP="00F41F07">
      <w:pPr>
        <w:pStyle w:val="Default"/>
        <w:autoSpaceDE/>
        <w:ind w:firstLine="709"/>
        <w:jc w:val="both"/>
        <w:textAlignment w:val="baseline"/>
        <w:rPr>
          <w:color w:val="00000A"/>
        </w:rPr>
      </w:pPr>
      <w:r w:rsidRPr="00F41F07">
        <w:rPr>
          <w:color w:val="00000A"/>
        </w:rPr>
        <w:t xml:space="preserve">помещениям </w:t>
      </w:r>
      <w:r w:rsidRPr="00F41F07">
        <w:rPr>
          <w:color w:val="auto"/>
        </w:rPr>
        <w:t>зала для проведения занятий по ритмике;</w:t>
      </w:r>
    </w:p>
    <w:p w:rsidR="005B5BE4" w:rsidRPr="00F41F07" w:rsidRDefault="005B5BE4" w:rsidP="00F41F07">
      <w:pPr>
        <w:pStyle w:val="Default"/>
        <w:autoSpaceDE/>
        <w:ind w:firstLine="709"/>
        <w:jc w:val="both"/>
        <w:textAlignment w:val="baseline"/>
        <w:rPr>
          <w:color w:val="00000A"/>
        </w:rPr>
      </w:pPr>
      <w:r w:rsidRPr="00F41F07">
        <w:rPr>
          <w:color w:val="00000A"/>
        </w:rPr>
        <w:t>помещениям для осуществления образовательного и кор</w:t>
      </w:r>
      <w:r w:rsidRPr="00F41F07">
        <w:rPr>
          <w:color w:val="00000A"/>
        </w:rPr>
        <w:softHyphen/>
        <w:t>ре</w:t>
      </w:r>
      <w:r w:rsidRPr="00F41F07">
        <w:rPr>
          <w:color w:val="00000A"/>
        </w:rPr>
        <w:softHyphen/>
        <w:t>к</w:t>
      </w:r>
      <w:r w:rsidRPr="00F41F07">
        <w:rPr>
          <w:color w:val="00000A"/>
        </w:rPr>
        <w:softHyphen/>
        <w:t>ци</w:t>
      </w:r>
      <w:r w:rsidRPr="00F41F07">
        <w:rPr>
          <w:color w:val="00000A"/>
        </w:rPr>
        <w:softHyphen/>
        <w:t>он</w:t>
      </w:r>
      <w:r w:rsidRPr="00F41F07">
        <w:rPr>
          <w:color w:val="00000A"/>
        </w:rPr>
        <w:softHyphen/>
        <w:t>но-развивающего процессов: классам, кабинетам учителя-логопеда, учителя-де</w:t>
      </w:r>
      <w:r w:rsidRPr="00F41F07">
        <w:rPr>
          <w:color w:val="00000A"/>
        </w:rPr>
        <w:softHyphen/>
        <w:t>фектолога, педагога-психолога и др. специалистов, структура которых дол</w:t>
      </w:r>
      <w:r w:rsidRPr="00F41F07">
        <w:rPr>
          <w:color w:val="00000A"/>
        </w:rPr>
        <w:softHyphen/>
        <w:t>ж</w:t>
      </w:r>
      <w:r w:rsidRPr="00F41F07">
        <w:rPr>
          <w:color w:val="00000A"/>
        </w:rPr>
        <w:softHyphen/>
        <w:t>на обеспечивать возможность для организации разных форм урочной и вне</w:t>
      </w:r>
      <w:r w:rsidRPr="00F41F07">
        <w:rPr>
          <w:color w:val="00000A"/>
        </w:rPr>
        <w:softHyphen/>
        <w:t>уро</w:t>
      </w:r>
      <w:r w:rsidRPr="00F41F07">
        <w:rPr>
          <w:color w:val="00000A"/>
        </w:rPr>
        <w:softHyphen/>
        <w:t>чной деятельности;</w:t>
      </w:r>
    </w:p>
    <w:p w:rsidR="005B5BE4" w:rsidRPr="00F41F07" w:rsidRDefault="005B5BE4" w:rsidP="00F41F07">
      <w:pPr>
        <w:pStyle w:val="Default"/>
        <w:autoSpaceDE/>
        <w:ind w:firstLine="709"/>
        <w:jc w:val="both"/>
        <w:textAlignment w:val="baseline"/>
        <w:rPr>
          <w:color w:val="00000A"/>
        </w:rPr>
      </w:pPr>
      <w:r w:rsidRPr="00F41F07">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F41F07" w:rsidRDefault="005B5BE4" w:rsidP="00F41F07">
      <w:pPr>
        <w:pStyle w:val="Default"/>
        <w:autoSpaceDE/>
        <w:ind w:firstLine="709"/>
        <w:jc w:val="both"/>
        <w:textAlignment w:val="baseline"/>
        <w:rPr>
          <w:color w:val="00000A"/>
        </w:rPr>
      </w:pPr>
      <w:r w:rsidRPr="00F41F07">
        <w:rPr>
          <w:color w:val="00000A"/>
        </w:rPr>
        <w:t xml:space="preserve">кабинету </w:t>
      </w:r>
      <w:r w:rsidRPr="00F41F07">
        <w:rPr>
          <w:color w:val="auto"/>
        </w:rPr>
        <w:t>для проведения уроков «Основы социальной жизни»;</w:t>
      </w:r>
    </w:p>
    <w:p w:rsidR="005B5BE4" w:rsidRPr="00F41F07" w:rsidRDefault="005B5BE4" w:rsidP="00F41F07">
      <w:pPr>
        <w:pStyle w:val="Default"/>
        <w:autoSpaceDE/>
        <w:ind w:firstLine="709"/>
        <w:jc w:val="both"/>
        <w:textAlignment w:val="baseline"/>
      </w:pPr>
      <w:r w:rsidRPr="00F41F07">
        <w:rPr>
          <w:color w:val="00000A"/>
        </w:rPr>
        <w:t>туалетам, душевым, коридорам и другим помещениям.</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363B5"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актовому залу;</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спортивным залам, бассейнам, игровому и спортивному оборудованию;</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помещениям для медицинского персонала;</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мебели, офисному оснащению и хозяйственному инвентарю;</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 xml:space="preserve">Материально-техническое и информационное оснащение образовательного процесса </w:t>
      </w:r>
      <w:r w:rsidR="00CF43C4">
        <w:rPr>
          <w:rFonts w:ascii="Times New Roman" w:hAnsi="Times New Roman"/>
          <w:sz w:val="24"/>
          <w:szCs w:val="24"/>
        </w:rPr>
        <w:t>обеспечивает</w:t>
      </w:r>
      <w:r w:rsidRPr="00F41F07">
        <w:rPr>
          <w:rFonts w:ascii="Times New Roman" w:hAnsi="Times New Roman"/>
          <w:sz w:val="24"/>
          <w:szCs w:val="24"/>
        </w:rPr>
        <w:t xml:space="preserve"> возможность:</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создания материальных объектов, в том числе произведений искусства;</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физического развития, участия в спортивных соревнованиях и играх;</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размещения материалов и работ в информационной среде организации;</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проведения массовых мероприятий, собраний, представлений;</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организации отдыха и питания;</w:t>
      </w:r>
    </w:p>
    <w:p w:rsidR="005B5BE4" w:rsidRPr="00F41F07" w:rsidRDefault="005B5BE4" w:rsidP="00F41F07">
      <w:pPr>
        <w:pStyle w:val="af5"/>
        <w:spacing w:after="0" w:line="240" w:lineRule="auto"/>
        <w:ind w:firstLine="709"/>
        <w:jc w:val="both"/>
        <w:rPr>
          <w:rFonts w:ascii="Times New Roman" w:hAnsi="Times New Roman"/>
          <w:sz w:val="24"/>
          <w:szCs w:val="24"/>
        </w:rPr>
      </w:pPr>
      <w:r w:rsidRPr="00F41F07">
        <w:rPr>
          <w:rFonts w:ascii="Times New Roman" w:hAnsi="Times New Roman"/>
          <w:sz w:val="24"/>
          <w:szCs w:val="24"/>
        </w:rPr>
        <w:t>исполнения, сочинения и аранжировки му</w:t>
      </w:r>
      <w:r w:rsidRPr="00F41F07">
        <w:rPr>
          <w:rFonts w:ascii="Times New Roman" w:hAnsi="Times New Roman"/>
          <w:sz w:val="24"/>
          <w:szCs w:val="24"/>
        </w:rPr>
        <w:softHyphen/>
        <w:t>зы</w:t>
      </w:r>
      <w:r w:rsidRPr="00F41F07">
        <w:rPr>
          <w:rFonts w:ascii="Times New Roman" w:hAnsi="Times New Roman"/>
          <w:sz w:val="24"/>
          <w:szCs w:val="24"/>
        </w:rPr>
        <w:softHyphen/>
        <w:t>каль</w:t>
      </w:r>
      <w:r w:rsidRPr="00F41F07">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F41F07" w:rsidRDefault="005B5BE4" w:rsidP="00F41F07">
      <w:pPr>
        <w:pStyle w:val="af5"/>
        <w:spacing w:after="0" w:line="240" w:lineRule="auto"/>
        <w:ind w:firstLine="709"/>
        <w:jc w:val="both"/>
        <w:rPr>
          <w:rFonts w:ascii="Times New Roman" w:hAnsi="Times New Roman"/>
          <w:color w:val="auto"/>
          <w:sz w:val="24"/>
          <w:szCs w:val="24"/>
        </w:rPr>
      </w:pPr>
      <w:r w:rsidRPr="00F41F07">
        <w:rPr>
          <w:rFonts w:ascii="Times New Roman" w:hAnsi="Times New Roman"/>
          <w:sz w:val="24"/>
          <w:szCs w:val="24"/>
        </w:rPr>
        <w:t>обработки материалов и информации с использованием технологических инструментов.</w:t>
      </w:r>
    </w:p>
    <w:p w:rsidR="005B5BE4" w:rsidRPr="00F41F07" w:rsidRDefault="005B5BE4" w:rsidP="00F41F07">
      <w:pPr>
        <w:pStyle w:val="14TexstOSNOVA1012"/>
        <w:spacing w:line="240" w:lineRule="auto"/>
        <w:ind w:firstLine="575"/>
        <w:rPr>
          <w:rFonts w:ascii="Times New Roman" w:hAnsi="Times New Roman" w:cs="Times New Roman"/>
          <w:color w:val="auto"/>
          <w:sz w:val="24"/>
          <w:szCs w:val="24"/>
        </w:rPr>
      </w:pPr>
      <w:r w:rsidRPr="00F41F07">
        <w:rPr>
          <w:rFonts w:ascii="Times New Roman" w:hAnsi="Times New Roman" w:cs="Times New Roman"/>
          <w:color w:val="auto"/>
          <w:sz w:val="24"/>
          <w:szCs w:val="24"/>
        </w:rPr>
        <w:t xml:space="preserve">Материально-техническое обеспечение реализации АООП </w:t>
      </w:r>
      <w:r w:rsidR="00CF43C4">
        <w:rPr>
          <w:rFonts w:ascii="Times New Roman" w:hAnsi="Times New Roman" w:cs="Times New Roman"/>
          <w:color w:val="auto"/>
          <w:sz w:val="24"/>
          <w:szCs w:val="24"/>
        </w:rPr>
        <w:t>соответствует</w:t>
      </w:r>
      <w:r w:rsidRPr="00F41F07">
        <w:rPr>
          <w:rFonts w:ascii="Times New Roman" w:hAnsi="Times New Roman" w:cs="Times New Roman"/>
          <w:color w:val="auto"/>
          <w:sz w:val="24"/>
          <w:szCs w:val="24"/>
        </w:rPr>
        <w:t xml:space="preserve"> не только общим, но и особым образовательным потребностям обучающихся </w:t>
      </w:r>
      <w:r w:rsidRPr="00F41F07">
        <w:rPr>
          <w:rFonts w:ascii="Times New Roman" w:hAnsi="Times New Roman" w:cs="Times New Roman"/>
          <w:sz w:val="24"/>
          <w:szCs w:val="24"/>
        </w:rPr>
        <w:t>с умственной отсталостью (</w:t>
      </w:r>
      <w:r w:rsidRPr="00F41F07">
        <w:rPr>
          <w:rFonts w:ascii="Times New Roman" w:hAnsi="Times New Roman" w:cs="Times New Roman"/>
          <w:bCs/>
          <w:sz w:val="24"/>
          <w:szCs w:val="24"/>
        </w:rPr>
        <w:t>интеллектуальными нарушениями</w:t>
      </w:r>
      <w:r w:rsidRPr="00F41F07">
        <w:rPr>
          <w:rFonts w:ascii="Times New Roman" w:hAnsi="Times New Roman" w:cs="Times New Roman"/>
          <w:sz w:val="24"/>
          <w:szCs w:val="24"/>
        </w:rPr>
        <w:t>)</w:t>
      </w:r>
      <w:r w:rsidRPr="00F41F07">
        <w:rPr>
          <w:rFonts w:ascii="Times New Roman" w:hAnsi="Times New Roman" w:cs="Times New Roman"/>
          <w:color w:val="auto"/>
          <w:sz w:val="24"/>
          <w:szCs w:val="24"/>
        </w:rPr>
        <w:t xml:space="preserve">. </w:t>
      </w:r>
    </w:p>
    <w:p w:rsidR="005B5BE4" w:rsidRPr="00F41F07" w:rsidRDefault="005B5BE4" w:rsidP="00F41F07">
      <w:pPr>
        <w:pStyle w:val="14TexstOSNOVA1012"/>
        <w:spacing w:line="240" w:lineRule="auto"/>
        <w:ind w:firstLine="575"/>
        <w:rPr>
          <w:rFonts w:ascii="Times New Roman" w:hAnsi="Times New Roman" w:cs="Times New Roman"/>
          <w:color w:val="auto"/>
          <w:sz w:val="24"/>
          <w:szCs w:val="24"/>
        </w:rPr>
      </w:pPr>
      <w:r w:rsidRPr="00F41F07">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F41F07" w:rsidRDefault="005B5BE4" w:rsidP="00F41F07">
      <w:pPr>
        <w:pStyle w:val="14TexstOSNOVA1012"/>
        <w:spacing w:line="240" w:lineRule="auto"/>
        <w:ind w:firstLine="575"/>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F41F07" w:rsidRDefault="005B5BE4" w:rsidP="00F41F07">
      <w:pPr>
        <w:pStyle w:val="14TexstOSNOVA1012"/>
        <w:spacing w:line="240" w:lineRule="auto"/>
        <w:ind w:firstLine="575"/>
        <w:rPr>
          <w:rFonts w:ascii="Times New Roman" w:hAnsi="Times New Roman" w:cs="Times New Roman"/>
          <w:color w:val="auto"/>
          <w:sz w:val="24"/>
          <w:szCs w:val="24"/>
        </w:rPr>
      </w:pPr>
      <w:r w:rsidRPr="00F41F07">
        <w:rPr>
          <w:rFonts w:ascii="Times New Roman" w:hAnsi="Times New Roman" w:cs="Times New Roman"/>
          <w:color w:val="auto"/>
          <w:sz w:val="24"/>
          <w:szCs w:val="24"/>
        </w:rPr>
        <w:t>организации временного режима обучения;</w:t>
      </w:r>
    </w:p>
    <w:p w:rsidR="005B5BE4" w:rsidRPr="00F41F07" w:rsidRDefault="005B5BE4" w:rsidP="00F41F07">
      <w:pPr>
        <w:pStyle w:val="14TexstOSNOVA1012"/>
        <w:spacing w:line="240" w:lineRule="auto"/>
        <w:ind w:firstLine="575"/>
        <w:rPr>
          <w:rFonts w:ascii="Times New Roman" w:hAnsi="Times New Roman" w:cs="Times New Roman"/>
          <w:color w:val="auto"/>
          <w:sz w:val="24"/>
          <w:szCs w:val="24"/>
        </w:rPr>
      </w:pPr>
      <w:r w:rsidRPr="00F41F07">
        <w:rPr>
          <w:rFonts w:ascii="Times New Roman" w:hAnsi="Times New Roman" w:cs="Times New Roman"/>
          <w:color w:val="auto"/>
          <w:sz w:val="24"/>
          <w:szCs w:val="24"/>
        </w:rPr>
        <w:t>техническим средствам обучения;</w:t>
      </w:r>
    </w:p>
    <w:p w:rsidR="005B5BE4" w:rsidRPr="00F41F07" w:rsidRDefault="005B5BE4" w:rsidP="00F41F07">
      <w:pPr>
        <w:pStyle w:val="14TexstOSNOVA1012"/>
        <w:shd w:val="clear" w:color="auto" w:fill="FFFFFF"/>
        <w:tabs>
          <w:tab w:val="left" w:pos="0"/>
        </w:tabs>
        <w:spacing w:line="240" w:lineRule="auto"/>
        <w:ind w:firstLine="575"/>
        <w:rPr>
          <w:rFonts w:ascii="Times New Roman" w:hAnsi="Times New Roman" w:cs="Times New Roman"/>
          <w:i/>
          <w:color w:val="auto"/>
          <w:sz w:val="24"/>
          <w:szCs w:val="24"/>
        </w:rPr>
      </w:pPr>
      <w:r w:rsidRPr="00F41F07">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F41F07" w:rsidRDefault="005B5BE4" w:rsidP="00F41F07">
      <w:pPr>
        <w:pStyle w:val="Default"/>
        <w:ind w:firstLine="575"/>
        <w:jc w:val="both"/>
        <w:rPr>
          <w:color w:val="auto"/>
        </w:rPr>
      </w:pPr>
      <w:r w:rsidRPr="00F41F07">
        <w:rPr>
          <w:i/>
          <w:color w:val="auto"/>
        </w:rPr>
        <w:t>Пространство</w:t>
      </w:r>
      <w:r w:rsidRPr="00F41F07">
        <w:rPr>
          <w:color w:val="auto"/>
        </w:rPr>
        <w:t>, в котором осуществляется образование обучающихся с умственной отсталостью (и</w:t>
      </w:r>
      <w:r w:rsidR="00CF43C4">
        <w:rPr>
          <w:color w:val="auto"/>
        </w:rPr>
        <w:t xml:space="preserve">нтеллектуальными нарушениями),  соответствует </w:t>
      </w:r>
      <w:r w:rsidRPr="00F41F07">
        <w:rPr>
          <w:color w:val="auto"/>
        </w:rPr>
        <w:t>общим требованиям, в области:</w:t>
      </w:r>
    </w:p>
    <w:p w:rsidR="005B5BE4" w:rsidRPr="00F41F07" w:rsidRDefault="005B5BE4" w:rsidP="00F41F07">
      <w:pPr>
        <w:pStyle w:val="Default"/>
        <w:tabs>
          <w:tab w:val="left" w:pos="851"/>
        </w:tabs>
        <w:autoSpaceDE/>
        <w:ind w:firstLine="575"/>
        <w:jc w:val="both"/>
        <w:textAlignment w:val="baseline"/>
        <w:rPr>
          <w:color w:val="auto"/>
        </w:rPr>
      </w:pPr>
      <w:r w:rsidRPr="00F41F07">
        <w:rPr>
          <w:color w:val="auto"/>
        </w:rPr>
        <w:lastRenderedPageBreak/>
        <w:t>соблюдения санитарно-гигиенических норм организации образовательной деятельности;</w:t>
      </w:r>
    </w:p>
    <w:p w:rsidR="005B5BE4" w:rsidRPr="00F41F07" w:rsidRDefault="005B5BE4" w:rsidP="00F41F07">
      <w:pPr>
        <w:pStyle w:val="Default"/>
        <w:tabs>
          <w:tab w:val="left" w:pos="851"/>
        </w:tabs>
        <w:autoSpaceDE/>
        <w:ind w:firstLine="575"/>
        <w:jc w:val="both"/>
        <w:textAlignment w:val="baseline"/>
        <w:rPr>
          <w:color w:val="auto"/>
        </w:rPr>
      </w:pPr>
      <w:r w:rsidRPr="00F41F07">
        <w:rPr>
          <w:color w:val="auto"/>
        </w:rPr>
        <w:t>обеспечения санитарно-бытовых и социально-бытовых условий;</w:t>
      </w:r>
    </w:p>
    <w:p w:rsidR="005B5BE4" w:rsidRPr="00F41F07" w:rsidRDefault="005B5BE4" w:rsidP="00F41F07">
      <w:pPr>
        <w:pStyle w:val="Default"/>
        <w:tabs>
          <w:tab w:val="left" w:pos="851"/>
        </w:tabs>
        <w:autoSpaceDE/>
        <w:ind w:firstLine="575"/>
        <w:jc w:val="both"/>
        <w:textAlignment w:val="baseline"/>
        <w:rPr>
          <w:color w:val="auto"/>
        </w:rPr>
      </w:pPr>
      <w:r w:rsidRPr="00F41F07">
        <w:rPr>
          <w:color w:val="auto"/>
        </w:rPr>
        <w:t>соблюдения пожарной и электробезопасности;</w:t>
      </w:r>
    </w:p>
    <w:p w:rsidR="005B5BE4" w:rsidRPr="00F41F07" w:rsidRDefault="005B5BE4" w:rsidP="00F41F07">
      <w:pPr>
        <w:pStyle w:val="Default"/>
        <w:tabs>
          <w:tab w:val="left" w:pos="851"/>
        </w:tabs>
        <w:autoSpaceDE/>
        <w:ind w:firstLine="575"/>
        <w:jc w:val="both"/>
        <w:textAlignment w:val="baseline"/>
        <w:rPr>
          <w:color w:val="auto"/>
        </w:rPr>
      </w:pPr>
      <w:r w:rsidRPr="00F41F07">
        <w:rPr>
          <w:color w:val="auto"/>
        </w:rPr>
        <w:t>соблюдения требований охраны труда;</w:t>
      </w:r>
    </w:p>
    <w:p w:rsidR="005B5BE4" w:rsidRPr="00F41F07" w:rsidRDefault="005B5BE4" w:rsidP="00F41F07">
      <w:pPr>
        <w:pStyle w:val="Default"/>
        <w:tabs>
          <w:tab w:val="left" w:pos="851"/>
        </w:tabs>
        <w:autoSpaceDE/>
        <w:ind w:firstLine="575"/>
        <w:jc w:val="both"/>
        <w:textAlignment w:val="baseline"/>
      </w:pPr>
      <w:r w:rsidRPr="00F41F07">
        <w:rPr>
          <w:color w:val="auto"/>
        </w:rPr>
        <w:t>соблюдения своевременных сроков и необходимых объемов текущего и капитального ремонта и др.</w:t>
      </w:r>
    </w:p>
    <w:p w:rsidR="005B5BE4" w:rsidRPr="00F41F07" w:rsidRDefault="00872728" w:rsidP="00F41F07">
      <w:pPr>
        <w:pStyle w:val="Default"/>
        <w:ind w:firstLine="709"/>
        <w:jc w:val="both"/>
        <w:rPr>
          <w:i/>
        </w:rPr>
      </w:pPr>
      <w:r w:rsidRPr="00F41F07">
        <w:t xml:space="preserve">Школа </w:t>
      </w:r>
      <w:r w:rsidR="005B5BE4" w:rsidRPr="00F41F07">
        <w:t xml:space="preserve">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F41F07" w:rsidRDefault="005B5BE4" w:rsidP="00F41F07">
      <w:pPr>
        <w:pStyle w:val="Default"/>
        <w:ind w:firstLine="709"/>
        <w:jc w:val="both"/>
        <w:rPr>
          <w:i/>
        </w:rPr>
      </w:pPr>
      <w:r w:rsidRPr="00F41F07">
        <w:rPr>
          <w:i/>
        </w:rPr>
        <w:t>Временной режим</w:t>
      </w:r>
      <w:r w:rsidRPr="00F41F07">
        <w:t xml:space="preserve"> образования обучающихся с умственной отсталостью </w:t>
      </w:r>
      <w:r w:rsidRPr="00F41F07">
        <w:rPr>
          <w:color w:val="auto"/>
        </w:rPr>
        <w:t xml:space="preserve">(интеллектуальными нарушениями) </w:t>
      </w:r>
      <w:r w:rsidRPr="00F41F07">
        <w:t xml:space="preserve">(учебный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CF43C4">
        <w:t>школы</w:t>
      </w:r>
      <w:r w:rsidRPr="00F41F07">
        <w:t>.</w:t>
      </w:r>
    </w:p>
    <w:p w:rsidR="005B5BE4" w:rsidRPr="00F41F07" w:rsidRDefault="005B5BE4" w:rsidP="00F41F07">
      <w:pPr>
        <w:pStyle w:val="Default"/>
        <w:ind w:firstLine="708"/>
        <w:jc w:val="both"/>
        <w:rPr>
          <w:color w:val="00000A"/>
        </w:rPr>
      </w:pPr>
      <w:r w:rsidRPr="00F41F07">
        <w:rPr>
          <w:i/>
        </w:rPr>
        <w:t>Технические средства обучения</w:t>
      </w:r>
      <w:r w:rsidRPr="00F41F07">
        <w:t xml:space="preserve"> (</w:t>
      </w:r>
      <w:r w:rsidRPr="00F41F07">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F41F07">
        <w:rPr>
          <w:color w:val="auto"/>
        </w:rPr>
        <w:t>(интеллектуальными нарушениями)</w:t>
      </w:r>
      <w:r w:rsidRPr="00F41F07">
        <w:rPr>
          <w:color w:val="00000A"/>
        </w:rPr>
        <w:t>, способствуют мотивации учебной деятельности, развивают познавательную активность обучающихся.</w:t>
      </w:r>
    </w:p>
    <w:p w:rsidR="005B5BE4" w:rsidRPr="00F41F07" w:rsidRDefault="005B5BE4" w:rsidP="00F41F07">
      <w:pPr>
        <w:pStyle w:val="18TexstSPISOK1"/>
        <w:spacing w:line="240" w:lineRule="auto"/>
        <w:ind w:left="0" w:firstLine="709"/>
        <w:rPr>
          <w:rFonts w:ascii="Times New Roman" w:hAnsi="Times New Roman" w:cs="Times New Roman"/>
          <w:caps w:val="0"/>
          <w:color w:val="00000A"/>
          <w:sz w:val="24"/>
          <w:szCs w:val="24"/>
        </w:rPr>
      </w:pPr>
      <w:r w:rsidRPr="00F41F07">
        <w:rPr>
          <w:rFonts w:ascii="Times New Roman" w:hAnsi="Times New Roman" w:cs="Times New Roman"/>
          <w:caps w:val="0"/>
          <w:color w:val="00000A"/>
          <w:sz w:val="24"/>
          <w:szCs w:val="24"/>
        </w:rPr>
        <w:t>Учет особых образовательных потребностей обучающихся с ум</w:t>
      </w:r>
      <w:r w:rsidRPr="00F41F07">
        <w:rPr>
          <w:rFonts w:ascii="Times New Roman" w:hAnsi="Times New Roman" w:cs="Times New Roman"/>
          <w:caps w:val="0"/>
          <w:color w:val="00000A"/>
          <w:sz w:val="24"/>
          <w:szCs w:val="24"/>
        </w:rPr>
        <w:softHyphen/>
        <w:t>с</w:t>
      </w:r>
      <w:r w:rsidRPr="00F41F07">
        <w:rPr>
          <w:rFonts w:ascii="Times New Roman" w:hAnsi="Times New Roman" w:cs="Times New Roman"/>
          <w:caps w:val="0"/>
          <w:color w:val="00000A"/>
          <w:sz w:val="24"/>
          <w:szCs w:val="24"/>
        </w:rPr>
        <w:softHyphen/>
        <w:t>т</w:t>
      </w:r>
      <w:r w:rsidRPr="00F41F07">
        <w:rPr>
          <w:rFonts w:ascii="Times New Roman" w:hAnsi="Times New Roman" w:cs="Times New Roman"/>
          <w:caps w:val="0"/>
          <w:color w:val="00000A"/>
          <w:sz w:val="24"/>
          <w:szCs w:val="24"/>
        </w:rPr>
        <w:softHyphen/>
        <w:t>вен</w:t>
      </w:r>
      <w:r w:rsidRPr="00F41F07">
        <w:rPr>
          <w:rFonts w:ascii="Times New Roman" w:hAnsi="Times New Roman" w:cs="Times New Roman"/>
          <w:caps w:val="0"/>
          <w:color w:val="00000A"/>
          <w:sz w:val="24"/>
          <w:szCs w:val="24"/>
        </w:rPr>
        <w:softHyphen/>
        <w:t>ной от</w:t>
      </w:r>
      <w:r w:rsidRPr="00F41F07">
        <w:rPr>
          <w:rFonts w:ascii="Times New Roman" w:hAnsi="Times New Roman" w:cs="Times New Roman"/>
          <w:caps w:val="0"/>
          <w:color w:val="00000A"/>
          <w:sz w:val="24"/>
          <w:szCs w:val="24"/>
        </w:rPr>
        <w:softHyphen/>
        <w:t xml:space="preserve">сталостью </w:t>
      </w:r>
      <w:r w:rsidRPr="00F41F07">
        <w:rPr>
          <w:rFonts w:ascii="Times New Roman" w:hAnsi="Times New Roman" w:cs="Times New Roman"/>
          <w:caps w:val="0"/>
          <w:color w:val="auto"/>
          <w:sz w:val="24"/>
          <w:szCs w:val="24"/>
        </w:rPr>
        <w:t>(интеллектуальными нарушениями)</w:t>
      </w:r>
      <w:r w:rsidRPr="00F41F07">
        <w:rPr>
          <w:rFonts w:ascii="Times New Roman" w:hAnsi="Times New Roman" w:cs="Times New Roman"/>
          <w:color w:val="auto"/>
          <w:sz w:val="24"/>
          <w:szCs w:val="24"/>
        </w:rPr>
        <w:t xml:space="preserve"> </w:t>
      </w:r>
      <w:r w:rsidRPr="00F41F07">
        <w:rPr>
          <w:rFonts w:ascii="Times New Roman" w:hAnsi="Times New Roman" w:cs="Times New Roman"/>
          <w:caps w:val="0"/>
          <w:color w:val="00000A"/>
          <w:sz w:val="24"/>
          <w:szCs w:val="24"/>
        </w:rPr>
        <w:t>обусловливает необходимость ис</w:t>
      </w:r>
      <w:r w:rsidRPr="00F41F07">
        <w:rPr>
          <w:rFonts w:ascii="Times New Roman" w:hAnsi="Times New Roman" w:cs="Times New Roman"/>
          <w:caps w:val="0"/>
          <w:color w:val="00000A"/>
          <w:sz w:val="24"/>
          <w:szCs w:val="24"/>
        </w:rPr>
        <w:softHyphen/>
        <w:t>поль</w:t>
      </w:r>
      <w:r w:rsidRPr="00F41F07">
        <w:rPr>
          <w:rFonts w:ascii="Times New Roman" w:hAnsi="Times New Roman" w:cs="Times New Roman"/>
          <w:caps w:val="0"/>
          <w:color w:val="00000A"/>
          <w:sz w:val="24"/>
          <w:szCs w:val="24"/>
        </w:rPr>
        <w:softHyphen/>
        <w:t>зо</w:t>
      </w:r>
      <w:r w:rsidRPr="00F41F07">
        <w:rPr>
          <w:rFonts w:ascii="Times New Roman" w:hAnsi="Times New Roman" w:cs="Times New Roman"/>
          <w:caps w:val="0"/>
          <w:color w:val="00000A"/>
          <w:sz w:val="24"/>
          <w:szCs w:val="24"/>
        </w:rPr>
        <w:softHyphen/>
        <w:t>ва</w:t>
      </w:r>
      <w:r w:rsidRPr="00F41F07">
        <w:rPr>
          <w:rFonts w:ascii="Times New Roman" w:hAnsi="Times New Roman" w:cs="Times New Roman"/>
          <w:caps w:val="0"/>
          <w:color w:val="00000A"/>
          <w:sz w:val="24"/>
          <w:szCs w:val="24"/>
        </w:rPr>
        <w:softHyphen/>
        <w:t xml:space="preserve">ния </w:t>
      </w:r>
      <w:r w:rsidRPr="00F41F07">
        <w:rPr>
          <w:rFonts w:ascii="Times New Roman" w:hAnsi="Times New Roman" w:cs="Times New Roman"/>
          <w:i/>
          <w:caps w:val="0"/>
          <w:color w:val="00000A"/>
          <w:sz w:val="24"/>
          <w:szCs w:val="24"/>
        </w:rPr>
        <w:t>спе</w:t>
      </w:r>
      <w:r w:rsidRPr="00F41F07">
        <w:rPr>
          <w:rFonts w:ascii="Times New Roman" w:hAnsi="Times New Roman" w:cs="Times New Roman"/>
          <w:i/>
          <w:caps w:val="0"/>
          <w:color w:val="00000A"/>
          <w:sz w:val="24"/>
          <w:szCs w:val="24"/>
        </w:rPr>
        <w:softHyphen/>
        <w:t>ци</w:t>
      </w:r>
      <w:r w:rsidRPr="00F41F07">
        <w:rPr>
          <w:rFonts w:ascii="Times New Roman" w:hAnsi="Times New Roman" w:cs="Times New Roman"/>
          <w:i/>
          <w:caps w:val="0"/>
          <w:color w:val="00000A"/>
          <w:sz w:val="24"/>
          <w:szCs w:val="24"/>
        </w:rPr>
        <w:softHyphen/>
        <w:t>аль</w:t>
      </w:r>
      <w:r w:rsidRPr="00F41F07">
        <w:rPr>
          <w:rFonts w:ascii="Times New Roman" w:hAnsi="Times New Roman" w:cs="Times New Roman"/>
          <w:i/>
          <w:caps w:val="0"/>
          <w:color w:val="00000A"/>
          <w:sz w:val="24"/>
          <w:szCs w:val="24"/>
        </w:rPr>
        <w:softHyphen/>
        <w:t>ных уче</w:t>
      </w:r>
      <w:r w:rsidRPr="00F41F07">
        <w:rPr>
          <w:rFonts w:ascii="Times New Roman" w:hAnsi="Times New Roman" w:cs="Times New Roman"/>
          <w:i/>
          <w:caps w:val="0"/>
          <w:color w:val="00000A"/>
          <w:sz w:val="24"/>
          <w:szCs w:val="24"/>
        </w:rPr>
        <w:softHyphen/>
        <w:t>б</w:t>
      </w:r>
      <w:r w:rsidRPr="00F41F07">
        <w:rPr>
          <w:rFonts w:ascii="Times New Roman" w:hAnsi="Times New Roman" w:cs="Times New Roman"/>
          <w:i/>
          <w:caps w:val="0"/>
          <w:color w:val="00000A"/>
          <w:sz w:val="24"/>
          <w:szCs w:val="24"/>
        </w:rPr>
        <w:softHyphen/>
        <w:t>ни</w:t>
      </w:r>
      <w:r w:rsidRPr="00F41F07">
        <w:rPr>
          <w:rFonts w:ascii="Times New Roman" w:hAnsi="Times New Roman" w:cs="Times New Roman"/>
          <w:i/>
          <w:caps w:val="0"/>
          <w:color w:val="00000A"/>
          <w:sz w:val="24"/>
          <w:szCs w:val="24"/>
        </w:rPr>
        <w:softHyphen/>
        <w:t>ков</w:t>
      </w:r>
      <w:r w:rsidRPr="00F41F07">
        <w:rPr>
          <w:rFonts w:ascii="Times New Roman" w:hAnsi="Times New Roman" w:cs="Times New Roman"/>
          <w:caps w:val="0"/>
          <w:color w:val="00000A"/>
          <w:sz w:val="24"/>
          <w:szCs w:val="24"/>
        </w:rPr>
        <w:t>, адресованных данной категории обучающихся. Для за</w:t>
      </w:r>
      <w:r w:rsidRPr="00F41F07">
        <w:rPr>
          <w:rFonts w:ascii="Times New Roman" w:hAnsi="Times New Roman" w:cs="Times New Roman"/>
          <w:caps w:val="0"/>
          <w:color w:val="00000A"/>
          <w:sz w:val="24"/>
          <w:szCs w:val="24"/>
        </w:rPr>
        <w:softHyphen/>
        <w:t>кре</w:t>
      </w:r>
      <w:r w:rsidRPr="00F41F07">
        <w:rPr>
          <w:rFonts w:ascii="Times New Roman" w:hAnsi="Times New Roman" w:cs="Times New Roman"/>
          <w:caps w:val="0"/>
          <w:color w:val="00000A"/>
          <w:sz w:val="24"/>
          <w:szCs w:val="24"/>
        </w:rPr>
        <w:softHyphen/>
        <w:t>п</w:t>
      </w:r>
      <w:r w:rsidRPr="00F41F07">
        <w:rPr>
          <w:rFonts w:ascii="Times New Roman" w:hAnsi="Times New Roman" w:cs="Times New Roman"/>
          <w:caps w:val="0"/>
          <w:color w:val="00000A"/>
          <w:sz w:val="24"/>
          <w:szCs w:val="24"/>
        </w:rPr>
        <w:softHyphen/>
        <w:t>ле</w:t>
      </w:r>
      <w:r w:rsidRPr="00F41F07">
        <w:rPr>
          <w:rFonts w:ascii="Times New Roman" w:hAnsi="Times New Roman" w:cs="Times New Roman"/>
          <w:caps w:val="0"/>
          <w:color w:val="00000A"/>
          <w:sz w:val="24"/>
          <w:szCs w:val="24"/>
        </w:rPr>
        <w:softHyphen/>
        <w:t>ния зна</w:t>
      </w:r>
      <w:r w:rsidRPr="00F41F07">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F41F07">
        <w:rPr>
          <w:rFonts w:ascii="Times New Roman" w:hAnsi="Times New Roman" w:cs="Times New Roman"/>
          <w:caps w:val="0"/>
          <w:color w:val="00000A"/>
          <w:sz w:val="24"/>
          <w:szCs w:val="24"/>
        </w:rPr>
        <w:softHyphen/>
        <w:t>бот, не</w:t>
      </w:r>
      <w:r w:rsidRPr="00F41F07">
        <w:rPr>
          <w:rFonts w:ascii="Times New Roman" w:hAnsi="Times New Roman" w:cs="Times New Roman"/>
          <w:caps w:val="0"/>
          <w:color w:val="00000A"/>
          <w:sz w:val="24"/>
          <w:szCs w:val="24"/>
        </w:rPr>
        <w:softHyphen/>
        <w:t>об</w:t>
      </w:r>
      <w:r w:rsidRPr="00F41F07">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F41F07">
        <w:rPr>
          <w:rFonts w:ascii="Times New Roman" w:hAnsi="Times New Roman" w:cs="Times New Roman"/>
          <w:caps w:val="0"/>
          <w:color w:val="00000A"/>
          <w:sz w:val="24"/>
          <w:szCs w:val="24"/>
        </w:rPr>
        <w:softHyphen/>
        <w:t>чая Про</w:t>
      </w:r>
      <w:r w:rsidRPr="00F41F07">
        <w:rPr>
          <w:rFonts w:ascii="Times New Roman" w:hAnsi="Times New Roman" w:cs="Times New Roman"/>
          <w:caps w:val="0"/>
          <w:color w:val="00000A"/>
          <w:sz w:val="24"/>
          <w:szCs w:val="24"/>
        </w:rPr>
        <w:softHyphen/>
        <w:t>пи</w:t>
      </w:r>
      <w:r w:rsidRPr="00F41F07">
        <w:rPr>
          <w:rFonts w:ascii="Times New Roman" w:hAnsi="Times New Roman" w:cs="Times New Roman"/>
          <w:caps w:val="0"/>
          <w:color w:val="00000A"/>
          <w:sz w:val="24"/>
          <w:szCs w:val="24"/>
        </w:rPr>
        <w:softHyphen/>
        <w:t>си.</w:t>
      </w:r>
    </w:p>
    <w:p w:rsidR="005B5BE4" w:rsidRPr="00F41F07" w:rsidRDefault="005B5BE4" w:rsidP="00F41F07">
      <w:pPr>
        <w:pStyle w:val="18TexstSPISOK1"/>
        <w:spacing w:line="240" w:lineRule="auto"/>
        <w:ind w:left="0" w:firstLine="709"/>
        <w:rPr>
          <w:rFonts w:ascii="Times New Roman" w:hAnsi="Times New Roman" w:cs="Times New Roman"/>
          <w:color w:val="auto"/>
          <w:sz w:val="24"/>
          <w:szCs w:val="24"/>
        </w:rPr>
      </w:pPr>
      <w:r w:rsidRPr="00F41F07">
        <w:rPr>
          <w:rFonts w:ascii="Times New Roman" w:hAnsi="Times New Roman" w:cs="Times New Roman"/>
          <w:caps w:val="0"/>
          <w:color w:val="00000A"/>
          <w:sz w:val="24"/>
          <w:szCs w:val="24"/>
        </w:rPr>
        <w:t xml:space="preserve">Особые образовательные потребности обучающихся </w:t>
      </w:r>
      <w:r w:rsidRPr="00F41F07">
        <w:rPr>
          <w:rFonts w:ascii="Times New Roman" w:hAnsi="Times New Roman" w:cs="Times New Roman"/>
          <w:caps w:val="0"/>
          <w:sz w:val="24"/>
          <w:szCs w:val="24"/>
        </w:rPr>
        <w:t>с умственной от</w:t>
      </w:r>
      <w:r w:rsidRPr="00F41F07">
        <w:rPr>
          <w:rFonts w:ascii="Times New Roman" w:hAnsi="Times New Roman" w:cs="Times New Roman"/>
          <w:caps w:val="0"/>
          <w:sz w:val="24"/>
          <w:szCs w:val="24"/>
        </w:rPr>
        <w:softHyphen/>
        <w:t>с</w:t>
      </w:r>
      <w:r w:rsidRPr="00F41F07">
        <w:rPr>
          <w:rFonts w:ascii="Times New Roman" w:hAnsi="Times New Roman" w:cs="Times New Roman"/>
          <w:caps w:val="0"/>
          <w:sz w:val="24"/>
          <w:szCs w:val="24"/>
        </w:rPr>
        <w:softHyphen/>
        <w:t>та</w:t>
      </w:r>
      <w:r w:rsidRPr="00F41F07">
        <w:rPr>
          <w:rFonts w:ascii="Times New Roman" w:hAnsi="Times New Roman" w:cs="Times New Roman"/>
          <w:caps w:val="0"/>
          <w:sz w:val="24"/>
          <w:szCs w:val="24"/>
        </w:rPr>
        <w:softHyphen/>
        <w:t>лостью</w:t>
      </w:r>
      <w:r w:rsidRPr="00F41F07">
        <w:rPr>
          <w:rFonts w:ascii="Times New Roman" w:hAnsi="Times New Roman" w:cs="Times New Roman"/>
          <w:caps w:val="0"/>
          <w:color w:val="00000A"/>
          <w:sz w:val="24"/>
          <w:szCs w:val="24"/>
        </w:rPr>
        <w:t xml:space="preserve"> </w:t>
      </w:r>
      <w:r w:rsidRPr="00F41F07">
        <w:rPr>
          <w:rFonts w:ascii="Times New Roman" w:hAnsi="Times New Roman" w:cs="Times New Roman"/>
          <w:caps w:val="0"/>
          <w:color w:val="auto"/>
          <w:sz w:val="24"/>
          <w:szCs w:val="24"/>
        </w:rPr>
        <w:t>(интеллектуальными нарушениями)</w:t>
      </w:r>
      <w:r w:rsidRPr="00F41F07">
        <w:rPr>
          <w:rFonts w:ascii="Times New Roman" w:hAnsi="Times New Roman" w:cs="Times New Roman"/>
          <w:color w:val="auto"/>
          <w:sz w:val="24"/>
          <w:szCs w:val="24"/>
        </w:rPr>
        <w:t xml:space="preserve"> </w:t>
      </w:r>
      <w:r w:rsidRPr="00F41F07">
        <w:rPr>
          <w:rFonts w:ascii="Times New Roman" w:hAnsi="Times New Roman" w:cs="Times New Roman"/>
          <w:caps w:val="0"/>
          <w:color w:val="00000A"/>
          <w:sz w:val="24"/>
          <w:szCs w:val="24"/>
        </w:rPr>
        <w:t>обусловливают необходимость специального подбора учебного и ди</w:t>
      </w:r>
      <w:r w:rsidRPr="00F41F07">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F41F07">
        <w:rPr>
          <w:rFonts w:ascii="Times New Roman" w:hAnsi="Times New Roman" w:cs="Times New Roman"/>
          <w:caps w:val="0"/>
          <w:color w:val="00000A"/>
          <w:sz w:val="24"/>
          <w:szCs w:val="24"/>
        </w:rPr>
        <w:softHyphen/>
        <w:t>поль</w:t>
      </w:r>
      <w:r w:rsidRPr="00F41F07">
        <w:rPr>
          <w:rFonts w:ascii="Times New Roman" w:hAnsi="Times New Roman" w:cs="Times New Roman"/>
          <w:caps w:val="0"/>
          <w:color w:val="00000A"/>
          <w:sz w:val="24"/>
          <w:szCs w:val="24"/>
        </w:rPr>
        <w:softHyphen/>
        <w:t>зо</w:t>
      </w:r>
      <w:r w:rsidRPr="00F41F07">
        <w:rPr>
          <w:rFonts w:ascii="Times New Roman" w:hAnsi="Times New Roman" w:cs="Times New Roman"/>
          <w:caps w:val="0"/>
          <w:color w:val="00000A"/>
          <w:sz w:val="24"/>
          <w:szCs w:val="24"/>
        </w:rPr>
        <w:softHyphen/>
        <w:t>ва</w:t>
      </w:r>
      <w:r w:rsidRPr="00F41F07">
        <w:rPr>
          <w:rFonts w:ascii="Times New Roman" w:hAnsi="Times New Roman" w:cs="Times New Roman"/>
          <w:caps w:val="0"/>
          <w:color w:val="00000A"/>
          <w:sz w:val="24"/>
          <w:szCs w:val="24"/>
        </w:rPr>
        <w:softHyphen/>
        <w:t>ние натуральной и иллюстративной наглядности; в старших ― ил</w:t>
      </w:r>
      <w:r w:rsidRPr="00F41F07">
        <w:rPr>
          <w:rFonts w:ascii="Times New Roman" w:hAnsi="Times New Roman" w:cs="Times New Roman"/>
          <w:caps w:val="0"/>
          <w:color w:val="00000A"/>
          <w:sz w:val="24"/>
          <w:szCs w:val="24"/>
        </w:rPr>
        <w:softHyphen/>
        <w:t>лю</w:t>
      </w:r>
      <w:r w:rsidRPr="00F41F07">
        <w:rPr>
          <w:rFonts w:ascii="Times New Roman" w:hAnsi="Times New Roman" w:cs="Times New Roman"/>
          <w:caps w:val="0"/>
          <w:color w:val="00000A"/>
          <w:sz w:val="24"/>
          <w:szCs w:val="24"/>
        </w:rPr>
        <w:softHyphen/>
        <w:t>с</w:t>
      </w:r>
      <w:r w:rsidRPr="00F41F07">
        <w:rPr>
          <w:rFonts w:ascii="Times New Roman" w:hAnsi="Times New Roman" w:cs="Times New Roman"/>
          <w:caps w:val="0"/>
          <w:color w:val="00000A"/>
          <w:sz w:val="24"/>
          <w:szCs w:val="24"/>
        </w:rPr>
        <w:softHyphen/>
        <w:t>т</w:t>
      </w:r>
      <w:r w:rsidRPr="00F41F07">
        <w:rPr>
          <w:rFonts w:ascii="Times New Roman" w:hAnsi="Times New Roman" w:cs="Times New Roman"/>
          <w:caps w:val="0"/>
          <w:color w:val="00000A"/>
          <w:sz w:val="24"/>
          <w:szCs w:val="24"/>
        </w:rPr>
        <w:softHyphen/>
        <w:t>ра</w:t>
      </w:r>
      <w:r w:rsidRPr="00F41F07">
        <w:rPr>
          <w:rFonts w:ascii="Times New Roman" w:hAnsi="Times New Roman" w:cs="Times New Roman"/>
          <w:caps w:val="0"/>
          <w:color w:val="00000A"/>
          <w:sz w:val="24"/>
          <w:szCs w:val="24"/>
        </w:rPr>
        <w:softHyphen/>
        <w:t>тив</w:t>
      </w:r>
      <w:r w:rsidRPr="00F41F07">
        <w:rPr>
          <w:rFonts w:ascii="Times New Roman" w:hAnsi="Times New Roman" w:cs="Times New Roman"/>
          <w:caps w:val="0"/>
          <w:color w:val="00000A"/>
          <w:sz w:val="24"/>
          <w:szCs w:val="24"/>
        </w:rPr>
        <w:softHyphen/>
        <w:t>ной и символической).</w:t>
      </w:r>
    </w:p>
    <w:p w:rsidR="005B5BE4" w:rsidRPr="00F41F07" w:rsidRDefault="005B5BE4" w:rsidP="00F41F07">
      <w:pPr>
        <w:pStyle w:val="14TexstOSNOVA1012"/>
        <w:spacing w:line="240" w:lineRule="auto"/>
        <w:ind w:firstLine="709"/>
        <w:rPr>
          <w:rFonts w:ascii="Times New Roman" w:hAnsi="Times New Roman" w:cs="Times New Roman"/>
          <w:i/>
          <w:color w:val="auto"/>
          <w:sz w:val="24"/>
          <w:szCs w:val="24"/>
        </w:rPr>
      </w:pPr>
      <w:r w:rsidRPr="00F41F07">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F41F07">
        <w:rPr>
          <w:rFonts w:ascii="Times New Roman" w:hAnsi="Times New Roman" w:cs="Times New Roman"/>
          <w:color w:val="auto"/>
          <w:sz w:val="24"/>
          <w:szCs w:val="24"/>
        </w:rPr>
        <w:softHyphen/>
        <w:t>словлено  необходимостью индивидуализации про</w:t>
      </w:r>
      <w:r w:rsidRPr="00F41F07">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Пре</w:t>
      </w:r>
      <w:r w:rsidRPr="00F41F07">
        <w:rPr>
          <w:rFonts w:ascii="Times New Roman" w:hAnsi="Times New Roman" w:cs="Times New Roman"/>
          <w:color w:val="auto"/>
          <w:sz w:val="24"/>
          <w:szCs w:val="24"/>
        </w:rPr>
        <w:softHyphen/>
        <w:t>ду</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мат</w:t>
      </w:r>
      <w:r w:rsidRPr="00F41F07">
        <w:rPr>
          <w:rFonts w:ascii="Times New Roman" w:hAnsi="Times New Roman" w:cs="Times New Roman"/>
          <w:color w:val="auto"/>
          <w:sz w:val="24"/>
          <w:szCs w:val="24"/>
        </w:rPr>
        <w:softHyphen/>
        <w:t>ри</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ет</w:t>
      </w:r>
      <w:r w:rsidRPr="00F41F07">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F41F07">
        <w:rPr>
          <w:rFonts w:ascii="Times New Roman" w:hAnsi="Times New Roman" w:cs="Times New Roman"/>
          <w:color w:val="auto"/>
          <w:sz w:val="24"/>
          <w:szCs w:val="24"/>
        </w:rPr>
        <w:softHyphen/>
        <w:t>ор</w:t>
      </w:r>
      <w:r w:rsidRPr="00F41F07">
        <w:rPr>
          <w:rFonts w:ascii="Times New Roman" w:hAnsi="Times New Roman" w:cs="Times New Roman"/>
          <w:color w:val="auto"/>
          <w:sz w:val="24"/>
          <w:szCs w:val="24"/>
        </w:rPr>
        <w:softHyphen/>
        <w:t>ди</w:t>
      </w:r>
      <w:r w:rsidRPr="00F41F07">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F41F07">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F41F07" w:rsidRDefault="005B5BE4" w:rsidP="00F41F07">
      <w:pPr>
        <w:pStyle w:val="14TexstOSNOVA1012"/>
        <w:spacing w:line="240" w:lineRule="auto"/>
        <w:ind w:firstLine="709"/>
        <w:rPr>
          <w:rFonts w:ascii="Times New Roman" w:hAnsi="Times New Roman" w:cs="Times New Roman"/>
          <w:color w:val="auto"/>
          <w:sz w:val="24"/>
          <w:szCs w:val="24"/>
        </w:rPr>
      </w:pPr>
      <w:r w:rsidRPr="00F41F07">
        <w:rPr>
          <w:rFonts w:ascii="Times New Roman" w:hAnsi="Times New Roman" w:cs="Times New Roman"/>
          <w:i/>
          <w:color w:val="auto"/>
          <w:sz w:val="24"/>
          <w:szCs w:val="24"/>
        </w:rPr>
        <w:t>Информационное обеспечение</w:t>
      </w:r>
      <w:r w:rsidRPr="00F41F07">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F41F07" w:rsidRDefault="005B5BE4" w:rsidP="00F41F07">
      <w:pPr>
        <w:spacing w:after="0" w:line="240" w:lineRule="auto"/>
        <w:ind w:firstLine="709"/>
        <w:jc w:val="both"/>
        <w:rPr>
          <w:rFonts w:ascii="Times New Roman" w:hAnsi="Times New Roman" w:cs="Times New Roman"/>
          <w:color w:val="auto"/>
          <w:sz w:val="24"/>
          <w:szCs w:val="24"/>
        </w:rPr>
      </w:pPr>
      <w:r w:rsidRPr="00F41F07">
        <w:rPr>
          <w:rFonts w:ascii="Times New Roman" w:hAnsi="Times New Roman" w:cs="Times New Roman"/>
          <w:color w:val="auto"/>
          <w:sz w:val="24"/>
          <w:szCs w:val="24"/>
        </w:rPr>
        <w:t>Информационно-методическое обеспечение реализации адап</w:t>
      </w:r>
      <w:r w:rsidRPr="00F41F07">
        <w:rPr>
          <w:rFonts w:ascii="Times New Roman" w:hAnsi="Times New Roman" w:cs="Times New Roman"/>
          <w:color w:val="auto"/>
          <w:sz w:val="24"/>
          <w:szCs w:val="24"/>
        </w:rPr>
        <w:softHyphen/>
        <w:t>ти</w:t>
      </w:r>
      <w:r w:rsidRPr="00F41F07">
        <w:rPr>
          <w:rFonts w:ascii="Times New Roman" w:hAnsi="Times New Roman" w:cs="Times New Roman"/>
          <w:color w:val="auto"/>
          <w:sz w:val="24"/>
          <w:szCs w:val="24"/>
        </w:rPr>
        <w:softHyphen/>
        <w:t>ро</w:t>
      </w:r>
      <w:r w:rsidRPr="00F41F07">
        <w:rPr>
          <w:rFonts w:ascii="Times New Roman" w:hAnsi="Times New Roman" w:cs="Times New Roman"/>
          <w:color w:val="auto"/>
          <w:sz w:val="24"/>
          <w:szCs w:val="24"/>
        </w:rPr>
        <w:softHyphen/>
        <w:t>ванных об</w:t>
      </w:r>
      <w:r w:rsidRPr="00F41F07">
        <w:rPr>
          <w:rFonts w:ascii="Times New Roman" w:hAnsi="Times New Roman" w:cs="Times New Roman"/>
          <w:color w:val="auto"/>
          <w:sz w:val="24"/>
          <w:szCs w:val="24"/>
        </w:rPr>
        <w:softHyphen/>
        <w:t>ра</w:t>
      </w:r>
      <w:r w:rsidRPr="00F41F07">
        <w:rPr>
          <w:rFonts w:ascii="Times New Roman" w:hAnsi="Times New Roman" w:cs="Times New Roman"/>
          <w:color w:val="auto"/>
          <w:sz w:val="24"/>
          <w:szCs w:val="24"/>
        </w:rPr>
        <w:softHyphen/>
        <w:t>зо</w:t>
      </w:r>
      <w:r w:rsidRPr="00F41F07">
        <w:rPr>
          <w:rFonts w:ascii="Times New Roman" w:hAnsi="Times New Roman" w:cs="Times New Roman"/>
          <w:color w:val="auto"/>
          <w:sz w:val="24"/>
          <w:szCs w:val="24"/>
        </w:rPr>
        <w:softHyphen/>
        <w:t>ва</w:t>
      </w:r>
      <w:r w:rsidRPr="00F41F07">
        <w:rPr>
          <w:rFonts w:ascii="Times New Roman" w:hAnsi="Times New Roman" w:cs="Times New Roman"/>
          <w:color w:val="auto"/>
          <w:sz w:val="24"/>
          <w:szCs w:val="24"/>
        </w:rPr>
        <w:softHyphen/>
        <w:t>тель</w:t>
      </w:r>
      <w:r w:rsidRPr="00F41F07">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F41F07">
        <w:rPr>
          <w:rFonts w:ascii="Times New Roman" w:hAnsi="Times New Roman" w:cs="Times New Roman"/>
          <w:iCs/>
          <w:color w:val="auto"/>
          <w:sz w:val="24"/>
          <w:szCs w:val="24"/>
        </w:rPr>
        <w:t xml:space="preserve">направлено на </w:t>
      </w:r>
      <w:r w:rsidRPr="00F41F07">
        <w:rPr>
          <w:rFonts w:ascii="Times New Roman" w:hAnsi="Times New Roman" w:cs="Times New Roman"/>
          <w:color w:val="auto"/>
          <w:sz w:val="24"/>
          <w:szCs w:val="24"/>
        </w:rPr>
        <w:t>обе</w:t>
      </w:r>
      <w:r w:rsidRPr="00F41F07">
        <w:rPr>
          <w:rFonts w:ascii="Times New Roman" w:hAnsi="Times New Roman" w:cs="Times New Roman"/>
          <w:color w:val="auto"/>
          <w:sz w:val="24"/>
          <w:szCs w:val="24"/>
        </w:rPr>
        <w:softHyphen/>
        <w:t>с</w:t>
      </w:r>
      <w:r w:rsidRPr="00F41F07">
        <w:rPr>
          <w:rFonts w:ascii="Times New Roman" w:hAnsi="Times New Roman" w:cs="Times New Roman"/>
          <w:color w:val="auto"/>
          <w:sz w:val="24"/>
          <w:szCs w:val="24"/>
        </w:rPr>
        <w:softHyphen/>
        <w:t>пе</w:t>
      </w:r>
      <w:r w:rsidRPr="00F41F07">
        <w:rPr>
          <w:rFonts w:ascii="Times New Roman" w:hAnsi="Times New Roman" w:cs="Times New Roman"/>
          <w:color w:val="auto"/>
          <w:sz w:val="24"/>
          <w:szCs w:val="24"/>
        </w:rPr>
        <w:softHyphen/>
        <w:t>че</w:t>
      </w:r>
      <w:r w:rsidRPr="00F41F07">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F41F07">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F41F07">
        <w:rPr>
          <w:rFonts w:ascii="Times New Roman" w:hAnsi="Times New Roman" w:cs="Times New Roman"/>
          <w:color w:val="auto"/>
          <w:sz w:val="24"/>
          <w:szCs w:val="24"/>
        </w:rPr>
        <w:softHyphen/>
        <w:t>зуль</w:t>
      </w:r>
      <w:r w:rsidRPr="00F41F07">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F41F07" w:rsidRDefault="005B5BE4" w:rsidP="00F41F07">
      <w:pPr>
        <w:spacing w:after="0" w:line="240" w:lineRule="auto"/>
        <w:ind w:firstLine="709"/>
        <w:jc w:val="both"/>
        <w:rPr>
          <w:rFonts w:ascii="Times New Roman" w:hAnsi="Times New Roman" w:cs="Times New Roman"/>
          <w:sz w:val="24"/>
          <w:szCs w:val="24"/>
        </w:rPr>
      </w:pPr>
      <w:r w:rsidRPr="00F41F07">
        <w:rPr>
          <w:rFonts w:ascii="Times New Roman" w:hAnsi="Times New Roman" w:cs="Times New Roman"/>
          <w:color w:val="auto"/>
          <w:sz w:val="24"/>
          <w:szCs w:val="24"/>
        </w:rPr>
        <w:lastRenderedPageBreak/>
        <w:t>Требования к информационно-методическому обеспечению образовательного процесса включают:</w:t>
      </w:r>
    </w:p>
    <w:p w:rsidR="005B5BE4" w:rsidRPr="00F41F07" w:rsidRDefault="005B5BE4" w:rsidP="009015A0">
      <w:pPr>
        <w:pStyle w:val="aff2"/>
        <w:numPr>
          <w:ilvl w:val="0"/>
          <w:numId w:val="8"/>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5B5BE4" w:rsidRPr="00F41F07" w:rsidRDefault="005B5BE4" w:rsidP="009015A0">
      <w:pPr>
        <w:pStyle w:val="aff2"/>
        <w:numPr>
          <w:ilvl w:val="0"/>
          <w:numId w:val="8"/>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F41F07" w:rsidRDefault="005B5BE4" w:rsidP="009015A0">
      <w:pPr>
        <w:pStyle w:val="Default"/>
        <w:numPr>
          <w:ilvl w:val="0"/>
          <w:numId w:val="8"/>
        </w:numPr>
        <w:ind w:left="0" w:firstLine="709"/>
        <w:jc w:val="both"/>
      </w:pPr>
      <w:r w:rsidRPr="00F41F07">
        <w:rPr>
          <w:color w:val="auto"/>
        </w:rPr>
        <w:t>Получения доступа к информационным ресурсам, различными способами (поиск информации  в сети интернет,  работа в библиотеке и др.),</w:t>
      </w:r>
      <w:r w:rsidRPr="00F41F07">
        <w:rPr>
          <w:color w:val="auto"/>
          <w:kern w:val="1"/>
        </w:rPr>
        <w:t xml:space="preserve"> в том числе к электронным образовательным ресурсам, размещенным в федеральных и региональных базах данных;</w:t>
      </w:r>
    </w:p>
    <w:p w:rsidR="00F41F07" w:rsidRPr="00F41F07" w:rsidRDefault="005B5BE4" w:rsidP="009015A0">
      <w:pPr>
        <w:pStyle w:val="aff2"/>
        <w:numPr>
          <w:ilvl w:val="0"/>
          <w:numId w:val="8"/>
        </w:numPr>
        <w:spacing w:after="0" w:line="240" w:lineRule="auto"/>
        <w:ind w:left="0" w:firstLine="709"/>
        <w:jc w:val="both"/>
        <w:rPr>
          <w:rFonts w:ascii="Times New Roman" w:hAnsi="Times New Roman"/>
          <w:sz w:val="24"/>
          <w:szCs w:val="24"/>
        </w:rPr>
      </w:pPr>
      <w:r w:rsidRPr="00F41F07">
        <w:rPr>
          <w:rFonts w:ascii="Times New Roman" w:hAnsi="Times New Roman"/>
          <w:sz w:val="24"/>
          <w:szCs w:val="24"/>
        </w:rPr>
        <w:t xml:space="preserve">Возможность размещения материалов и работ в информационной среде </w:t>
      </w:r>
      <w:r w:rsidR="00872728" w:rsidRPr="00F41F07">
        <w:rPr>
          <w:rFonts w:ascii="Times New Roman" w:hAnsi="Times New Roman"/>
          <w:sz w:val="24"/>
          <w:szCs w:val="24"/>
        </w:rPr>
        <w:t>школы</w:t>
      </w:r>
      <w:r w:rsidRPr="00F41F07">
        <w:rPr>
          <w:rFonts w:ascii="Times New Roman" w:hAnsi="Times New Roman"/>
          <w:sz w:val="24"/>
          <w:szCs w:val="24"/>
        </w:rPr>
        <w:t xml:space="preserve"> (статей, выступлений, дискуссий, результатов экспериментальных исследований);</w:t>
      </w:r>
    </w:p>
    <w:p w:rsidR="00F41F07" w:rsidRPr="00F41F07" w:rsidRDefault="00E71AE7" w:rsidP="00F41F07">
      <w:pPr>
        <w:pStyle w:val="1"/>
        <w:spacing w:before="1" w:line="240" w:lineRule="auto"/>
        <w:ind w:left="1219"/>
        <w:jc w:val="center"/>
        <w:rPr>
          <w:rFonts w:ascii="Times New Roman" w:hAnsi="Times New Roman"/>
          <w:sz w:val="24"/>
          <w:szCs w:val="24"/>
        </w:rPr>
      </w:pPr>
      <w:r>
        <w:rPr>
          <w:rFonts w:ascii="Times New Roman" w:hAnsi="Times New Roman"/>
          <w:sz w:val="24"/>
          <w:szCs w:val="24"/>
        </w:rPr>
        <w:t xml:space="preserve">2.3.2.4. </w:t>
      </w:r>
      <w:r w:rsidR="00F41F07" w:rsidRPr="00F41F07">
        <w:rPr>
          <w:rFonts w:ascii="Times New Roman" w:hAnsi="Times New Roman"/>
          <w:sz w:val="24"/>
          <w:szCs w:val="24"/>
        </w:rPr>
        <w:t>Примерный перечень учебно-методическо</w:t>
      </w:r>
      <w:r w:rsidR="00F41F07">
        <w:rPr>
          <w:rFonts w:ascii="Times New Roman" w:hAnsi="Times New Roman"/>
          <w:sz w:val="24"/>
          <w:szCs w:val="24"/>
        </w:rPr>
        <w:t xml:space="preserve">го обеспечения учебного процесса </w:t>
      </w:r>
      <w:r w:rsidR="00F41F07" w:rsidRPr="00F41F07">
        <w:rPr>
          <w:rFonts w:ascii="Times New Roman" w:hAnsi="Times New Roman"/>
          <w:sz w:val="24"/>
          <w:szCs w:val="24"/>
        </w:rPr>
        <w:t>для 1-4 классов</w:t>
      </w:r>
    </w:p>
    <w:p w:rsidR="00F41F07" w:rsidRPr="00F41F07" w:rsidRDefault="00F41F07" w:rsidP="00F41F07">
      <w:pPr>
        <w:spacing w:line="240" w:lineRule="auto"/>
        <w:ind w:firstLine="708"/>
        <w:jc w:val="both"/>
        <w:rPr>
          <w:rFonts w:ascii="Times New Roman" w:hAnsi="Times New Roman" w:cs="Times New Roman"/>
          <w:b/>
          <w:sz w:val="24"/>
          <w:szCs w:val="24"/>
        </w:rPr>
      </w:pPr>
      <w:r w:rsidRPr="00F41F07">
        <w:rPr>
          <w:rFonts w:ascii="Times New Roman" w:hAnsi="Times New Roman" w:cs="Times New Roman"/>
          <w:sz w:val="24"/>
          <w:szCs w:val="24"/>
        </w:rPr>
        <w:t>При организации занятий по профилактике безопасного поведения на объектах железнодорожного транспорта и инфраструктуры используются информационные материалы (плакаты, видеоролики), разработанные ОАО «Российские железные дороги» и Министерством внутренних дел РФ, размещенные на сайте ФГООУ ДПО «Академия повышения квалификации и профессиональной подготовки работников образования».</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7564"/>
      </w:tblGrid>
      <w:tr w:rsidR="00F41F07" w:rsidRPr="00F41F07" w:rsidTr="00F41F07">
        <w:trPr>
          <w:trHeight w:val="600"/>
        </w:trPr>
        <w:tc>
          <w:tcPr>
            <w:tcW w:w="1792" w:type="dxa"/>
          </w:tcPr>
          <w:p w:rsidR="00F41F07" w:rsidRPr="00F41F07" w:rsidRDefault="00F41F07"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Предметы, дисциплины</w:t>
            </w:r>
          </w:p>
        </w:tc>
        <w:tc>
          <w:tcPr>
            <w:tcW w:w="7564" w:type="dxa"/>
          </w:tcPr>
          <w:p w:rsidR="00F41F07" w:rsidRPr="00F41F07" w:rsidRDefault="00F41F07" w:rsidP="00F41F07">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Учебники (Автор, название, издательство, год изд.)</w:t>
            </w:r>
          </w:p>
        </w:tc>
      </w:tr>
      <w:tr w:rsidR="00F41F07" w:rsidRPr="00F41F07" w:rsidTr="00F41F07">
        <w:trPr>
          <w:trHeight w:val="664"/>
        </w:trPr>
        <w:tc>
          <w:tcPr>
            <w:tcW w:w="1792"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Речевая практика </w:t>
            </w:r>
          </w:p>
          <w:p w:rsidR="00F41F07" w:rsidRPr="00F41F07" w:rsidRDefault="00F41F07" w:rsidP="00F41F07">
            <w:pPr>
              <w:spacing w:line="240" w:lineRule="auto"/>
              <w:jc w:val="both"/>
              <w:rPr>
                <w:rFonts w:ascii="Times New Roman" w:hAnsi="Times New Roman" w:cs="Times New Roman"/>
                <w:sz w:val="24"/>
                <w:szCs w:val="24"/>
              </w:rPr>
            </w:pPr>
          </w:p>
        </w:tc>
        <w:tc>
          <w:tcPr>
            <w:tcW w:w="7564"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Комарова С.А. </w:t>
            </w:r>
            <w:r w:rsidRPr="00F41F07">
              <w:rPr>
                <w:rFonts w:ascii="Times New Roman" w:hAnsi="Times New Roman" w:cs="Times New Roman"/>
                <w:sz w:val="24"/>
                <w:szCs w:val="24"/>
              </w:rPr>
              <w:t>Речевая практика (для обучающихся с интеллектуальными нарушениями). Учебник для 1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Комарова С.А. </w:t>
            </w:r>
            <w:r w:rsidRPr="00F41F07">
              <w:rPr>
                <w:rFonts w:ascii="Times New Roman" w:hAnsi="Times New Roman" w:cs="Times New Roman"/>
                <w:sz w:val="24"/>
                <w:szCs w:val="24"/>
              </w:rPr>
              <w:t>Речевая практика (для обучающихся с интеллектуальными нарушениями). Учебник для 2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Комарова С.А. </w:t>
            </w:r>
            <w:r w:rsidRPr="00F41F07">
              <w:rPr>
                <w:rFonts w:ascii="Times New Roman" w:hAnsi="Times New Roman" w:cs="Times New Roman"/>
                <w:sz w:val="24"/>
                <w:szCs w:val="24"/>
              </w:rPr>
              <w:t>Речевая практика (для обучающихся с интеллектуальными нарушениями). Учебник для 3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Комарова С.А. </w:t>
            </w:r>
            <w:r w:rsidRPr="00F41F07">
              <w:rPr>
                <w:rFonts w:ascii="Times New Roman" w:hAnsi="Times New Roman" w:cs="Times New Roman"/>
                <w:sz w:val="24"/>
                <w:szCs w:val="24"/>
              </w:rPr>
              <w:t>Речевая практика (для обучающихся с интеллектуальными нарушениями). Учебник для 4 класса. М.: Просвещение.</w:t>
            </w:r>
          </w:p>
        </w:tc>
      </w:tr>
      <w:tr w:rsidR="00F41F07" w:rsidRPr="00F41F07" w:rsidTr="00F41F07">
        <w:trPr>
          <w:trHeight w:val="512"/>
        </w:trPr>
        <w:tc>
          <w:tcPr>
            <w:tcW w:w="1792"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Русский язык </w:t>
            </w:r>
          </w:p>
          <w:p w:rsidR="00F41F07" w:rsidRPr="00F41F07" w:rsidRDefault="00F41F07" w:rsidP="00F41F07">
            <w:pPr>
              <w:spacing w:line="240" w:lineRule="auto"/>
              <w:jc w:val="both"/>
              <w:rPr>
                <w:rFonts w:ascii="Times New Roman" w:hAnsi="Times New Roman" w:cs="Times New Roman"/>
                <w:b/>
                <w:sz w:val="24"/>
                <w:szCs w:val="24"/>
              </w:rPr>
            </w:pPr>
          </w:p>
          <w:p w:rsidR="00F41F07" w:rsidRPr="00F41F07" w:rsidRDefault="00F41F07" w:rsidP="00F41F07">
            <w:pPr>
              <w:spacing w:line="240" w:lineRule="auto"/>
              <w:jc w:val="both"/>
              <w:rPr>
                <w:rFonts w:ascii="Times New Roman" w:hAnsi="Times New Roman" w:cs="Times New Roman"/>
                <w:sz w:val="24"/>
                <w:szCs w:val="24"/>
              </w:rPr>
            </w:pPr>
          </w:p>
        </w:tc>
        <w:tc>
          <w:tcPr>
            <w:tcW w:w="7564"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Коршунова Я.В.  </w:t>
            </w:r>
            <w:r w:rsidRPr="00F41F07">
              <w:rPr>
                <w:rFonts w:ascii="Times New Roman" w:hAnsi="Times New Roman" w:cs="Times New Roman"/>
                <w:sz w:val="24"/>
                <w:szCs w:val="24"/>
              </w:rPr>
              <w:t>Русский язык (для обучающихся с интеллектуальными нарушениями). Учебник для 2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Коршунова Я.В.  </w:t>
            </w:r>
            <w:r w:rsidRPr="00F41F07">
              <w:rPr>
                <w:rFonts w:ascii="Times New Roman" w:hAnsi="Times New Roman" w:cs="Times New Roman"/>
                <w:sz w:val="24"/>
                <w:szCs w:val="24"/>
              </w:rPr>
              <w:t>Русский язык (для обучающихся с интеллектуальными нарушениями). Учебник для 3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Коршунова Я.В.  </w:t>
            </w:r>
            <w:r w:rsidRPr="00F41F07">
              <w:rPr>
                <w:rFonts w:ascii="Times New Roman" w:hAnsi="Times New Roman" w:cs="Times New Roman"/>
                <w:sz w:val="24"/>
                <w:szCs w:val="24"/>
              </w:rPr>
              <w:t xml:space="preserve">Русский язык (для обучающихся с интеллектуальными нарушениями). Учебник для 4 класса в двух </w:t>
            </w:r>
            <w:r w:rsidRPr="00F41F07">
              <w:rPr>
                <w:rFonts w:ascii="Times New Roman" w:hAnsi="Times New Roman" w:cs="Times New Roman"/>
                <w:sz w:val="24"/>
                <w:szCs w:val="24"/>
              </w:rPr>
              <w:lastRenderedPageBreak/>
              <w:t>частях. М.: Просвещение.</w:t>
            </w:r>
          </w:p>
        </w:tc>
      </w:tr>
      <w:tr w:rsidR="00F41F07" w:rsidRPr="00F41F07" w:rsidTr="00F41F07">
        <w:trPr>
          <w:trHeight w:val="1528"/>
        </w:trPr>
        <w:tc>
          <w:tcPr>
            <w:tcW w:w="1792" w:type="dxa"/>
          </w:tcPr>
          <w:p w:rsidR="00F41F07" w:rsidRPr="00F41F07" w:rsidRDefault="00F41F07" w:rsidP="00F41F07">
            <w:pPr>
              <w:shd w:val="clear" w:color="auto" w:fill="FFFFFF"/>
              <w:spacing w:line="240" w:lineRule="auto"/>
              <w:ind w:right="67"/>
              <w:jc w:val="both"/>
              <w:rPr>
                <w:rFonts w:ascii="Times New Roman" w:hAnsi="Times New Roman" w:cs="Times New Roman"/>
                <w:sz w:val="24"/>
                <w:szCs w:val="24"/>
              </w:rPr>
            </w:pPr>
            <w:r w:rsidRPr="00F41F07">
              <w:rPr>
                <w:rFonts w:ascii="Times New Roman" w:hAnsi="Times New Roman" w:cs="Times New Roman"/>
                <w:sz w:val="24"/>
                <w:szCs w:val="24"/>
              </w:rPr>
              <w:lastRenderedPageBreak/>
              <w:t xml:space="preserve">Чтение         </w:t>
            </w:r>
          </w:p>
          <w:p w:rsidR="00F41F07" w:rsidRPr="00F41F07" w:rsidRDefault="00F41F07" w:rsidP="00F41F07">
            <w:pPr>
              <w:shd w:val="clear" w:color="auto" w:fill="FFFFFF"/>
              <w:spacing w:line="240" w:lineRule="auto"/>
              <w:ind w:right="67"/>
              <w:jc w:val="both"/>
              <w:rPr>
                <w:rFonts w:ascii="Times New Roman" w:hAnsi="Times New Roman" w:cs="Times New Roman"/>
                <w:sz w:val="24"/>
                <w:szCs w:val="24"/>
              </w:rPr>
            </w:pPr>
          </w:p>
        </w:tc>
        <w:tc>
          <w:tcPr>
            <w:tcW w:w="7564"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Тригер Р.Д. Владимирова Е.В. </w:t>
            </w:r>
            <w:r w:rsidRPr="00F41F07">
              <w:rPr>
                <w:rFonts w:ascii="Times New Roman" w:hAnsi="Times New Roman" w:cs="Times New Roman"/>
                <w:sz w:val="24"/>
                <w:szCs w:val="24"/>
              </w:rPr>
              <w:t>Подготовка к обучению грамотой (для обучающихся с задержкой психического развития) Учебник для 1 класса. Общество с ограниченной ответственностью «Владос».</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Ильина С.Ю., Аксёнова А.К, Головкина Т.М. и другие.  </w:t>
            </w:r>
            <w:r w:rsidRPr="00F41F07">
              <w:rPr>
                <w:rFonts w:ascii="Times New Roman" w:hAnsi="Times New Roman" w:cs="Times New Roman"/>
                <w:sz w:val="24"/>
                <w:szCs w:val="24"/>
              </w:rPr>
              <w:t>Чтение (для обучающихся с интеллектуальными нарушениями). Учебник для 2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Ильина С.Ю., Богданова А.А.  </w:t>
            </w:r>
            <w:r w:rsidRPr="00F41F07">
              <w:rPr>
                <w:rFonts w:ascii="Times New Roman" w:hAnsi="Times New Roman" w:cs="Times New Roman"/>
                <w:sz w:val="24"/>
                <w:szCs w:val="24"/>
              </w:rPr>
              <w:t>Чтение (для обучающихся с интеллектуальными нарушениями). Учебник для 3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Ильина С.Ю.  </w:t>
            </w:r>
            <w:r w:rsidRPr="00F41F07">
              <w:rPr>
                <w:rFonts w:ascii="Times New Roman" w:hAnsi="Times New Roman" w:cs="Times New Roman"/>
                <w:sz w:val="24"/>
                <w:szCs w:val="24"/>
              </w:rPr>
              <w:t>Чтение (для обучающихся с интеллектуальными нарушениями). Учебник для 4 класса в двух частях. М.: Просвещение.</w:t>
            </w:r>
          </w:p>
        </w:tc>
      </w:tr>
      <w:tr w:rsidR="00F41F07" w:rsidRPr="00F41F07" w:rsidTr="00F41F07">
        <w:trPr>
          <w:trHeight w:val="221"/>
        </w:trPr>
        <w:tc>
          <w:tcPr>
            <w:tcW w:w="1792" w:type="dxa"/>
          </w:tcPr>
          <w:p w:rsidR="00F41F07" w:rsidRPr="00F41F07" w:rsidRDefault="00F41F07" w:rsidP="00F41F07">
            <w:pPr>
              <w:shd w:val="clear" w:color="auto" w:fill="FFFFFF"/>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Математика                        </w:t>
            </w:r>
          </w:p>
          <w:p w:rsidR="00F41F07" w:rsidRPr="00F41F07" w:rsidRDefault="00F41F07" w:rsidP="00F41F07">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Алышева Т.В.  </w:t>
            </w:r>
            <w:r w:rsidRPr="00F41F07">
              <w:rPr>
                <w:rFonts w:ascii="Times New Roman" w:hAnsi="Times New Roman" w:cs="Times New Roman"/>
                <w:sz w:val="24"/>
                <w:szCs w:val="24"/>
              </w:rPr>
              <w:t>Математика (для обучающихся с интеллектуальными нарушениями). Учебник для 1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Алышева Т.В.</w:t>
            </w:r>
            <w:r w:rsidRPr="00F41F07">
              <w:rPr>
                <w:rFonts w:ascii="Times New Roman" w:hAnsi="Times New Roman" w:cs="Times New Roman"/>
                <w:sz w:val="24"/>
                <w:szCs w:val="24"/>
              </w:rPr>
              <w:t xml:space="preserve">  Математика (для обучающихся с интеллектуальными нарушениями). Учебник для 2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Алышева Т.В.</w:t>
            </w:r>
            <w:r w:rsidRPr="00F41F07">
              <w:rPr>
                <w:rFonts w:ascii="Times New Roman" w:hAnsi="Times New Roman" w:cs="Times New Roman"/>
                <w:sz w:val="24"/>
                <w:szCs w:val="24"/>
              </w:rPr>
              <w:t xml:space="preserve">  Математика (для обучающихся с интеллектуальными нарушениями). Учебник для 3 класса в двух частях.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Алышева Т.В.</w:t>
            </w:r>
            <w:r w:rsidRPr="00F41F07">
              <w:rPr>
                <w:rFonts w:ascii="Times New Roman" w:hAnsi="Times New Roman" w:cs="Times New Roman"/>
                <w:sz w:val="24"/>
                <w:szCs w:val="24"/>
              </w:rPr>
              <w:t xml:space="preserve">  Математика (для обучающихся с интеллектуальными нарушениями). Учебник для 4 класса в двух частях. М.: Просвещение.</w:t>
            </w:r>
          </w:p>
        </w:tc>
      </w:tr>
      <w:tr w:rsidR="00F41F07" w:rsidRPr="00F41F07" w:rsidTr="00F41F07">
        <w:trPr>
          <w:trHeight w:val="240"/>
        </w:trPr>
        <w:tc>
          <w:tcPr>
            <w:tcW w:w="1792"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Мир природы и человека</w:t>
            </w:r>
          </w:p>
          <w:p w:rsidR="00F41F07" w:rsidRPr="00F41F07" w:rsidRDefault="00F41F07" w:rsidP="00F41F07">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Матвеева Н.Б., Ярочкина И.А., Попова М.А. и другие</w:t>
            </w:r>
            <w:r w:rsidRPr="00F41F07">
              <w:rPr>
                <w:rFonts w:ascii="Times New Roman" w:hAnsi="Times New Roman" w:cs="Times New Roman"/>
                <w:sz w:val="24"/>
                <w:szCs w:val="24"/>
              </w:rPr>
              <w:t>. Мир природы и человека  (для обучающися с интеллектуальными нарушениями). Учебник для 1 класса в двух частях.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Матвеева Н.Б., Ярочкина И.А., Попова М.А. и другие</w:t>
            </w:r>
            <w:r w:rsidRPr="00F41F07">
              <w:rPr>
                <w:rFonts w:ascii="Times New Roman" w:hAnsi="Times New Roman" w:cs="Times New Roman"/>
                <w:sz w:val="24"/>
                <w:szCs w:val="24"/>
              </w:rPr>
              <w:t>. Мир природы и человека  (для обучающися с интеллектуальными нарушениями). Учебник для 2 класса в двух частях.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Матвеева Н.Б., Ярочкина И.А., Попова М.А. и другие.</w:t>
            </w:r>
            <w:r w:rsidRPr="00F41F07">
              <w:rPr>
                <w:rFonts w:ascii="Times New Roman" w:hAnsi="Times New Roman" w:cs="Times New Roman"/>
                <w:sz w:val="24"/>
                <w:szCs w:val="24"/>
              </w:rPr>
              <w:t xml:space="preserve"> Мир природы и человека  (для обучающися с интеллектуальными нарушениями). Учебник для 3 класса в двух частях.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Матвеева Н.Б., Ярочкина И.А., Попова М.А. и другие</w:t>
            </w:r>
            <w:r w:rsidRPr="00F41F07">
              <w:rPr>
                <w:rFonts w:ascii="Times New Roman" w:hAnsi="Times New Roman" w:cs="Times New Roman"/>
                <w:sz w:val="24"/>
                <w:szCs w:val="24"/>
              </w:rPr>
              <w:t>. Мир природы и человека  (для обучающися с интеллектуальными нарушениями). Учебник для 4 класса в двух частях. М.: Просвещение.</w:t>
            </w:r>
          </w:p>
        </w:tc>
      </w:tr>
      <w:tr w:rsidR="00F41F07" w:rsidRPr="00F41F07" w:rsidTr="00F41F07">
        <w:trPr>
          <w:trHeight w:val="236"/>
        </w:trPr>
        <w:tc>
          <w:tcPr>
            <w:tcW w:w="1792" w:type="dxa"/>
          </w:tcPr>
          <w:p w:rsidR="00F41F07" w:rsidRPr="00F41F07" w:rsidRDefault="00F41F07" w:rsidP="00F41F07">
            <w:pPr>
              <w:shd w:val="clear" w:color="auto" w:fill="FFFFFF"/>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Изобразительное искусство</w:t>
            </w:r>
          </w:p>
        </w:tc>
        <w:tc>
          <w:tcPr>
            <w:tcW w:w="7564" w:type="dxa"/>
            <w:tcBorders>
              <w:bottom w:val="single" w:sz="4" w:space="0" w:color="auto"/>
            </w:tcBorders>
          </w:tcPr>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Рау М.Ю, Зыкова М.А.</w:t>
            </w:r>
            <w:r w:rsidRPr="00F41F07">
              <w:rPr>
                <w:rFonts w:ascii="Times New Roman" w:hAnsi="Times New Roman" w:cs="Times New Roman"/>
                <w:sz w:val="24"/>
                <w:szCs w:val="24"/>
              </w:rPr>
              <w:t xml:space="preserve"> Изобразительное искусство  (для обучающися с интеллектуальными нарушениями). Учебник для 1 класса.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Рау М.Ю, Зыкова М.А. </w:t>
            </w:r>
            <w:r w:rsidRPr="00F41F07">
              <w:rPr>
                <w:rFonts w:ascii="Times New Roman" w:hAnsi="Times New Roman" w:cs="Times New Roman"/>
                <w:sz w:val="24"/>
                <w:szCs w:val="24"/>
              </w:rPr>
              <w:t>Изобразительное искусство  (для обучающися с интеллектуальными нарушениями). Учебник для 2 класса.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lastRenderedPageBreak/>
              <w:t>Рау М.Ю, Зыкова М.А.</w:t>
            </w:r>
            <w:r w:rsidRPr="00F41F07">
              <w:rPr>
                <w:rFonts w:ascii="Times New Roman" w:hAnsi="Times New Roman" w:cs="Times New Roman"/>
                <w:sz w:val="24"/>
                <w:szCs w:val="24"/>
              </w:rPr>
              <w:t xml:space="preserve"> Изобразительное искусство  (для обучающися с интеллектуальными нарушениями). Учебник для 3 класса. М.: Просвещение.</w:t>
            </w:r>
          </w:p>
          <w:p w:rsidR="00F41F07" w:rsidRPr="00F41F07" w:rsidRDefault="00F41F07" w:rsidP="00F41F07">
            <w:pPr>
              <w:adjustRightInd w:val="0"/>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Рау М.Ю, Зыкова М.А.</w:t>
            </w:r>
            <w:r w:rsidRPr="00F41F07">
              <w:rPr>
                <w:rFonts w:ascii="Times New Roman" w:hAnsi="Times New Roman" w:cs="Times New Roman"/>
                <w:sz w:val="24"/>
                <w:szCs w:val="24"/>
              </w:rPr>
              <w:t xml:space="preserve"> Изобразительное искусство  (для обучающися с интеллектуальными нарушениями). Учебник для 4 класса. М.: Просвещение.</w:t>
            </w:r>
          </w:p>
        </w:tc>
      </w:tr>
      <w:tr w:rsidR="00F41F07" w:rsidRPr="00F41F07" w:rsidTr="00F41F07">
        <w:trPr>
          <w:trHeight w:val="326"/>
        </w:trPr>
        <w:tc>
          <w:tcPr>
            <w:tcW w:w="1792" w:type="dxa"/>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lastRenderedPageBreak/>
              <w:t>Технология. Ручной труд</w:t>
            </w:r>
          </w:p>
          <w:p w:rsidR="00F41F07" w:rsidRPr="00F41F07" w:rsidRDefault="00F41F07" w:rsidP="00F41F07">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Кузнецова Л.А.</w:t>
            </w:r>
            <w:r w:rsidRPr="00F41F07">
              <w:rPr>
                <w:rFonts w:ascii="Times New Roman" w:hAnsi="Times New Roman" w:cs="Times New Roman"/>
                <w:sz w:val="24"/>
                <w:szCs w:val="24"/>
              </w:rPr>
              <w:t xml:space="preserve"> Технология. Ручной труд  (для обучающися с интеллектуальными нарушениями). Учебник для 1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Кузнецова Л.А.</w:t>
            </w:r>
            <w:r w:rsidRPr="00F41F07">
              <w:rPr>
                <w:rFonts w:ascii="Times New Roman" w:hAnsi="Times New Roman" w:cs="Times New Roman"/>
                <w:sz w:val="24"/>
                <w:szCs w:val="24"/>
              </w:rPr>
              <w:t xml:space="preserve"> Технология. Ручной труд  (для обучающися с интеллектуальными нарушениями). Учебник для 2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Кузнецова Л.А.</w:t>
            </w:r>
            <w:r w:rsidRPr="00F41F07">
              <w:rPr>
                <w:rFonts w:ascii="Times New Roman" w:hAnsi="Times New Roman" w:cs="Times New Roman"/>
                <w:sz w:val="24"/>
                <w:szCs w:val="24"/>
              </w:rPr>
              <w:t xml:space="preserve"> Технология. Ручной труд  (для обучающися с интеллектуальными нарушениями). Учебник для 3 класса. М.: Просвещение.</w:t>
            </w:r>
          </w:p>
          <w:p w:rsidR="00F41F07" w:rsidRPr="00F41F07" w:rsidRDefault="00F41F07" w:rsidP="00F41F07">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Кузнецова Л.А., Симукова Я.С</w:t>
            </w:r>
            <w:r w:rsidRPr="00F41F07">
              <w:rPr>
                <w:rFonts w:ascii="Times New Roman" w:hAnsi="Times New Roman" w:cs="Times New Roman"/>
                <w:sz w:val="24"/>
                <w:szCs w:val="24"/>
              </w:rPr>
              <w:t>. Технология. Ручной труд  (для обучающися с интеллектуальными нарушениями). Учебник для 4 класса. М.: Просвещение.</w:t>
            </w:r>
          </w:p>
        </w:tc>
      </w:tr>
    </w:tbl>
    <w:p w:rsidR="008363B5" w:rsidRDefault="008363B5"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Default="00F9082C" w:rsidP="00E71AE7">
      <w:pPr>
        <w:pStyle w:val="afe"/>
        <w:rPr>
          <w:rFonts w:ascii="Times New Roman" w:hAnsi="Times New Roman"/>
          <w:b/>
          <w:sz w:val="24"/>
          <w:szCs w:val="24"/>
        </w:rPr>
      </w:pPr>
    </w:p>
    <w:p w:rsidR="00F9082C" w:rsidRPr="00F41F07" w:rsidRDefault="00F9082C" w:rsidP="00E71AE7">
      <w:pPr>
        <w:pStyle w:val="afe"/>
        <w:rPr>
          <w:rFonts w:ascii="Times New Roman" w:hAnsi="Times New Roman"/>
          <w:b/>
          <w:sz w:val="24"/>
          <w:szCs w:val="24"/>
        </w:rPr>
      </w:pPr>
    </w:p>
    <w:p w:rsidR="00E71AE7" w:rsidRDefault="00E71AE7" w:rsidP="00E71AE7">
      <w:pPr>
        <w:keepNext/>
        <w:numPr>
          <w:ilvl w:val="0"/>
          <w:numId w:val="1"/>
        </w:numPr>
        <w:spacing w:before="1" w:after="60" w:line="240" w:lineRule="auto"/>
        <w:ind w:left="1219"/>
        <w:jc w:val="center"/>
        <w:outlineLvl w:val="0"/>
        <w:rPr>
          <w:rFonts w:ascii="Times New Roman" w:eastAsia="Times New Roman" w:hAnsi="Times New Roman" w:cs="Times New Roman"/>
          <w:b/>
          <w:sz w:val="24"/>
          <w:szCs w:val="24"/>
          <w:lang w:eastAsia="ru-RU"/>
        </w:rPr>
      </w:pPr>
      <w:r w:rsidRPr="00E71AE7">
        <w:rPr>
          <w:rFonts w:ascii="Times New Roman" w:eastAsia="Times New Roman" w:hAnsi="Times New Roman" w:cs="Times New Roman"/>
          <w:b/>
          <w:sz w:val="24"/>
          <w:szCs w:val="24"/>
          <w:lang w:eastAsia="ru-RU"/>
        </w:rPr>
        <w:lastRenderedPageBreak/>
        <w:t>2.3.2.</w:t>
      </w:r>
      <w:r>
        <w:rPr>
          <w:rFonts w:ascii="Times New Roman" w:eastAsia="Times New Roman" w:hAnsi="Times New Roman" w:cs="Times New Roman"/>
          <w:b/>
          <w:sz w:val="24"/>
          <w:szCs w:val="24"/>
          <w:lang w:eastAsia="ru-RU"/>
        </w:rPr>
        <w:t>5</w:t>
      </w:r>
      <w:r w:rsidRPr="00E71AE7">
        <w:rPr>
          <w:rFonts w:ascii="Times New Roman" w:eastAsia="Times New Roman" w:hAnsi="Times New Roman" w:cs="Times New Roman"/>
          <w:b/>
          <w:sz w:val="24"/>
          <w:szCs w:val="24"/>
          <w:lang w:eastAsia="ru-RU"/>
        </w:rPr>
        <w:t xml:space="preserve">. Примерный перечень учебно-методического обеспечения учебного процесса для </w:t>
      </w:r>
      <w:r>
        <w:rPr>
          <w:rFonts w:ascii="Times New Roman" w:eastAsia="Times New Roman" w:hAnsi="Times New Roman" w:cs="Times New Roman"/>
          <w:b/>
          <w:sz w:val="24"/>
          <w:szCs w:val="24"/>
          <w:lang w:eastAsia="ru-RU"/>
        </w:rPr>
        <w:t>5-9</w:t>
      </w:r>
      <w:r w:rsidRPr="00E71AE7">
        <w:rPr>
          <w:rFonts w:ascii="Times New Roman" w:eastAsia="Times New Roman" w:hAnsi="Times New Roman" w:cs="Times New Roman"/>
          <w:b/>
          <w:sz w:val="24"/>
          <w:szCs w:val="24"/>
          <w:lang w:eastAsia="ru-RU"/>
        </w:rPr>
        <w:t xml:space="preserve"> классов</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7564"/>
      </w:tblGrid>
      <w:tr w:rsidR="00C31A83" w:rsidRPr="00F41F07" w:rsidTr="00636C25">
        <w:trPr>
          <w:trHeight w:val="600"/>
        </w:trPr>
        <w:tc>
          <w:tcPr>
            <w:tcW w:w="1792" w:type="dxa"/>
          </w:tcPr>
          <w:p w:rsidR="00C31A83" w:rsidRPr="00F41F07" w:rsidRDefault="00C31A83" w:rsidP="00636C25">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Предметы, дисциплины</w:t>
            </w:r>
          </w:p>
        </w:tc>
        <w:tc>
          <w:tcPr>
            <w:tcW w:w="7564" w:type="dxa"/>
          </w:tcPr>
          <w:p w:rsidR="00C31A83" w:rsidRPr="00F41F07" w:rsidRDefault="00C31A83" w:rsidP="00CC66DE">
            <w:pPr>
              <w:spacing w:line="240" w:lineRule="auto"/>
              <w:jc w:val="both"/>
              <w:rPr>
                <w:rFonts w:ascii="Times New Roman" w:hAnsi="Times New Roman" w:cs="Times New Roman"/>
                <w:b/>
                <w:sz w:val="24"/>
                <w:szCs w:val="24"/>
              </w:rPr>
            </w:pPr>
            <w:r w:rsidRPr="00F41F07">
              <w:rPr>
                <w:rFonts w:ascii="Times New Roman" w:hAnsi="Times New Roman" w:cs="Times New Roman"/>
                <w:b/>
                <w:sz w:val="24"/>
                <w:szCs w:val="24"/>
              </w:rPr>
              <w:t>Учебники</w:t>
            </w:r>
            <w:r w:rsidR="00CC66DE">
              <w:rPr>
                <w:rFonts w:ascii="Times New Roman" w:hAnsi="Times New Roman" w:cs="Times New Roman"/>
                <w:b/>
                <w:sz w:val="24"/>
                <w:szCs w:val="24"/>
              </w:rPr>
              <w:t xml:space="preserve"> (Автор, название, класс, издательство</w:t>
            </w:r>
            <w:r w:rsidRPr="00F41F07">
              <w:rPr>
                <w:rFonts w:ascii="Times New Roman" w:hAnsi="Times New Roman" w:cs="Times New Roman"/>
                <w:b/>
                <w:sz w:val="24"/>
                <w:szCs w:val="24"/>
              </w:rPr>
              <w:t>.)</w:t>
            </w:r>
          </w:p>
        </w:tc>
      </w:tr>
      <w:tr w:rsidR="00C31A83" w:rsidRPr="00F41F07" w:rsidTr="00636C25">
        <w:trPr>
          <w:trHeight w:val="512"/>
        </w:trPr>
        <w:tc>
          <w:tcPr>
            <w:tcW w:w="1792" w:type="dxa"/>
          </w:tcPr>
          <w:p w:rsidR="00C31A83" w:rsidRPr="00F41F07" w:rsidRDefault="00C31A83" w:rsidP="00636C25">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Русский язык </w:t>
            </w:r>
          </w:p>
          <w:p w:rsidR="00C31A83" w:rsidRPr="00F41F07" w:rsidRDefault="00C31A83" w:rsidP="00636C25">
            <w:pPr>
              <w:spacing w:line="240" w:lineRule="auto"/>
              <w:jc w:val="both"/>
              <w:rPr>
                <w:rFonts w:ascii="Times New Roman" w:hAnsi="Times New Roman" w:cs="Times New Roman"/>
                <w:b/>
                <w:sz w:val="24"/>
                <w:szCs w:val="24"/>
              </w:rPr>
            </w:pPr>
          </w:p>
          <w:p w:rsidR="00C31A83" w:rsidRPr="00F41F07" w:rsidRDefault="00C31A83" w:rsidP="00636C25">
            <w:pPr>
              <w:spacing w:line="240" w:lineRule="auto"/>
              <w:jc w:val="both"/>
              <w:rPr>
                <w:rFonts w:ascii="Times New Roman" w:hAnsi="Times New Roman" w:cs="Times New Roman"/>
                <w:sz w:val="24"/>
                <w:szCs w:val="24"/>
              </w:rPr>
            </w:pPr>
          </w:p>
        </w:tc>
        <w:tc>
          <w:tcPr>
            <w:tcW w:w="7564" w:type="dxa"/>
          </w:tcPr>
          <w:p w:rsidR="00C31A83" w:rsidRPr="00F41F07" w:rsidRDefault="00C31A83" w:rsidP="00636C25">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w:t>
            </w:r>
            <w:r>
              <w:rPr>
                <w:rFonts w:ascii="Times New Roman" w:hAnsi="Times New Roman" w:cs="Times New Roman"/>
                <w:b/>
                <w:sz w:val="24"/>
                <w:szCs w:val="24"/>
              </w:rPr>
              <w:t>Галунчикова Н.Г.</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Русский язык (для обучающихся с интеллектуаль</w:t>
            </w:r>
            <w:r>
              <w:rPr>
                <w:rFonts w:ascii="Times New Roman" w:hAnsi="Times New Roman" w:cs="Times New Roman"/>
                <w:sz w:val="24"/>
                <w:szCs w:val="24"/>
              </w:rPr>
              <w:t>ными нарушениями). Учебник для 5</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w:t>
            </w:r>
            <w:r>
              <w:rPr>
                <w:rFonts w:ascii="Times New Roman" w:hAnsi="Times New Roman" w:cs="Times New Roman"/>
                <w:b/>
                <w:sz w:val="24"/>
                <w:szCs w:val="24"/>
              </w:rPr>
              <w:t>Галунчикова Н.Г.</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Русский язык (для обучающихся с интеллектуаль</w:t>
            </w:r>
            <w:r>
              <w:rPr>
                <w:rFonts w:ascii="Times New Roman" w:hAnsi="Times New Roman" w:cs="Times New Roman"/>
                <w:sz w:val="24"/>
                <w:szCs w:val="24"/>
              </w:rPr>
              <w:t>ными нарушениями). Учебник для 6</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w:t>
            </w:r>
            <w:r>
              <w:rPr>
                <w:rFonts w:ascii="Times New Roman" w:hAnsi="Times New Roman" w:cs="Times New Roman"/>
                <w:b/>
                <w:sz w:val="24"/>
                <w:szCs w:val="24"/>
              </w:rPr>
              <w:t>Галунчикова Н.Г.</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Русский язык (для обучающихся с интеллектуаль</w:t>
            </w:r>
            <w:r>
              <w:rPr>
                <w:rFonts w:ascii="Times New Roman" w:hAnsi="Times New Roman" w:cs="Times New Roman"/>
                <w:sz w:val="24"/>
                <w:szCs w:val="24"/>
              </w:rPr>
              <w:t>ными нарушениями). Учебник для 7</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w:t>
            </w:r>
            <w:r>
              <w:rPr>
                <w:rFonts w:ascii="Times New Roman" w:hAnsi="Times New Roman" w:cs="Times New Roman"/>
                <w:b/>
                <w:sz w:val="24"/>
                <w:szCs w:val="24"/>
              </w:rPr>
              <w:t>Галунчикова Н.Г.</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Русский язык (для обучающихся с интеллектуаль</w:t>
            </w:r>
            <w:r>
              <w:rPr>
                <w:rFonts w:ascii="Times New Roman" w:hAnsi="Times New Roman" w:cs="Times New Roman"/>
                <w:sz w:val="24"/>
                <w:szCs w:val="24"/>
              </w:rPr>
              <w:t>ными нарушениями). Учебник для 8</w:t>
            </w:r>
            <w:r w:rsidRPr="00F41F07">
              <w:rPr>
                <w:rFonts w:ascii="Times New Roman" w:hAnsi="Times New Roman" w:cs="Times New Roman"/>
                <w:sz w:val="24"/>
                <w:szCs w:val="24"/>
              </w:rPr>
              <w:t xml:space="preserve"> класса. М.: Просвещение.</w:t>
            </w:r>
          </w:p>
          <w:p w:rsidR="00C31A83" w:rsidRPr="00F41F07" w:rsidRDefault="00C31A83" w:rsidP="00636C25">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 xml:space="preserve">Якубовская Э.В., </w:t>
            </w:r>
            <w:r>
              <w:rPr>
                <w:rFonts w:ascii="Times New Roman" w:hAnsi="Times New Roman" w:cs="Times New Roman"/>
                <w:b/>
                <w:sz w:val="24"/>
                <w:szCs w:val="24"/>
              </w:rPr>
              <w:t>Галунчикова Н.Г.</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Русский язык (для обучающихся с интеллектуаль</w:t>
            </w:r>
            <w:r>
              <w:rPr>
                <w:rFonts w:ascii="Times New Roman" w:hAnsi="Times New Roman" w:cs="Times New Roman"/>
                <w:sz w:val="24"/>
                <w:szCs w:val="24"/>
              </w:rPr>
              <w:t>ными нарушениями). Учебник для 9</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1528"/>
        </w:trPr>
        <w:tc>
          <w:tcPr>
            <w:tcW w:w="1792" w:type="dxa"/>
          </w:tcPr>
          <w:p w:rsidR="00C31A83" w:rsidRPr="00F41F07" w:rsidRDefault="00C31A83" w:rsidP="00636C25">
            <w:pPr>
              <w:shd w:val="clear" w:color="auto" w:fill="FFFFFF"/>
              <w:spacing w:line="240" w:lineRule="auto"/>
              <w:ind w:right="67"/>
              <w:jc w:val="both"/>
              <w:rPr>
                <w:rFonts w:ascii="Times New Roman" w:hAnsi="Times New Roman" w:cs="Times New Roman"/>
                <w:sz w:val="24"/>
                <w:szCs w:val="24"/>
              </w:rPr>
            </w:pPr>
            <w:r w:rsidRPr="00F41F07">
              <w:rPr>
                <w:rFonts w:ascii="Times New Roman" w:hAnsi="Times New Roman" w:cs="Times New Roman"/>
                <w:sz w:val="24"/>
                <w:szCs w:val="24"/>
              </w:rPr>
              <w:t xml:space="preserve">Чтение         </w:t>
            </w:r>
          </w:p>
          <w:p w:rsidR="00C31A83" w:rsidRPr="00F41F07" w:rsidRDefault="00C31A83" w:rsidP="00636C25">
            <w:pPr>
              <w:shd w:val="clear" w:color="auto" w:fill="FFFFFF"/>
              <w:spacing w:line="240" w:lineRule="auto"/>
              <w:ind w:right="67"/>
              <w:jc w:val="both"/>
              <w:rPr>
                <w:rFonts w:ascii="Times New Roman" w:hAnsi="Times New Roman" w:cs="Times New Roman"/>
                <w:sz w:val="24"/>
                <w:szCs w:val="24"/>
              </w:rPr>
            </w:pPr>
          </w:p>
        </w:tc>
        <w:tc>
          <w:tcPr>
            <w:tcW w:w="7564" w:type="dxa"/>
          </w:tcPr>
          <w:p w:rsidR="00C31A83" w:rsidRDefault="00C31A83"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Малышева З.Ф.</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Чтение (для обучающихся с интеллектуаль</w:t>
            </w:r>
            <w:r>
              <w:rPr>
                <w:rFonts w:ascii="Times New Roman" w:hAnsi="Times New Roman" w:cs="Times New Roman"/>
                <w:sz w:val="24"/>
                <w:szCs w:val="24"/>
              </w:rPr>
              <w:t>ными нарушениями). Учебник для 5</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Бгажнокова  И.М., Погостина Е.С. </w:t>
            </w:r>
            <w:r w:rsidRPr="00F41F07">
              <w:rPr>
                <w:rFonts w:ascii="Times New Roman" w:hAnsi="Times New Roman" w:cs="Times New Roman"/>
                <w:sz w:val="24"/>
                <w:szCs w:val="24"/>
              </w:rPr>
              <w:t>Чтение (для обучающихся с интеллектуаль</w:t>
            </w:r>
            <w:r>
              <w:rPr>
                <w:rFonts w:ascii="Times New Roman" w:hAnsi="Times New Roman" w:cs="Times New Roman"/>
                <w:sz w:val="24"/>
                <w:szCs w:val="24"/>
              </w:rPr>
              <w:t>ными нарушениями). Учебник для 6</w:t>
            </w:r>
            <w:r w:rsidRPr="00F41F07">
              <w:rPr>
                <w:rFonts w:ascii="Times New Roman" w:hAnsi="Times New Roman" w:cs="Times New Roman"/>
                <w:sz w:val="24"/>
                <w:szCs w:val="24"/>
              </w:rPr>
              <w:t xml:space="preserve"> класса. М.: Просвещение.</w:t>
            </w:r>
          </w:p>
          <w:p w:rsidR="00C31A83" w:rsidRPr="00F41F07" w:rsidRDefault="00C31A83"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Аксёнова А.К.</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Чтение (для обучающихся с интеллектуаль</w:t>
            </w:r>
            <w:r>
              <w:rPr>
                <w:rFonts w:ascii="Times New Roman" w:hAnsi="Times New Roman" w:cs="Times New Roman"/>
                <w:sz w:val="24"/>
                <w:szCs w:val="24"/>
              </w:rPr>
              <w:t>ными нарушениями). Учебник для 7</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Малышева З.Ф.</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Чтение (для обучающихся с интеллектуаль</w:t>
            </w:r>
            <w:r>
              <w:rPr>
                <w:rFonts w:ascii="Times New Roman" w:hAnsi="Times New Roman" w:cs="Times New Roman"/>
                <w:sz w:val="24"/>
                <w:szCs w:val="24"/>
              </w:rPr>
              <w:t>ными нарушениями). Учебник для 8</w:t>
            </w:r>
            <w:r w:rsidRPr="00F41F07">
              <w:rPr>
                <w:rFonts w:ascii="Times New Roman" w:hAnsi="Times New Roman" w:cs="Times New Roman"/>
                <w:sz w:val="24"/>
                <w:szCs w:val="24"/>
              </w:rPr>
              <w:t xml:space="preserve"> класса. М.: Просвещение.</w:t>
            </w:r>
          </w:p>
          <w:p w:rsidR="00C31A83" w:rsidRPr="00F41F07" w:rsidRDefault="00C31A83"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Аксёнова А.К. Шишкова М.И.</w:t>
            </w:r>
            <w:r w:rsidRPr="00F41F07">
              <w:rPr>
                <w:rFonts w:ascii="Times New Roman" w:hAnsi="Times New Roman" w:cs="Times New Roman"/>
                <w:b/>
                <w:sz w:val="24"/>
                <w:szCs w:val="24"/>
              </w:rPr>
              <w:t xml:space="preserve">  </w:t>
            </w:r>
            <w:r w:rsidRPr="00F41F07">
              <w:rPr>
                <w:rFonts w:ascii="Times New Roman" w:hAnsi="Times New Roman" w:cs="Times New Roman"/>
                <w:sz w:val="24"/>
                <w:szCs w:val="24"/>
              </w:rPr>
              <w:t>Чтение (для обучающихся с интеллектуаль</w:t>
            </w:r>
            <w:r>
              <w:rPr>
                <w:rFonts w:ascii="Times New Roman" w:hAnsi="Times New Roman" w:cs="Times New Roman"/>
                <w:sz w:val="24"/>
                <w:szCs w:val="24"/>
              </w:rPr>
              <w:t>ными нарушениями). Учебник для 9</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1528"/>
        </w:trPr>
        <w:tc>
          <w:tcPr>
            <w:tcW w:w="1792" w:type="dxa"/>
          </w:tcPr>
          <w:p w:rsidR="00C31A83" w:rsidRPr="00F41F07" w:rsidRDefault="00C31A83" w:rsidP="00636C25">
            <w:pPr>
              <w:shd w:val="clear" w:color="auto" w:fill="FFFFFF"/>
              <w:spacing w:line="240" w:lineRule="auto"/>
              <w:ind w:right="67"/>
              <w:jc w:val="both"/>
              <w:rPr>
                <w:rFonts w:ascii="Times New Roman" w:hAnsi="Times New Roman" w:cs="Times New Roman"/>
                <w:sz w:val="24"/>
                <w:szCs w:val="24"/>
              </w:rPr>
            </w:pPr>
            <w:r>
              <w:rPr>
                <w:rFonts w:ascii="Times New Roman" w:hAnsi="Times New Roman" w:cs="Times New Roman"/>
                <w:sz w:val="24"/>
                <w:szCs w:val="24"/>
              </w:rPr>
              <w:t>История</w:t>
            </w:r>
          </w:p>
        </w:tc>
        <w:tc>
          <w:tcPr>
            <w:tcW w:w="7564" w:type="dxa"/>
          </w:tcPr>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Бгажнокова  И.М., Смирнова Л.В. </w:t>
            </w:r>
            <w:r>
              <w:rPr>
                <w:rFonts w:ascii="Times New Roman" w:hAnsi="Times New Roman" w:cs="Times New Roman"/>
                <w:sz w:val="24"/>
                <w:szCs w:val="24"/>
              </w:rPr>
              <w:t>Мир истории</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6</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Бгажнокова  И.М., Смирнова Л.В. </w:t>
            </w:r>
            <w:r>
              <w:rPr>
                <w:rFonts w:ascii="Times New Roman" w:hAnsi="Times New Roman" w:cs="Times New Roman"/>
                <w:sz w:val="24"/>
                <w:szCs w:val="24"/>
              </w:rPr>
              <w:t>История Отечества</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7</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Бгажнокова  И.М., Смирнова Л.В. </w:t>
            </w:r>
            <w:r>
              <w:rPr>
                <w:rFonts w:ascii="Times New Roman" w:hAnsi="Times New Roman" w:cs="Times New Roman"/>
                <w:sz w:val="24"/>
                <w:szCs w:val="24"/>
              </w:rPr>
              <w:t>История Отечества</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8</w:t>
            </w:r>
            <w:r w:rsidRPr="00F41F07">
              <w:rPr>
                <w:rFonts w:ascii="Times New Roman" w:hAnsi="Times New Roman" w:cs="Times New Roman"/>
                <w:sz w:val="24"/>
                <w:szCs w:val="24"/>
              </w:rPr>
              <w:t xml:space="preserve"> </w:t>
            </w:r>
            <w:r w:rsidRPr="00F41F07">
              <w:rPr>
                <w:rFonts w:ascii="Times New Roman" w:hAnsi="Times New Roman" w:cs="Times New Roman"/>
                <w:sz w:val="24"/>
                <w:szCs w:val="24"/>
              </w:rPr>
              <w:lastRenderedPageBreak/>
              <w:t>класса. М.: Просвещение.</w:t>
            </w:r>
          </w:p>
          <w:p w:rsidR="00C31A83" w:rsidRPr="00C31A83" w:rsidRDefault="00C31A83"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Бгажнокова  И.М., Смирнова Л.В., Карелина И.В. </w:t>
            </w:r>
            <w:r>
              <w:rPr>
                <w:rFonts w:ascii="Times New Roman" w:hAnsi="Times New Roman" w:cs="Times New Roman"/>
                <w:sz w:val="24"/>
                <w:szCs w:val="24"/>
              </w:rPr>
              <w:t>История Отечества</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9</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1528"/>
        </w:trPr>
        <w:tc>
          <w:tcPr>
            <w:tcW w:w="1792" w:type="dxa"/>
          </w:tcPr>
          <w:p w:rsidR="00C31A83" w:rsidRDefault="00C31A83" w:rsidP="00636C25">
            <w:pPr>
              <w:shd w:val="clear" w:color="auto" w:fill="FFFFFF"/>
              <w:spacing w:line="240" w:lineRule="auto"/>
              <w:ind w:right="67"/>
              <w:jc w:val="both"/>
              <w:rPr>
                <w:rFonts w:ascii="Times New Roman" w:hAnsi="Times New Roman" w:cs="Times New Roman"/>
                <w:sz w:val="24"/>
                <w:szCs w:val="24"/>
              </w:rPr>
            </w:pPr>
            <w:r>
              <w:rPr>
                <w:rFonts w:ascii="Times New Roman" w:hAnsi="Times New Roman" w:cs="Times New Roman"/>
                <w:sz w:val="24"/>
                <w:szCs w:val="24"/>
              </w:rPr>
              <w:lastRenderedPageBreak/>
              <w:t>География</w:t>
            </w:r>
          </w:p>
        </w:tc>
        <w:tc>
          <w:tcPr>
            <w:tcW w:w="7564" w:type="dxa"/>
          </w:tcPr>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Pr>
                <w:rFonts w:ascii="Times New Roman" w:hAnsi="Times New Roman" w:cs="Times New Roman"/>
                <w:sz w:val="24"/>
                <w:szCs w:val="24"/>
              </w:rPr>
              <w:t>География</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6</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Pr>
                <w:rFonts w:ascii="Times New Roman" w:hAnsi="Times New Roman" w:cs="Times New Roman"/>
                <w:sz w:val="24"/>
                <w:szCs w:val="24"/>
              </w:rPr>
              <w:t>География</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7</w:t>
            </w:r>
            <w:r w:rsidRPr="00F41F07">
              <w:rPr>
                <w:rFonts w:ascii="Times New Roman" w:hAnsi="Times New Roman" w:cs="Times New Roman"/>
                <w:sz w:val="24"/>
                <w:szCs w:val="24"/>
              </w:rPr>
              <w:t xml:space="preserve"> класса. М.: Просвещение.</w:t>
            </w:r>
          </w:p>
          <w:p w:rsidR="00C31A83" w:rsidRPr="00F41F07"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Pr>
                <w:rFonts w:ascii="Times New Roman" w:hAnsi="Times New Roman" w:cs="Times New Roman"/>
                <w:sz w:val="24"/>
                <w:szCs w:val="24"/>
              </w:rPr>
              <w:t>География</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8</w:t>
            </w:r>
            <w:r w:rsidRPr="00F41F07">
              <w:rPr>
                <w:rFonts w:ascii="Times New Roman" w:hAnsi="Times New Roman" w:cs="Times New Roman"/>
                <w:sz w:val="24"/>
                <w:szCs w:val="24"/>
              </w:rPr>
              <w:t xml:space="preserve"> класса. М.: Просвещение.</w:t>
            </w:r>
          </w:p>
          <w:p w:rsidR="00C31A83" w:rsidRPr="00C31A83" w:rsidRDefault="00C31A83" w:rsidP="00C31A8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Pr>
                <w:rFonts w:ascii="Times New Roman" w:hAnsi="Times New Roman" w:cs="Times New Roman"/>
                <w:sz w:val="24"/>
                <w:szCs w:val="24"/>
              </w:rPr>
              <w:t>География</w:t>
            </w:r>
            <w:r w:rsidRPr="00F41F07">
              <w:rPr>
                <w:rFonts w:ascii="Times New Roman" w:hAnsi="Times New Roman" w:cs="Times New Roman"/>
                <w:sz w:val="24"/>
                <w:szCs w:val="24"/>
              </w:rPr>
              <w:t xml:space="preserve"> (для обучающихся с интеллектуаль</w:t>
            </w:r>
            <w:r>
              <w:rPr>
                <w:rFonts w:ascii="Times New Roman" w:hAnsi="Times New Roman" w:cs="Times New Roman"/>
                <w:sz w:val="24"/>
                <w:szCs w:val="24"/>
              </w:rPr>
              <w:t>ными нарушениями). Учебник для 9</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221"/>
        </w:trPr>
        <w:tc>
          <w:tcPr>
            <w:tcW w:w="1792" w:type="dxa"/>
          </w:tcPr>
          <w:p w:rsidR="00C31A83" w:rsidRPr="00F41F07" w:rsidRDefault="00C31A83" w:rsidP="00636C25">
            <w:pPr>
              <w:shd w:val="clear" w:color="auto" w:fill="FFFFFF"/>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Математика                        </w:t>
            </w:r>
          </w:p>
          <w:p w:rsidR="00C31A83" w:rsidRPr="00F41F07" w:rsidRDefault="00C31A83" w:rsidP="00636C25">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C31A83" w:rsidRPr="00F41F07" w:rsidRDefault="00412ABF"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Перова М.Н., Капустина Г.М.</w:t>
            </w:r>
            <w:r w:rsidR="00C31A83" w:rsidRPr="00F41F07">
              <w:rPr>
                <w:rFonts w:ascii="Times New Roman" w:hAnsi="Times New Roman" w:cs="Times New Roman"/>
                <w:b/>
                <w:sz w:val="24"/>
                <w:szCs w:val="24"/>
              </w:rPr>
              <w:t xml:space="preserve">  </w:t>
            </w:r>
            <w:r w:rsidR="00C31A83" w:rsidRPr="00F41F07">
              <w:rPr>
                <w:rFonts w:ascii="Times New Roman" w:hAnsi="Times New Roman" w:cs="Times New Roman"/>
                <w:sz w:val="24"/>
                <w:szCs w:val="24"/>
              </w:rPr>
              <w:t>Математика (для обучающихся с интеллектуальными нарушениями</w:t>
            </w:r>
            <w:r>
              <w:rPr>
                <w:rFonts w:ascii="Times New Roman" w:hAnsi="Times New Roman" w:cs="Times New Roman"/>
                <w:sz w:val="24"/>
                <w:szCs w:val="24"/>
              </w:rPr>
              <w:t>). Учебник для 5</w:t>
            </w:r>
            <w:r w:rsidR="00C31A83" w:rsidRPr="00F41F07">
              <w:rPr>
                <w:rFonts w:ascii="Times New Roman" w:hAnsi="Times New Roman" w:cs="Times New Roman"/>
                <w:sz w:val="24"/>
                <w:szCs w:val="24"/>
              </w:rPr>
              <w:t xml:space="preserve"> класса М.: Просвещение.</w:t>
            </w:r>
          </w:p>
          <w:p w:rsidR="00412ABF" w:rsidRPr="00F41F07" w:rsidRDefault="00412ABF" w:rsidP="00412ABF">
            <w:pPr>
              <w:spacing w:line="240" w:lineRule="auto"/>
              <w:jc w:val="both"/>
              <w:rPr>
                <w:rFonts w:ascii="Times New Roman" w:hAnsi="Times New Roman" w:cs="Times New Roman"/>
                <w:sz w:val="24"/>
                <w:szCs w:val="24"/>
              </w:rPr>
            </w:pPr>
            <w:r>
              <w:rPr>
                <w:rFonts w:ascii="Times New Roman" w:hAnsi="Times New Roman" w:cs="Times New Roman"/>
                <w:b/>
                <w:sz w:val="24"/>
                <w:szCs w:val="24"/>
              </w:rPr>
              <w:t>Капустина Г.М.</w:t>
            </w:r>
            <w:r w:rsidRPr="00F41F07">
              <w:rPr>
                <w:rFonts w:ascii="Times New Roman" w:hAnsi="Times New Roman" w:cs="Times New Roman"/>
                <w:b/>
                <w:sz w:val="24"/>
                <w:szCs w:val="24"/>
              </w:rPr>
              <w:t xml:space="preserve">  </w:t>
            </w:r>
            <w:r>
              <w:rPr>
                <w:rFonts w:ascii="Times New Roman" w:hAnsi="Times New Roman" w:cs="Times New Roman"/>
                <w:b/>
                <w:sz w:val="24"/>
                <w:szCs w:val="24"/>
              </w:rPr>
              <w:t xml:space="preserve">Перова М.Н. </w:t>
            </w:r>
            <w:r w:rsidRPr="00F41F07">
              <w:rPr>
                <w:rFonts w:ascii="Times New Roman" w:hAnsi="Times New Roman" w:cs="Times New Roman"/>
                <w:sz w:val="24"/>
                <w:szCs w:val="24"/>
              </w:rPr>
              <w:t>Математика (для обучающихся с интеллектуальными нарушениями</w:t>
            </w:r>
            <w:r>
              <w:rPr>
                <w:rFonts w:ascii="Times New Roman" w:hAnsi="Times New Roman" w:cs="Times New Roman"/>
                <w:sz w:val="24"/>
                <w:szCs w:val="24"/>
              </w:rPr>
              <w:t>). Учебник для 6</w:t>
            </w:r>
            <w:r w:rsidRPr="00F41F07">
              <w:rPr>
                <w:rFonts w:ascii="Times New Roman" w:hAnsi="Times New Roman" w:cs="Times New Roman"/>
                <w:sz w:val="24"/>
                <w:szCs w:val="24"/>
              </w:rPr>
              <w:t xml:space="preserve"> класса М.: Просвещение.</w:t>
            </w:r>
          </w:p>
          <w:p w:rsidR="00C31A83" w:rsidRPr="00F41F07" w:rsidRDefault="00C31A83" w:rsidP="00636C25">
            <w:pPr>
              <w:spacing w:line="240" w:lineRule="auto"/>
              <w:jc w:val="both"/>
              <w:rPr>
                <w:rFonts w:ascii="Times New Roman" w:hAnsi="Times New Roman" w:cs="Times New Roman"/>
                <w:sz w:val="24"/>
                <w:szCs w:val="24"/>
              </w:rPr>
            </w:pPr>
            <w:r w:rsidRPr="00F41F07">
              <w:rPr>
                <w:rFonts w:ascii="Times New Roman" w:hAnsi="Times New Roman" w:cs="Times New Roman"/>
                <w:b/>
                <w:sz w:val="24"/>
                <w:szCs w:val="24"/>
              </w:rPr>
              <w:t>Алышева Т.В.</w:t>
            </w:r>
            <w:r w:rsidRPr="00F41F07">
              <w:rPr>
                <w:rFonts w:ascii="Times New Roman" w:hAnsi="Times New Roman" w:cs="Times New Roman"/>
                <w:sz w:val="24"/>
                <w:szCs w:val="24"/>
              </w:rPr>
              <w:t xml:space="preserve">  Математика (для обучающихся с интеллектуальными нарушения</w:t>
            </w:r>
            <w:r w:rsidR="00412ABF">
              <w:rPr>
                <w:rFonts w:ascii="Times New Roman" w:hAnsi="Times New Roman" w:cs="Times New Roman"/>
                <w:sz w:val="24"/>
                <w:szCs w:val="24"/>
              </w:rPr>
              <w:t>ми). Учебник для 7</w:t>
            </w:r>
            <w:r w:rsidRPr="00F41F07">
              <w:rPr>
                <w:rFonts w:ascii="Times New Roman" w:hAnsi="Times New Roman" w:cs="Times New Roman"/>
                <w:sz w:val="24"/>
                <w:szCs w:val="24"/>
              </w:rPr>
              <w:t xml:space="preserve"> класса. М.: Просвещение.</w:t>
            </w:r>
          </w:p>
          <w:p w:rsidR="00C31A83" w:rsidRDefault="00412ABF" w:rsidP="00412ABF">
            <w:pPr>
              <w:spacing w:line="240" w:lineRule="auto"/>
              <w:jc w:val="both"/>
              <w:rPr>
                <w:rFonts w:ascii="Times New Roman" w:hAnsi="Times New Roman" w:cs="Times New Roman"/>
                <w:sz w:val="24"/>
                <w:szCs w:val="24"/>
              </w:rPr>
            </w:pPr>
            <w:r>
              <w:rPr>
                <w:rFonts w:ascii="Times New Roman" w:hAnsi="Times New Roman" w:cs="Times New Roman"/>
                <w:b/>
                <w:sz w:val="24"/>
                <w:szCs w:val="24"/>
              </w:rPr>
              <w:t>Эк В.В.</w:t>
            </w:r>
            <w:r w:rsidR="00C31A83" w:rsidRPr="00F41F07">
              <w:rPr>
                <w:rFonts w:ascii="Times New Roman" w:hAnsi="Times New Roman" w:cs="Times New Roman"/>
                <w:sz w:val="24"/>
                <w:szCs w:val="24"/>
              </w:rPr>
              <w:t xml:space="preserve">  Математика (для обучающихся с интеллектуаль</w:t>
            </w:r>
            <w:r>
              <w:rPr>
                <w:rFonts w:ascii="Times New Roman" w:hAnsi="Times New Roman" w:cs="Times New Roman"/>
                <w:sz w:val="24"/>
                <w:szCs w:val="24"/>
              </w:rPr>
              <w:t>ными нарушениями). Учебник для 8</w:t>
            </w:r>
            <w:r w:rsidR="00C31A83" w:rsidRPr="00F41F07">
              <w:rPr>
                <w:rFonts w:ascii="Times New Roman" w:hAnsi="Times New Roman" w:cs="Times New Roman"/>
                <w:sz w:val="24"/>
                <w:szCs w:val="24"/>
              </w:rPr>
              <w:t xml:space="preserve"> класса. М.: Просвещение.</w:t>
            </w:r>
          </w:p>
          <w:p w:rsidR="00412ABF" w:rsidRPr="00F41F07" w:rsidRDefault="00412ABF" w:rsidP="00412ABF">
            <w:pPr>
              <w:spacing w:line="240" w:lineRule="auto"/>
              <w:jc w:val="both"/>
              <w:rPr>
                <w:rFonts w:ascii="Times New Roman" w:hAnsi="Times New Roman" w:cs="Times New Roman"/>
                <w:sz w:val="24"/>
                <w:szCs w:val="24"/>
              </w:rPr>
            </w:pPr>
            <w:r>
              <w:rPr>
                <w:rFonts w:ascii="Times New Roman" w:hAnsi="Times New Roman" w:cs="Times New Roman"/>
                <w:b/>
                <w:sz w:val="24"/>
                <w:szCs w:val="24"/>
              </w:rPr>
              <w:t>Антропов .П., Ходот А.Ю., Ходот Т.Г</w:t>
            </w:r>
            <w:r w:rsidRPr="00F41F07">
              <w:rPr>
                <w:rFonts w:ascii="Times New Roman" w:hAnsi="Times New Roman" w:cs="Times New Roman"/>
                <w:b/>
                <w:sz w:val="24"/>
                <w:szCs w:val="24"/>
              </w:rPr>
              <w:t>.</w:t>
            </w:r>
            <w:r w:rsidRPr="00F41F07">
              <w:rPr>
                <w:rFonts w:ascii="Times New Roman" w:hAnsi="Times New Roman" w:cs="Times New Roman"/>
                <w:sz w:val="24"/>
                <w:szCs w:val="24"/>
              </w:rPr>
              <w:t xml:space="preserve">  Математика (для обучающихся с интеллектуальными нарушения</w:t>
            </w:r>
            <w:r>
              <w:rPr>
                <w:rFonts w:ascii="Times New Roman" w:hAnsi="Times New Roman" w:cs="Times New Roman"/>
                <w:sz w:val="24"/>
                <w:szCs w:val="24"/>
              </w:rPr>
              <w:t>ми). Учебник для 9</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240"/>
        </w:trPr>
        <w:tc>
          <w:tcPr>
            <w:tcW w:w="1792" w:type="dxa"/>
          </w:tcPr>
          <w:p w:rsidR="00C31A83" w:rsidRPr="00F41F07" w:rsidRDefault="00412ABF" w:rsidP="00636C25">
            <w:pPr>
              <w:spacing w:line="240" w:lineRule="auto"/>
              <w:jc w:val="both"/>
              <w:rPr>
                <w:rFonts w:ascii="Times New Roman" w:hAnsi="Times New Roman" w:cs="Times New Roman"/>
                <w:sz w:val="24"/>
                <w:szCs w:val="24"/>
              </w:rPr>
            </w:pPr>
            <w:r>
              <w:rPr>
                <w:rFonts w:ascii="Times New Roman" w:hAnsi="Times New Roman" w:cs="Times New Roman"/>
                <w:sz w:val="24"/>
                <w:szCs w:val="24"/>
              </w:rPr>
              <w:t>Биология</w:t>
            </w:r>
          </w:p>
          <w:p w:rsidR="00C31A83" w:rsidRPr="00F41F07" w:rsidRDefault="00C31A83" w:rsidP="00636C25">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C31A83" w:rsidRPr="00F41F07" w:rsidRDefault="00412ABF" w:rsidP="00636C25">
            <w:pPr>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Клепинина З.А.</w:t>
            </w:r>
            <w:r w:rsidR="00C31A83" w:rsidRPr="00F41F07">
              <w:rPr>
                <w:rFonts w:ascii="Times New Roman" w:hAnsi="Times New Roman" w:cs="Times New Roman"/>
                <w:sz w:val="24"/>
                <w:szCs w:val="24"/>
              </w:rPr>
              <w:t xml:space="preserve">. </w:t>
            </w:r>
            <w:r>
              <w:rPr>
                <w:rFonts w:ascii="Times New Roman" w:hAnsi="Times New Roman" w:cs="Times New Roman"/>
                <w:sz w:val="24"/>
                <w:szCs w:val="24"/>
              </w:rPr>
              <w:t>Биология. Растения. Бактерии. Грибы</w:t>
            </w:r>
            <w:r w:rsidR="00C31A83" w:rsidRPr="00F41F07">
              <w:rPr>
                <w:rFonts w:ascii="Times New Roman" w:hAnsi="Times New Roman" w:cs="Times New Roman"/>
                <w:sz w:val="24"/>
                <w:szCs w:val="24"/>
              </w:rPr>
              <w:t>(для обучающи</w:t>
            </w:r>
            <w:r w:rsidR="00CC66DE">
              <w:rPr>
                <w:rFonts w:ascii="Times New Roman" w:hAnsi="Times New Roman" w:cs="Times New Roman"/>
                <w:sz w:val="24"/>
                <w:szCs w:val="24"/>
              </w:rPr>
              <w:t>х</w:t>
            </w:r>
            <w:r w:rsidR="00C31A83"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7</w:t>
            </w:r>
            <w:r w:rsidR="00C31A83" w:rsidRPr="00F41F07">
              <w:rPr>
                <w:rFonts w:ascii="Times New Roman" w:hAnsi="Times New Roman" w:cs="Times New Roman"/>
                <w:sz w:val="24"/>
                <w:szCs w:val="24"/>
              </w:rPr>
              <w:t xml:space="preserve"> класса. М.: Просвещение.</w:t>
            </w:r>
          </w:p>
          <w:p w:rsidR="00C31A83" w:rsidRPr="00F41F07" w:rsidRDefault="00412ABF" w:rsidP="00636C25">
            <w:pPr>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Никишов А.</w:t>
            </w:r>
            <w:r w:rsidRPr="00412ABF">
              <w:rPr>
                <w:rFonts w:ascii="Times New Roman" w:hAnsi="Times New Roman" w:cs="Times New Roman"/>
                <w:b/>
                <w:sz w:val="24"/>
                <w:szCs w:val="24"/>
              </w:rPr>
              <w:t>И</w:t>
            </w:r>
            <w:r w:rsidR="00C31A83" w:rsidRPr="00412ABF">
              <w:rPr>
                <w:rFonts w:ascii="Times New Roman" w:hAnsi="Times New Roman" w:cs="Times New Roman"/>
                <w:b/>
                <w:sz w:val="24"/>
                <w:szCs w:val="24"/>
              </w:rPr>
              <w:t>.</w:t>
            </w:r>
            <w:r w:rsidRPr="00412ABF">
              <w:rPr>
                <w:rFonts w:ascii="Times New Roman" w:hAnsi="Times New Roman" w:cs="Times New Roman"/>
                <w:b/>
                <w:sz w:val="24"/>
                <w:szCs w:val="24"/>
              </w:rPr>
              <w:t>, Теремов А.В.</w:t>
            </w:r>
            <w:r w:rsidR="00C31A83" w:rsidRPr="00F41F07">
              <w:rPr>
                <w:rFonts w:ascii="Times New Roman" w:hAnsi="Times New Roman" w:cs="Times New Roman"/>
                <w:sz w:val="24"/>
                <w:szCs w:val="24"/>
              </w:rPr>
              <w:t xml:space="preserve"> </w:t>
            </w:r>
            <w:r>
              <w:rPr>
                <w:rFonts w:ascii="Times New Roman" w:hAnsi="Times New Roman" w:cs="Times New Roman"/>
                <w:sz w:val="24"/>
                <w:szCs w:val="24"/>
              </w:rPr>
              <w:t>Биология. Животные</w:t>
            </w:r>
            <w:r w:rsidR="00C31A83" w:rsidRPr="00F41F07">
              <w:rPr>
                <w:rFonts w:ascii="Times New Roman" w:hAnsi="Times New Roman" w:cs="Times New Roman"/>
                <w:sz w:val="24"/>
                <w:szCs w:val="24"/>
              </w:rPr>
              <w:t xml:space="preserve">  (для обучающися с интеллектуальными нарушения</w:t>
            </w:r>
            <w:r>
              <w:rPr>
                <w:rFonts w:ascii="Times New Roman" w:hAnsi="Times New Roman" w:cs="Times New Roman"/>
                <w:sz w:val="24"/>
                <w:szCs w:val="24"/>
              </w:rPr>
              <w:t>ми). Учебник для 8</w:t>
            </w:r>
            <w:r w:rsidR="00C31A83" w:rsidRPr="00F41F07">
              <w:rPr>
                <w:rFonts w:ascii="Times New Roman" w:hAnsi="Times New Roman" w:cs="Times New Roman"/>
                <w:sz w:val="24"/>
                <w:szCs w:val="24"/>
              </w:rPr>
              <w:t xml:space="preserve"> класса. М.: Просвещение.</w:t>
            </w:r>
          </w:p>
          <w:p w:rsidR="00C31A83" w:rsidRPr="00F41F07" w:rsidRDefault="00412ABF" w:rsidP="00636C25">
            <w:pPr>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Соломина Е.Н., Шевырёва Т.В</w:t>
            </w:r>
            <w:r w:rsidR="00C31A83" w:rsidRPr="00F41F07">
              <w:rPr>
                <w:rFonts w:ascii="Times New Roman" w:hAnsi="Times New Roman" w:cs="Times New Roman"/>
                <w:b/>
                <w:sz w:val="24"/>
                <w:szCs w:val="24"/>
              </w:rPr>
              <w:t>.</w:t>
            </w:r>
            <w:r w:rsidR="00C31A83" w:rsidRPr="00F41F07">
              <w:rPr>
                <w:rFonts w:ascii="Times New Roman" w:hAnsi="Times New Roman" w:cs="Times New Roman"/>
                <w:sz w:val="24"/>
                <w:szCs w:val="24"/>
              </w:rPr>
              <w:t xml:space="preserve"> </w:t>
            </w:r>
            <w:r>
              <w:rPr>
                <w:rFonts w:ascii="Times New Roman" w:hAnsi="Times New Roman" w:cs="Times New Roman"/>
                <w:sz w:val="24"/>
                <w:szCs w:val="24"/>
              </w:rPr>
              <w:t>Биология. Человек</w:t>
            </w:r>
            <w:r w:rsidR="00C31A83" w:rsidRPr="00F41F07">
              <w:rPr>
                <w:rFonts w:ascii="Times New Roman" w:hAnsi="Times New Roman" w:cs="Times New Roman"/>
                <w:sz w:val="24"/>
                <w:szCs w:val="24"/>
              </w:rPr>
              <w:t xml:space="preserve">  (для обучающи</w:t>
            </w:r>
            <w:r w:rsidR="00CC66DE">
              <w:rPr>
                <w:rFonts w:ascii="Times New Roman" w:hAnsi="Times New Roman" w:cs="Times New Roman"/>
                <w:sz w:val="24"/>
                <w:szCs w:val="24"/>
              </w:rPr>
              <w:t>х</w:t>
            </w:r>
            <w:r w:rsidR="00C31A83"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9</w:t>
            </w:r>
            <w:r w:rsidR="00C31A83"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412ABF" w:rsidRPr="00F41F07" w:rsidTr="00636C25">
        <w:trPr>
          <w:trHeight w:val="240"/>
        </w:trPr>
        <w:tc>
          <w:tcPr>
            <w:tcW w:w="1792" w:type="dxa"/>
          </w:tcPr>
          <w:p w:rsidR="00412ABF" w:rsidRDefault="00412ABF" w:rsidP="00636C25">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Природоведение</w:t>
            </w:r>
          </w:p>
        </w:tc>
        <w:tc>
          <w:tcPr>
            <w:tcW w:w="7564" w:type="dxa"/>
            <w:tcBorders>
              <w:bottom w:val="single" w:sz="4" w:space="0" w:color="auto"/>
            </w:tcBorders>
          </w:tcPr>
          <w:p w:rsidR="00412ABF" w:rsidRDefault="00412ABF" w:rsidP="00636C25">
            <w:pPr>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sidRPr="00412ABF">
              <w:rPr>
                <w:rFonts w:ascii="Times New Roman" w:hAnsi="Times New Roman" w:cs="Times New Roman"/>
                <w:sz w:val="24"/>
                <w:szCs w:val="24"/>
              </w:rPr>
              <w:t>Природоведение</w:t>
            </w:r>
            <w:r>
              <w:rPr>
                <w:rFonts w:ascii="Times New Roman" w:hAnsi="Times New Roman" w:cs="Times New Roman"/>
                <w:b/>
                <w:sz w:val="24"/>
                <w:szCs w:val="24"/>
              </w:rPr>
              <w:t xml:space="preserve"> </w:t>
            </w:r>
            <w:r w:rsidRPr="00F41F07">
              <w:rPr>
                <w:rFonts w:ascii="Times New Roman" w:hAnsi="Times New Roman" w:cs="Times New Roman"/>
                <w:sz w:val="24"/>
                <w:szCs w:val="24"/>
              </w:rPr>
              <w:t>(для обучающи</w:t>
            </w:r>
            <w:r w:rsidR="00CC66DE">
              <w:rPr>
                <w:rFonts w:ascii="Times New Roman" w:hAnsi="Times New Roman" w:cs="Times New Roman"/>
                <w:sz w:val="24"/>
                <w:szCs w:val="24"/>
              </w:rPr>
              <w:t>х</w:t>
            </w:r>
            <w:r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5</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p w:rsidR="00412ABF" w:rsidRPr="00412ABF" w:rsidRDefault="00412ABF" w:rsidP="00636C25">
            <w:pPr>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Лифанова Т.М., Соломина Е.Н. </w:t>
            </w:r>
            <w:r w:rsidRPr="00412ABF">
              <w:rPr>
                <w:rFonts w:ascii="Times New Roman" w:hAnsi="Times New Roman" w:cs="Times New Roman"/>
                <w:sz w:val="24"/>
                <w:szCs w:val="24"/>
              </w:rPr>
              <w:t>Природоведение</w:t>
            </w:r>
            <w:r>
              <w:rPr>
                <w:rFonts w:ascii="Times New Roman" w:hAnsi="Times New Roman" w:cs="Times New Roman"/>
                <w:b/>
                <w:sz w:val="24"/>
                <w:szCs w:val="24"/>
              </w:rPr>
              <w:t xml:space="preserve"> </w:t>
            </w:r>
            <w:r w:rsidRPr="00F41F07">
              <w:rPr>
                <w:rFonts w:ascii="Times New Roman" w:hAnsi="Times New Roman" w:cs="Times New Roman"/>
                <w:sz w:val="24"/>
                <w:szCs w:val="24"/>
              </w:rPr>
              <w:t>(для обучающи</w:t>
            </w:r>
            <w:r w:rsidR="00CC66DE">
              <w:rPr>
                <w:rFonts w:ascii="Times New Roman" w:hAnsi="Times New Roman" w:cs="Times New Roman"/>
                <w:sz w:val="24"/>
                <w:szCs w:val="24"/>
              </w:rPr>
              <w:t>х</w:t>
            </w:r>
            <w:r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6</w:t>
            </w:r>
            <w:r w:rsidRPr="00F41F07">
              <w:rPr>
                <w:rFonts w:ascii="Times New Roman" w:hAnsi="Times New Roman" w:cs="Times New Roman"/>
                <w:sz w:val="24"/>
                <w:szCs w:val="24"/>
              </w:rPr>
              <w:t xml:space="preserve"> класса</w:t>
            </w:r>
            <w:r>
              <w:rPr>
                <w:rFonts w:ascii="Times New Roman" w:hAnsi="Times New Roman" w:cs="Times New Roman"/>
                <w:sz w:val="24"/>
                <w:szCs w:val="24"/>
              </w:rPr>
              <w:t>. М.: Просвещение.</w:t>
            </w:r>
          </w:p>
        </w:tc>
      </w:tr>
      <w:tr w:rsidR="00C31A83" w:rsidRPr="00F41F07" w:rsidTr="00636C25">
        <w:trPr>
          <w:trHeight w:val="326"/>
        </w:trPr>
        <w:tc>
          <w:tcPr>
            <w:tcW w:w="1792" w:type="dxa"/>
          </w:tcPr>
          <w:p w:rsidR="00C31A83" w:rsidRPr="00F41F07" w:rsidRDefault="00C31A83" w:rsidP="00636C25">
            <w:pPr>
              <w:spacing w:line="240" w:lineRule="auto"/>
              <w:jc w:val="both"/>
              <w:rPr>
                <w:rFonts w:ascii="Times New Roman" w:hAnsi="Times New Roman" w:cs="Times New Roman"/>
                <w:sz w:val="24"/>
                <w:szCs w:val="24"/>
              </w:rPr>
            </w:pPr>
            <w:r w:rsidRPr="00F41F07">
              <w:rPr>
                <w:rFonts w:ascii="Times New Roman" w:hAnsi="Times New Roman" w:cs="Times New Roman"/>
                <w:sz w:val="24"/>
                <w:szCs w:val="24"/>
              </w:rPr>
              <w:t xml:space="preserve">Технология. </w:t>
            </w:r>
            <w:r w:rsidR="00636C25">
              <w:rPr>
                <w:rFonts w:ascii="Times New Roman" w:hAnsi="Times New Roman" w:cs="Times New Roman"/>
                <w:sz w:val="24"/>
                <w:szCs w:val="24"/>
              </w:rPr>
              <w:t>Профильный</w:t>
            </w:r>
            <w:r w:rsidRPr="00F41F07">
              <w:rPr>
                <w:rFonts w:ascii="Times New Roman" w:hAnsi="Times New Roman" w:cs="Times New Roman"/>
                <w:sz w:val="24"/>
                <w:szCs w:val="24"/>
              </w:rPr>
              <w:t xml:space="preserve"> труд</w:t>
            </w:r>
          </w:p>
          <w:p w:rsidR="00C31A83" w:rsidRPr="00F41F07" w:rsidRDefault="00C31A83" w:rsidP="00636C25">
            <w:pPr>
              <w:shd w:val="clear" w:color="auto" w:fill="FFFFFF"/>
              <w:spacing w:line="240" w:lineRule="auto"/>
              <w:jc w:val="both"/>
              <w:rPr>
                <w:rFonts w:ascii="Times New Roman" w:hAnsi="Times New Roman" w:cs="Times New Roman"/>
                <w:sz w:val="24"/>
                <w:szCs w:val="24"/>
              </w:rPr>
            </w:pPr>
          </w:p>
        </w:tc>
        <w:tc>
          <w:tcPr>
            <w:tcW w:w="7564" w:type="dxa"/>
            <w:tcBorders>
              <w:bottom w:val="single" w:sz="4" w:space="0" w:color="auto"/>
            </w:tcBorders>
          </w:tcPr>
          <w:p w:rsidR="00C31A83" w:rsidRPr="00F41F07" w:rsidRDefault="00636C25"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Галина А.И., Головинская Е.Ю</w:t>
            </w:r>
            <w:r w:rsidR="00C31A83" w:rsidRPr="00F41F07">
              <w:rPr>
                <w:rFonts w:ascii="Times New Roman" w:hAnsi="Times New Roman" w:cs="Times New Roman"/>
                <w:b/>
                <w:sz w:val="24"/>
                <w:szCs w:val="24"/>
              </w:rPr>
              <w:t>.</w:t>
            </w:r>
            <w:r w:rsidR="00C31A83" w:rsidRPr="00F41F07">
              <w:rPr>
                <w:rFonts w:ascii="Times New Roman" w:hAnsi="Times New Roman" w:cs="Times New Roman"/>
                <w:sz w:val="24"/>
                <w:szCs w:val="24"/>
              </w:rPr>
              <w:t xml:space="preserve"> Технология. </w:t>
            </w:r>
            <w:r>
              <w:rPr>
                <w:rFonts w:ascii="Times New Roman" w:hAnsi="Times New Roman" w:cs="Times New Roman"/>
                <w:sz w:val="24"/>
                <w:szCs w:val="24"/>
              </w:rPr>
              <w:t>Профильный труд. Подготовка младшего обслуживающего персонала. Учебник для 5, 6,7,8,9 классов</w:t>
            </w:r>
            <w:r w:rsidR="00C31A83" w:rsidRPr="00F41F07">
              <w:rPr>
                <w:rFonts w:ascii="Times New Roman" w:hAnsi="Times New Roman" w:cs="Times New Roman"/>
                <w:sz w:val="24"/>
                <w:szCs w:val="24"/>
              </w:rPr>
              <w:t xml:space="preserve">. М.: </w:t>
            </w:r>
            <w:r>
              <w:rPr>
                <w:rFonts w:ascii="Times New Roman" w:hAnsi="Times New Roman" w:cs="Times New Roman"/>
                <w:sz w:val="24"/>
                <w:szCs w:val="24"/>
              </w:rPr>
              <w:t>Общество с ограниченной ответственностью «Современные образовательные технологии»</w:t>
            </w:r>
            <w:r w:rsidR="00C31A83" w:rsidRPr="00F41F07">
              <w:rPr>
                <w:rFonts w:ascii="Times New Roman" w:hAnsi="Times New Roman" w:cs="Times New Roman"/>
                <w:sz w:val="24"/>
                <w:szCs w:val="24"/>
              </w:rPr>
              <w:t>.</w:t>
            </w:r>
          </w:p>
          <w:p w:rsidR="00C31A83" w:rsidRPr="00F41F07" w:rsidRDefault="00636C25"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Ковалёва Е.А</w:t>
            </w:r>
            <w:r w:rsidR="00C31A83" w:rsidRPr="00F41F07">
              <w:rPr>
                <w:rFonts w:ascii="Times New Roman" w:hAnsi="Times New Roman" w:cs="Times New Roman"/>
                <w:b/>
                <w:sz w:val="24"/>
                <w:szCs w:val="24"/>
              </w:rPr>
              <w:t>.</w:t>
            </w:r>
            <w:r>
              <w:rPr>
                <w:rFonts w:ascii="Times New Roman" w:hAnsi="Times New Roman" w:cs="Times New Roman"/>
                <w:sz w:val="24"/>
                <w:szCs w:val="24"/>
              </w:rPr>
              <w:t xml:space="preserve"> Технология. Сельскохозяйственный</w:t>
            </w:r>
            <w:r w:rsidR="00C31A83" w:rsidRPr="00F41F07">
              <w:rPr>
                <w:rFonts w:ascii="Times New Roman" w:hAnsi="Times New Roman" w:cs="Times New Roman"/>
                <w:sz w:val="24"/>
                <w:szCs w:val="24"/>
              </w:rPr>
              <w:t xml:space="preserve"> труд  (для обучающи</w:t>
            </w:r>
            <w:r>
              <w:rPr>
                <w:rFonts w:ascii="Times New Roman" w:hAnsi="Times New Roman" w:cs="Times New Roman"/>
                <w:sz w:val="24"/>
                <w:szCs w:val="24"/>
              </w:rPr>
              <w:t>х</w:t>
            </w:r>
            <w:r w:rsidR="00C31A83"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5,6,7,8,9  классов</w:t>
            </w:r>
            <w:r w:rsidR="00C31A83" w:rsidRPr="00F41F07">
              <w:rPr>
                <w:rFonts w:ascii="Times New Roman" w:hAnsi="Times New Roman" w:cs="Times New Roman"/>
                <w:sz w:val="24"/>
                <w:szCs w:val="24"/>
              </w:rPr>
              <w:t>. М.: Просвещение.</w:t>
            </w:r>
          </w:p>
          <w:p w:rsidR="00C31A83" w:rsidRPr="00F41F07" w:rsidRDefault="00636C25" w:rsidP="00636C25">
            <w:pPr>
              <w:spacing w:line="240" w:lineRule="auto"/>
              <w:jc w:val="both"/>
              <w:rPr>
                <w:rFonts w:ascii="Times New Roman" w:hAnsi="Times New Roman" w:cs="Times New Roman"/>
                <w:sz w:val="24"/>
                <w:szCs w:val="24"/>
              </w:rPr>
            </w:pPr>
            <w:r>
              <w:rPr>
                <w:rFonts w:ascii="Times New Roman" w:hAnsi="Times New Roman" w:cs="Times New Roman"/>
                <w:b/>
                <w:sz w:val="24"/>
                <w:szCs w:val="24"/>
              </w:rPr>
              <w:t>Картушина Г.Б, Мозговая Г.Г</w:t>
            </w:r>
            <w:r w:rsidR="00C31A83" w:rsidRPr="00F41F07">
              <w:rPr>
                <w:rFonts w:ascii="Times New Roman" w:hAnsi="Times New Roman" w:cs="Times New Roman"/>
                <w:b/>
                <w:sz w:val="24"/>
                <w:szCs w:val="24"/>
              </w:rPr>
              <w:t>.</w:t>
            </w:r>
            <w:r w:rsidR="00C31A83" w:rsidRPr="00F41F07">
              <w:rPr>
                <w:rFonts w:ascii="Times New Roman" w:hAnsi="Times New Roman" w:cs="Times New Roman"/>
                <w:sz w:val="24"/>
                <w:szCs w:val="24"/>
              </w:rPr>
              <w:t xml:space="preserve"> Технология. </w:t>
            </w:r>
            <w:r>
              <w:rPr>
                <w:rFonts w:ascii="Times New Roman" w:hAnsi="Times New Roman" w:cs="Times New Roman"/>
                <w:sz w:val="24"/>
                <w:szCs w:val="24"/>
              </w:rPr>
              <w:t>Швейное дело</w:t>
            </w:r>
            <w:r w:rsidR="00C31A83" w:rsidRPr="00F41F07">
              <w:rPr>
                <w:rFonts w:ascii="Times New Roman" w:hAnsi="Times New Roman" w:cs="Times New Roman"/>
                <w:sz w:val="24"/>
                <w:szCs w:val="24"/>
              </w:rPr>
              <w:t xml:space="preserve">  (для обучающи</w:t>
            </w:r>
            <w:r>
              <w:rPr>
                <w:rFonts w:ascii="Times New Roman" w:hAnsi="Times New Roman" w:cs="Times New Roman"/>
                <w:sz w:val="24"/>
                <w:szCs w:val="24"/>
              </w:rPr>
              <w:t>х</w:t>
            </w:r>
            <w:r w:rsidR="00C31A83" w:rsidRPr="00F41F07">
              <w:rPr>
                <w:rFonts w:ascii="Times New Roman" w:hAnsi="Times New Roman" w:cs="Times New Roman"/>
                <w:sz w:val="24"/>
                <w:szCs w:val="24"/>
              </w:rPr>
              <w:t>ся с интеллектуаль</w:t>
            </w:r>
            <w:r>
              <w:rPr>
                <w:rFonts w:ascii="Times New Roman" w:hAnsi="Times New Roman" w:cs="Times New Roman"/>
                <w:sz w:val="24"/>
                <w:szCs w:val="24"/>
              </w:rPr>
              <w:t>ными нарушениями). Учебник для 5,6,7,8,9 классов. М.: Просвещение.</w:t>
            </w:r>
          </w:p>
        </w:tc>
      </w:tr>
    </w:tbl>
    <w:p w:rsidR="00BB5E09" w:rsidRDefault="00BB5E09" w:rsidP="00F9082C">
      <w:pPr>
        <w:keepNext/>
        <w:spacing w:before="1" w:after="60" w:line="240" w:lineRule="auto"/>
        <w:outlineLvl w:val="0"/>
        <w:rPr>
          <w:rFonts w:ascii="Times New Roman" w:eastAsia="Times New Roman" w:hAnsi="Times New Roman" w:cs="Times New Roman"/>
          <w:b/>
          <w:sz w:val="24"/>
          <w:szCs w:val="24"/>
          <w:lang w:eastAsia="ru-RU"/>
        </w:rPr>
      </w:pPr>
    </w:p>
    <w:p w:rsidR="001074C6" w:rsidRPr="001074C6" w:rsidRDefault="001074C6" w:rsidP="009015A0">
      <w:pPr>
        <w:widowControl w:val="0"/>
        <w:numPr>
          <w:ilvl w:val="3"/>
          <w:numId w:val="17"/>
        </w:numPr>
        <w:suppressAutoHyphens w:val="0"/>
        <w:autoSpaceDE w:val="0"/>
        <w:autoSpaceDN w:val="0"/>
        <w:spacing w:after="0" w:line="240" w:lineRule="auto"/>
        <w:jc w:val="both"/>
        <w:rPr>
          <w:rFonts w:ascii="Times New Roman" w:eastAsia="Times New Roman" w:hAnsi="Times New Roman" w:cs="Times New Roman"/>
          <w:b/>
          <w:bCs/>
          <w:color w:val="auto"/>
          <w:kern w:val="0"/>
          <w:sz w:val="24"/>
          <w:szCs w:val="24"/>
          <w:lang w:eastAsia="ru-RU" w:bidi="ru-RU"/>
        </w:rPr>
      </w:pPr>
      <w:r w:rsidRPr="001074C6">
        <w:rPr>
          <w:rFonts w:ascii="Times New Roman" w:eastAsia="Times New Roman" w:hAnsi="Times New Roman" w:cs="Times New Roman"/>
          <w:b/>
          <w:bCs/>
          <w:color w:val="auto"/>
          <w:kern w:val="0"/>
          <w:sz w:val="24"/>
          <w:szCs w:val="24"/>
          <w:lang w:eastAsia="ru-RU" w:bidi="ru-RU"/>
        </w:rPr>
        <w:t>Механизмы достижения целевых ориентиров в системе условий реализации АООП</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Основным механизмом достижения целевых ориентиров в системе условий является четкое взаимодействие всех участников образовательного процесса.</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Интегративным результатом выполнения требований к условиям реализации АООП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b/>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xml:space="preserve">Созданные в школе </w:t>
      </w:r>
      <w:r w:rsidRPr="001074C6">
        <w:rPr>
          <w:rFonts w:ascii="Times New Roman" w:eastAsia="Times New Roman" w:hAnsi="Times New Roman" w:cs="Times New Roman"/>
          <w:b/>
          <w:color w:val="auto"/>
          <w:kern w:val="0"/>
          <w:sz w:val="24"/>
          <w:szCs w:val="24"/>
          <w:lang w:eastAsia="ru-RU" w:bidi="ru-RU"/>
        </w:rPr>
        <w:t>условия:</w:t>
      </w:r>
    </w:p>
    <w:p w:rsidR="001074C6" w:rsidRPr="001074C6" w:rsidRDefault="001074C6" w:rsidP="001074C6">
      <w:pPr>
        <w:widowControl w:val="0"/>
        <w:suppressAutoHyphens w:val="0"/>
        <w:autoSpaceDE w:val="0"/>
        <w:autoSpaceDN w:val="0"/>
        <w:spacing w:after="0" w:line="240" w:lineRule="auto"/>
        <w:ind w:left="379"/>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обеспечивают достижение планируемых результатов освоения АООП и реализацию предусмотренных в ней образовательных программ;</w:t>
      </w:r>
    </w:p>
    <w:p w:rsidR="001074C6" w:rsidRPr="001074C6" w:rsidRDefault="001074C6" w:rsidP="001074C6">
      <w:pPr>
        <w:widowControl w:val="0"/>
        <w:suppressAutoHyphens w:val="0"/>
        <w:autoSpaceDE w:val="0"/>
        <w:autoSpaceDN w:val="0"/>
        <w:spacing w:after="0" w:line="240" w:lineRule="auto"/>
        <w:ind w:left="379"/>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учитывают   особенности</w:t>
      </w:r>
      <w:r w:rsidRPr="001074C6">
        <w:rPr>
          <w:rFonts w:ascii="Times New Roman" w:eastAsia="Times New Roman" w:hAnsi="Times New Roman" w:cs="Times New Roman"/>
          <w:color w:val="auto"/>
          <w:kern w:val="0"/>
          <w:sz w:val="24"/>
          <w:szCs w:val="24"/>
          <w:lang w:eastAsia="ru-RU" w:bidi="ru-RU"/>
        </w:rPr>
        <w:tab/>
        <w:t>школы, его организационную структуру, запросы участников образовательного процесса;</w:t>
      </w:r>
    </w:p>
    <w:p w:rsidR="001074C6" w:rsidRPr="001074C6" w:rsidRDefault="001074C6" w:rsidP="001074C6">
      <w:pPr>
        <w:widowControl w:val="0"/>
        <w:suppressAutoHyphens w:val="0"/>
        <w:autoSpaceDE w:val="0"/>
        <w:autoSpaceDN w:val="0"/>
        <w:spacing w:after="0" w:line="240" w:lineRule="auto"/>
        <w:ind w:left="379"/>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предоставляют</w:t>
      </w:r>
      <w:r w:rsidRPr="001074C6">
        <w:rPr>
          <w:rFonts w:ascii="Times New Roman" w:eastAsia="Times New Roman" w:hAnsi="Times New Roman" w:cs="Times New Roman"/>
          <w:color w:val="auto"/>
          <w:kern w:val="0"/>
          <w:sz w:val="24"/>
          <w:szCs w:val="24"/>
          <w:lang w:eastAsia="ru-RU" w:bidi="ru-RU"/>
        </w:rPr>
        <w:tab/>
        <w:t>возможность</w:t>
      </w:r>
      <w:r w:rsidRPr="001074C6">
        <w:rPr>
          <w:rFonts w:ascii="Times New Roman" w:eastAsia="Times New Roman" w:hAnsi="Times New Roman" w:cs="Times New Roman"/>
          <w:color w:val="auto"/>
          <w:kern w:val="0"/>
          <w:sz w:val="24"/>
          <w:szCs w:val="24"/>
          <w:lang w:eastAsia="ru-RU" w:bidi="ru-RU"/>
        </w:rPr>
        <w:tab/>
        <w:t>взаимодействия</w:t>
      </w:r>
      <w:r w:rsidRPr="001074C6">
        <w:rPr>
          <w:rFonts w:ascii="Times New Roman" w:eastAsia="Times New Roman" w:hAnsi="Times New Roman" w:cs="Times New Roman"/>
          <w:color w:val="auto"/>
          <w:kern w:val="0"/>
          <w:sz w:val="24"/>
          <w:szCs w:val="24"/>
          <w:lang w:eastAsia="ru-RU" w:bidi="ru-RU"/>
        </w:rPr>
        <w:tab/>
        <w:t>с</w:t>
      </w:r>
      <w:r w:rsidRPr="001074C6">
        <w:rPr>
          <w:rFonts w:ascii="Times New Roman" w:eastAsia="Times New Roman" w:hAnsi="Times New Roman" w:cs="Times New Roman"/>
          <w:color w:val="auto"/>
          <w:kern w:val="0"/>
          <w:sz w:val="24"/>
          <w:szCs w:val="24"/>
          <w:lang w:eastAsia="ru-RU" w:bidi="ru-RU"/>
        </w:rPr>
        <w:tab/>
        <w:t>социальными</w:t>
      </w:r>
      <w:r w:rsidRPr="001074C6">
        <w:rPr>
          <w:rFonts w:ascii="Times New Roman" w:eastAsia="Times New Roman" w:hAnsi="Times New Roman" w:cs="Times New Roman"/>
          <w:color w:val="auto"/>
          <w:kern w:val="0"/>
          <w:sz w:val="24"/>
          <w:szCs w:val="24"/>
          <w:lang w:eastAsia="ru-RU" w:bidi="ru-RU"/>
        </w:rPr>
        <w:tab/>
        <w:t>партнерами, использования ресурсов социума.</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p>
    <w:tbl>
      <w:tblPr>
        <w:tblW w:w="9214"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4026"/>
        <w:gridCol w:w="4621"/>
      </w:tblGrid>
      <w:tr w:rsidR="001074C6" w:rsidRPr="001074C6" w:rsidTr="00636C25">
        <w:trPr>
          <w:trHeight w:val="455"/>
        </w:trPr>
        <w:tc>
          <w:tcPr>
            <w:tcW w:w="567" w:type="dxa"/>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w:t>
            </w:r>
          </w:p>
        </w:tc>
        <w:tc>
          <w:tcPr>
            <w:tcW w:w="4026" w:type="dxa"/>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b/>
                <w:color w:val="auto"/>
                <w:kern w:val="0"/>
                <w:sz w:val="24"/>
                <w:szCs w:val="24"/>
                <w:lang w:eastAsia="ru-RU" w:bidi="ru-RU"/>
              </w:rPr>
            </w:pPr>
            <w:r w:rsidRPr="001074C6">
              <w:rPr>
                <w:rFonts w:ascii="Times New Roman" w:eastAsia="Times New Roman" w:hAnsi="Times New Roman" w:cs="Times New Roman"/>
                <w:b/>
                <w:color w:val="auto"/>
                <w:kern w:val="0"/>
                <w:sz w:val="24"/>
                <w:szCs w:val="24"/>
                <w:lang w:eastAsia="ru-RU" w:bidi="ru-RU"/>
              </w:rPr>
              <w:t>Целевой ориентир в системе условий</w:t>
            </w:r>
          </w:p>
        </w:tc>
        <w:tc>
          <w:tcPr>
            <w:tcW w:w="4621" w:type="dxa"/>
            <w:tcBorders>
              <w:bottom w:val="nil"/>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b/>
                <w:color w:val="auto"/>
                <w:kern w:val="0"/>
                <w:sz w:val="24"/>
                <w:szCs w:val="24"/>
                <w:lang w:eastAsia="ru-RU" w:bidi="ru-RU"/>
              </w:rPr>
            </w:pPr>
            <w:r w:rsidRPr="001074C6">
              <w:rPr>
                <w:rFonts w:ascii="Times New Roman" w:eastAsia="Times New Roman" w:hAnsi="Times New Roman" w:cs="Times New Roman"/>
                <w:b/>
                <w:color w:val="auto"/>
                <w:kern w:val="0"/>
                <w:sz w:val="24"/>
                <w:szCs w:val="24"/>
                <w:lang w:eastAsia="ru-RU" w:bidi="ru-RU"/>
              </w:rPr>
              <w:t>Механизмы достижения целевых ориентиров в</w:t>
            </w:r>
            <w:r>
              <w:rPr>
                <w:rFonts w:ascii="Times New Roman" w:eastAsia="Times New Roman" w:hAnsi="Times New Roman" w:cs="Times New Roman"/>
                <w:b/>
                <w:color w:val="auto"/>
                <w:kern w:val="0"/>
                <w:sz w:val="24"/>
                <w:szCs w:val="24"/>
                <w:lang w:eastAsia="ru-RU" w:bidi="ru-RU"/>
              </w:rPr>
              <w:t xml:space="preserve"> системе условий</w:t>
            </w:r>
          </w:p>
        </w:tc>
      </w:tr>
      <w:tr w:rsidR="001074C6" w:rsidRPr="001074C6" w:rsidTr="00636C25">
        <w:trPr>
          <w:trHeight w:val="2334"/>
        </w:trPr>
        <w:tc>
          <w:tcPr>
            <w:tcW w:w="567" w:type="dxa"/>
            <w:tcBorders>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1</w:t>
            </w:r>
          </w:p>
        </w:tc>
        <w:tc>
          <w:tcPr>
            <w:tcW w:w="4026" w:type="dxa"/>
            <w:tcBorders>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Соответствие условий физического воспитания гигиеническим требованиям;</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xml:space="preserve">обеспеченность горячим питанием, </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динамического расписание учебных занятий;</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учебный план, учитывающий разные формы учебной деятельности и деятельностное пространство</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состояние здоровья учащихся;</w:t>
            </w:r>
          </w:p>
        </w:tc>
        <w:tc>
          <w:tcPr>
            <w:tcW w:w="4621" w:type="dxa"/>
            <w:tcBorders>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 xml:space="preserve">Эффективная работа спортивного зала, Спортивной площадки; </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Эффективная работа столовой; Эффективная оздоровительная работа; эффективная система управленческой деятельности;</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Реализация планов работы методических объединений, методической службы школы;</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Реализация плана ВШК</w:t>
            </w:r>
          </w:p>
        </w:tc>
      </w:tr>
      <w:tr w:rsidR="001074C6" w:rsidRPr="001074C6" w:rsidTr="00636C25">
        <w:trPr>
          <w:trHeight w:val="2257"/>
        </w:trPr>
        <w:tc>
          <w:tcPr>
            <w:tcW w:w="567"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lastRenderedPageBreak/>
              <w:t>2</w:t>
            </w:r>
          </w:p>
        </w:tc>
        <w:tc>
          <w:tcPr>
            <w:tcW w:w="4026"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Наличие педагогов, способных реализовать АООП (по квалификации, по опыту;</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наличие званий;</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победители профессиональных конкурсов;</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участие в проектах, грантах и т.п.)</w:t>
            </w:r>
          </w:p>
        </w:tc>
        <w:tc>
          <w:tcPr>
            <w:tcW w:w="4621"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Подбор квалифицированных кадров для работы;</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Повышение квалификации педагогических работников;</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Аттестация педагогических работников; Мониторинг инновационной готовности и профессиональной компетентности педагогических работников;</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Эффективное методическое сопровождение деятельности педагогических работников.</w:t>
            </w:r>
          </w:p>
        </w:tc>
      </w:tr>
      <w:tr w:rsidR="001074C6" w:rsidRPr="001074C6" w:rsidTr="00636C25">
        <w:trPr>
          <w:trHeight w:val="1492"/>
        </w:trPr>
        <w:tc>
          <w:tcPr>
            <w:tcW w:w="567"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3</w:t>
            </w:r>
          </w:p>
        </w:tc>
        <w:tc>
          <w:tcPr>
            <w:tcW w:w="4026"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4621"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Приобретение цифровых образовательных ресурсов педагогическими работниками по программам информатизации образовательного пространства;</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Качественная организация работы</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официального сайта; Реализация плана ВШК.</w:t>
            </w:r>
          </w:p>
        </w:tc>
      </w:tr>
      <w:tr w:rsidR="001074C6" w:rsidRPr="001074C6" w:rsidTr="00636C25">
        <w:trPr>
          <w:trHeight w:val="1492"/>
        </w:trPr>
        <w:tc>
          <w:tcPr>
            <w:tcW w:w="567"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4</w:t>
            </w:r>
          </w:p>
        </w:tc>
        <w:tc>
          <w:tcPr>
            <w:tcW w:w="4026"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Наличие локальных нормативных правовых актов и их использование всеми субъектами образовательного процесса</w:t>
            </w:r>
          </w:p>
        </w:tc>
        <w:tc>
          <w:tcPr>
            <w:tcW w:w="4621"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Разработка и утверждение локальных нормативных правовых актов в соответствии с Уставом;</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Внесение изменений в локальные нормативные правовые акты   в   соответствии   с изменением действующего законодательства; Качественное правовое обеспечение всех направлений деятельности школы в</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соответствии с АООП</w:t>
            </w:r>
          </w:p>
        </w:tc>
      </w:tr>
      <w:tr w:rsidR="001074C6" w:rsidRPr="001074C6" w:rsidTr="00636C25">
        <w:trPr>
          <w:trHeight w:val="1492"/>
        </w:trPr>
        <w:tc>
          <w:tcPr>
            <w:tcW w:w="567"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5</w:t>
            </w:r>
          </w:p>
        </w:tc>
        <w:tc>
          <w:tcPr>
            <w:tcW w:w="4026"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Наличие баланса между внешней и внутренней оценкой (самооценкой) деятельности всех субъектов образовательного процесса при реализации АООП;</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участие общественности (в том числе родительской) в управлении образовательным процессом.</w:t>
            </w:r>
          </w:p>
        </w:tc>
        <w:tc>
          <w:tcPr>
            <w:tcW w:w="4621"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Эффективная реализация норм Положения о проведении аттестации учащихся школы; Соответствие лицензионным требованиям и аккредитационным нормам образовательной деятельности;</w:t>
            </w:r>
          </w:p>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Эффективная деятельность органов самоуправления в нормативном документе школы.</w:t>
            </w:r>
          </w:p>
        </w:tc>
      </w:tr>
      <w:tr w:rsidR="001074C6" w:rsidRPr="001074C6" w:rsidTr="00636C25">
        <w:trPr>
          <w:trHeight w:val="1492"/>
        </w:trPr>
        <w:tc>
          <w:tcPr>
            <w:tcW w:w="567"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6</w:t>
            </w:r>
          </w:p>
        </w:tc>
        <w:tc>
          <w:tcPr>
            <w:tcW w:w="4026"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Обоснование использования списка учебников для реализации задач АООП;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4621" w:type="dxa"/>
            <w:tcBorders>
              <w:top w:val="single" w:sz="4" w:space="0" w:color="000000"/>
              <w:bottom w:val="single" w:sz="4" w:space="0" w:color="000000"/>
            </w:tcBorders>
          </w:tcPr>
          <w:p w:rsidR="001074C6" w:rsidRPr="001074C6" w:rsidRDefault="001074C6" w:rsidP="001074C6">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1074C6">
              <w:rPr>
                <w:rFonts w:ascii="Times New Roman" w:eastAsia="Times New Roman" w:hAnsi="Times New Roman" w:cs="Times New Roman"/>
                <w:color w:val="auto"/>
                <w:kern w:val="0"/>
                <w:sz w:val="24"/>
                <w:szCs w:val="24"/>
                <w:lang w:eastAsia="ru-RU" w:bidi="ru-RU"/>
              </w:rPr>
              <w:t>Приобретение учебников, учебных пособий, цифровых образовательных ресурсов; Аттестация учебных кабинетов через проведение Смотра учебных кабинетов; Эффективное методическое сопровождение деятельности педагогических работников; реализация плана ВШК</w:t>
            </w:r>
          </w:p>
        </w:tc>
      </w:tr>
    </w:tbl>
    <w:p w:rsidR="008363B5" w:rsidRPr="00F41F07" w:rsidRDefault="008363B5" w:rsidP="00F9082C">
      <w:pPr>
        <w:pStyle w:val="afe"/>
        <w:rPr>
          <w:rFonts w:ascii="Times New Roman" w:hAnsi="Times New Roman"/>
          <w:b/>
          <w:sz w:val="24"/>
          <w:szCs w:val="24"/>
        </w:rPr>
      </w:pPr>
    </w:p>
    <w:p w:rsidR="005B5BE4" w:rsidRDefault="005B5BE4" w:rsidP="00F41F07">
      <w:pPr>
        <w:pStyle w:val="aff2"/>
        <w:spacing w:after="0" w:line="240" w:lineRule="auto"/>
        <w:jc w:val="both"/>
        <w:rPr>
          <w:rFonts w:ascii="Times New Roman" w:hAnsi="Times New Roman"/>
          <w:sz w:val="24"/>
          <w:szCs w:val="24"/>
        </w:rPr>
      </w:pPr>
    </w:p>
    <w:p w:rsidR="008735AF" w:rsidRDefault="008735AF" w:rsidP="00F41F07">
      <w:pPr>
        <w:pStyle w:val="aff2"/>
        <w:spacing w:after="0" w:line="240" w:lineRule="auto"/>
        <w:jc w:val="both"/>
        <w:rPr>
          <w:rFonts w:ascii="Times New Roman" w:hAnsi="Times New Roman"/>
          <w:sz w:val="24"/>
          <w:szCs w:val="24"/>
        </w:rPr>
      </w:pPr>
    </w:p>
    <w:p w:rsidR="008735AF" w:rsidRPr="00F41F07" w:rsidRDefault="008735AF" w:rsidP="00F41F07">
      <w:pPr>
        <w:pStyle w:val="aff2"/>
        <w:spacing w:after="0" w:line="24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40425" cy="8175364"/>
            <wp:effectExtent l="0" t="0" r="3175" b="0"/>
            <wp:docPr id="18" name="Рисунок 18" descr="C:\Users\Школа\Downloads\2021-09-15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wnloads\2021-09-15_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7" w:name="_GoBack"/>
      <w:bookmarkEnd w:id="7"/>
    </w:p>
    <w:sectPr w:rsidR="008735AF" w:rsidRPr="00F41F07"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E8" w:rsidRDefault="00962DE8">
      <w:pPr>
        <w:spacing w:after="0" w:line="240" w:lineRule="auto"/>
      </w:pPr>
      <w:r>
        <w:separator/>
      </w:r>
    </w:p>
  </w:endnote>
  <w:endnote w:type="continuationSeparator" w:id="0">
    <w:p w:rsidR="00962DE8" w:rsidRDefault="0096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322" w:rsidRDefault="00EA7322">
    <w:pPr>
      <w:pStyle w:val="affb"/>
      <w:jc w:val="center"/>
    </w:pPr>
    <w:r>
      <w:rPr>
        <w:sz w:val="24"/>
        <w:szCs w:val="24"/>
      </w:rPr>
      <w:fldChar w:fldCharType="begin"/>
    </w:r>
    <w:r>
      <w:rPr>
        <w:sz w:val="24"/>
        <w:szCs w:val="24"/>
      </w:rPr>
      <w:instrText xml:space="preserve"> PAGE </w:instrText>
    </w:r>
    <w:r>
      <w:rPr>
        <w:sz w:val="24"/>
        <w:szCs w:val="24"/>
      </w:rPr>
      <w:fldChar w:fldCharType="separate"/>
    </w:r>
    <w:r w:rsidR="008735AF">
      <w:rPr>
        <w:noProof/>
        <w:sz w:val="24"/>
        <w:szCs w:val="24"/>
      </w:rPr>
      <w:t>234</w:t>
    </w:r>
    <w:r>
      <w:rPr>
        <w:sz w:val="24"/>
        <w:szCs w:val="24"/>
      </w:rPr>
      <w:fldChar w:fldCharType="end"/>
    </w:r>
  </w:p>
  <w:p w:rsidR="00EA7322" w:rsidRDefault="00EA7322">
    <w:pPr>
      <w:pStyle w:val="affb"/>
    </w:pPr>
  </w:p>
  <w:p w:rsidR="00EA7322" w:rsidRDefault="00EA7322"/>
  <w:p w:rsidR="00EA7322" w:rsidRDefault="00EA73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E8" w:rsidRDefault="00962DE8">
      <w:pPr>
        <w:spacing w:after="0" w:line="240" w:lineRule="auto"/>
      </w:pPr>
      <w:r>
        <w:separator/>
      </w:r>
    </w:p>
  </w:footnote>
  <w:footnote w:type="continuationSeparator" w:id="0">
    <w:p w:rsidR="00962DE8" w:rsidRDefault="00962DE8">
      <w:pPr>
        <w:spacing w:after="0" w:line="240" w:lineRule="auto"/>
      </w:pPr>
      <w:r>
        <w:continuationSeparator/>
      </w:r>
    </w:p>
  </w:footnote>
  <w:footnote w:id="1">
    <w:p w:rsidR="00EA7322" w:rsidRDefault="00EA7322">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EA7322" w:rsidRDefault="00EA7322">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3">
    <w:p w:rsidR="00EA7322" w:rsidRDefault="00EA7322">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EA7322" w:rsidRDefault="00EA7322">
      <w:pPr>
        <w:suppressAutoHyphens w:val="0"/>
        <w:spacing w:after="280" w:line="240" w:lineRule="auto"/>
        <w:jc w:val="both"/>
      </w:pPr>
    </w:p>
  </w:footnote>
  <w:footnote w:id="4">
    <w:p w:rsidR="00EA7322" w:rsidRDefault="00EA7322">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EA7322" w:rsidRDefault="00EA7322">
      <w:pPr>
        <w:pStyle w:val="afe"/>
        <w:jc w:val="both"/>
      </w:pPr>
    </w:p>
  </w:footnote>
  <w:footnote w:id="5">
    <w:p w:rsidR="00EA7322" w:rsidRDefault="00EA7322">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EA7322" w:rsidRDefault="00EA7322">
      <w:pPr>
        <w:suppressAutoHyphens w:val="0"/>
        <w:spacing w:after="280" w:line="240" w:lineRule="auto"/>
        <w:jc w:val="both"/>
      </w:pPr>
    </w:p>
  </w:footnote>
  <w:footnote w:id="6">
    <w:p w:rsidR="00EA7322" w:rsidRDefault="00EA7322">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7">
    <w:p w:rsidR="00EA7322" w:rsidRDefault="00EA7322" w:rsidP="00B84FB7">
      <w:pPr>
        <w:pStyle w:val="afc"/>
      </w:pPr>
      <w:r>
        <w:rPr>
          <w:rStyle w:val="ae"/>
          <w:rFonts w:ascii="Times New Roman" w:hAnsi="Times New Roman"/>
          <w:sz w:val="24"/>
          <w:szCs w:val="24"/>
        </w:rPr>
        <w:footnoteRef/>
      </w:r>
      <w:r>
        <w:rPr>
          <w:rFonts w:ascii="Times New Roman" w:hAnsi="Times New Roman"/>
          <w:sz w:val="24"/>
          <w:szCs w:val="24"/>
        </w:rP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EA7322" w:rsidRDefault="00EA7322" w:rsidP="00B84FB7">
      <w:pPr>
        <w:pStyle w:val="afc"/>
        <w:rPr>
          <w:rFonts w:ascii="Times New Roman" w:hAnsi="Times New Roman"/>
          <w:sz w:val="24"/>
          <w:szCs w:val="24"/>
        </w:rPr>
      </w:pPr>
    </w:p>
  </w:footnote>
  <w:footnote w:id="8">
    <w:p w:rsidR="00EA7322" w:rsidRDefault="00EA7322" w:rsidP="00B84FB7">
      <w:pPr>
        <w:pStyle w:val="afc"/>
        <w:rPr>
          <w:rFonts w:ascii="Times New Roman" w:hAnsi="Times New Roman"/>
          <w:sz w:val="24"/>
          <w:szCs w:val="24"/>
        </w:rPr>
      </w:pPr>
      <w:r>
        <w:rPr>
          <w:rStyle w:val="ae"/>
          <w:rFonts w:ascii="Times New Roman" w:hAnsi="Times New Roman"/>
          <w:sz w:val="24"/>
          <w:szCs w:val="24"/>
        </w:rPr>
        <w:footnoteRef/>
      </w:r>
      <w:r>
        <w:rPr>
          <w:rFonts w:ascii="Times New Roman" w:hAnsi="Times New Roman"/>
          <w:sz w:val="24"/>
          <w:szCs w:val="24"/>
        </w:rPr>
        <w:t xml:space="preserve"> С целью дальнейшего развития навыка восприятия художественных произведений на слух ряд текстов, включенных в программу, читает педагог.</w:t>
      </w:r>
    </w:p>
  </w:footnote>
  <w:footnote w:id="9">
    <w:p w:rsidR="00EA7322" w:rsidRDefault="00EA7322" w:rsidP="00B84FB7">
      <w:pPr>
        <w:pStyle w:val="afc"/>
      </w:pPr>
      <w:r>
        <w:rPr>
          <w:rStyle w:val="ae"/>
        </w:rPr>
        <w:footnoteRef/>
      </w:r>
      <w:r>
        <w:t xml:space="preserve"> </w:t>
      </w:r>
      <w:r>
        <w:rPr>
          <w:rFonts w:ascii="Times New Roman" w:hAnsi="Times New Roman"/>
          <w:sz w:val="24"/>
          <w:szCs w:val="24"/>
        </w:rPr>
        <w:t>Тематическое планирование является примерным и уточняется составителями рабочих программ по учебному предмету.</w:t>
      </w:r>
      <w:r>
        <w:t xml:space="preserve">    </w:t>
      </w:r>
    </w:p>
  </w:footnote>
  <w:footnote w:id="10">
    <w:p w:rsidR="00EA7322" w:rsidRPr="00BA2F21" w:rsidRDefault="00EA7322" w:rsidP="00EA7322">
      <w:pPr>
        <w:pStyle w:val="afc"/>
      </w:pPr>
      <w:r>
        <w:rPr>
          <w:rStyle w:val="ae"/>
        </w:rPr>
        <w:footnoteRef/>
      </w:r>
      <w:r>
        <w:t xml:space="preserve"> Тематическое планирование является примерным и разрабатывается составителями рабочих программ по учебному предмету.</w:t>
      </w:r>
    </w:p>
  </w:footnote>
  <w:footnote w:id="11">
    <w:p w:rsidR="00EA7322" w:rsidRDefault="00EA7322">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0012E1"/>
    <w:multiLevelType w:val="hybridMultilevel"/>
    <w:tmpl w:val="E090A5D6"/>
    <w:lvl w:ilvl="0" w:tplc="A36C0AEE">
      <w:start w:val="3"/>
      <w:numFmt w:val="decimal"/>
      <w:lvlText w:val="%1)"/>
      <w:lvlJc w:val="left"/>
      <w:pPr>
        <w:ind w:left="0" w:firstLine="0"/>
      </w:pPr>
    </w:lvl>
    <w:lvl w:ilvl="1" w:tplc="89FE4EF6">
      <w:numFmt w:val="decimal"/>
      <w:lvlText w:val=""/>
      <w:lvlJc w:val="left"/>
      <w:pPr>
        <w:ind w:left="0" w:firstLine="0"/>
      </w:pPr>
    </w:lvl>
    <w:lvl w:ilvl="2" w:tplc="89C24170">
      <w:numFmt w:val="decimal"/>
      <w:lvlText w:val=""/>
      <w:lvlJc w:val="left"/>
      <w:pPr>
        <w:ind w:left="0" w:firstLine="0"/>
      </w:pPr>
    </w:lvl>
    <w:lvl w:ilvl="3" w:tplc="BB0E8182">
      <w:numFmt w:val="decimal"/>
      <w:lvlText w:val=""/>
      <w:lvlJc w:val="left"/>
      <w:pPr>
        <w:ind w:left="0" w:firstLine="0"/>
      </w:pPr>
    </w:lvl>
    <w:lvl w:ilvl="4" w:tplc="D488E8C0">
      <w:numFmt w:val="decimal"/>
      <w:lvlText w:val=""/>
      <w:lvlJc w:val="left"/>
      <w:pPr>
        <w:ind w:left="0" w:firstLine="0"/>
      </w:pPr>
    </w:lvl>
    <w:lvl w:ilvl="5" w:tplc="96CCB5EC">
      <w:numFmt w:val="decimal"/>
      <w:lvlText w:val=""/>
      <w:lvlJc w:val="left"/>
      <w:pPr>
        <w:ind w:left="0" w:firstLine="0"/>
      </w:pPr>
    </w:lvl>
    <w:lvl w:ilvl="6" w:tplc="9E50F570">
      <w:numFmt w:val="decimal"/>
      <w:lvlText w:val=""/>
      <w:lvlJc w:val="left"/>
      <w:pPr>
        <w:ind w:left="0" w:firstLine="0"/>
      </w:pPr>
    </w:lvl>
    <w:lvl w:ilvl="7" w:tplc="6D306D90">
      <w:numFmt w:val="decimal"/>
      <w:lvlText w:val=""/>
      <w:lvlJc w:val="left"/>
      <w:pPr>
        <w:ind w:left="0" w:firstLine="0"/>
      </w:pPr>
    </w:lvl>
    <w:lvl w:ilvl="8" w:tplc="971444FE">
      <w:numFmt w:val="decimal"/>
      <w:lvlText w:val=""/>
      <w:lvlJc w:val="left"/>
      <w:pPr>
        <w:ind w:left="0" w:firstLine="0"/>
      </w:pPr>
    </w:lvl>
  </w:abstractNum>
  <w:abstractNum w:abstractNumId="10">
    <w:nsid w:val="00003EF6"/>
    <w:multiLevelType w:val="hybridMultilevel"/>
    <w:tmpl w:val="A5E49D90"/>
    <w:lvl w:ilvl="0" w:tplc="43F471C8">
      <w:start w:val="2"/>
      <w:numFmt w:val="decimal"/>
      <w:lvlText w:val="%1)"/>
      <w:lvlJc w:val="left"/>
      <w:pPr>
        <w:ind w:left="0" w:firstLine="0"/>
      </w:pPr>
    </w:lvl>
    <w:lvl w:ilvl="1" w:tplc="9C667A58">
      <w:numFmt w:val="decimal"/>
      <w:lvlText w:val=""/>
      <w:lvlJc w:val="left"/>
      <w:pPr>
        <w:ind w:left="0" w:firstLine="0"/>
      </w:pPr>
    </w:lvl>
    <w:lvl w:ilvl="2" w:tplc="DFEA8F60">
      <w:numFmt w:val="decimal"/>
      <w:lvlText w:val=""/>
      <w:lvlJc w:val="left"/>
      <w:pPr>
        <w:ind w:left="0" w:firstLine="0"/>
      </w:pPr>
    </w:lvl>
    <w:lvl w:ilvl="3" w:tplc="FD66B5D2">
      <w:numFmt w:val="decimal"/>
      <w:lvlText w:val=""/>
      <w:lvlJc w:val="left"/>
      <w:pPr>
        <w:ind w:left="0" w:firstLine="0"/>
      </w:pPr>
    </w:lvl>
    <w:lvl w:ilvl="4" w:tplc="D8280D76">
      <w:numFmt w:val="decimal"/>
      <w:lvlText w:val=""/>
      <w:lvlJc w:val="left"/>
      <w:pPr>
        <w:ind w:left="0" w:firstLine="0"/>
      </w:pPr>
    </w:lvl>
    <w:lvl w:ilvl="5" w:tplc="DE3431A6">
      <w:numFmt w:val="decimal"/>
      <w:lvlText w:val=""/>
      <w:lvlJc w:val="left"/>
      <w:pPr>
        <w:ind w:left="0" w:firstLine="0"/>
      </w:pPr>
    </w:lvl>
    <w:lvl w:ilvl="6" w:tplc="25660654">
      <w:numFmt w:val="decimal"/>
      <w:lvlText w:val=""/>
      <w:lvlJc w:val="left"/>
      <w:pPr>
        <w:ind w:left="0" w:firstLine="0"/>
      </w:pPr>
    </w:lvl>
    <w:lvl w:ilvl="7" w:tplc="2B12C2F2">
      <w:numFmt w:val="decimal"/>
      <w:lvlText w:val=""/>
      <w:lvlJc w:val="left"/>
      <w:pPr>
        <w:ind w:left="0" w:firstLine="0"/>
      </w:pPr>
    </w:lvl>
    <w:lvl w:ilvl="8" w:tplc="5FDCE0AE">
      <w:numFmt w:val="decimal"/>
      <w:lvlText w:val=""/>
      <w:lvlJc w:val="left"/>
      <w:pPr>
        <w:ind w:left="0" w:firstLine="0"/>
      </w:pPr>
    </w:lvl>
  </w:abstractNum>
  <w:abstractNum w:abstractNumId="11">
    <w:nsid w:val="0000409D"/>
    <w:multiLevelType w:val="hybridMultilevel"/>
    <w:tmpl w:val="05609EF8"/>
    <w:lvl w:ilvl="0" w:tplc="0BDA14A0">
      <w:start w:val="2"/>
      <w:numFmt w:val="decimal"/>
      <w:lvlText w:val="%1)"/>
      <w:lvlJc w:val="left"/>
      <w:pPr>
        <w:ind w:left="0" w:firstLine="0"/>
      </w:pPr>
    </w:lvl>
    <w:lvl w:ilvl="1" w:tplc="C010DD92">
      <w:numFmt w:val="decimal"/>
      <w:lvlText w:val=""/>
      <w:lvlJc w:val="left"/>
      <w:pPr>
        <w:ind w:left="0" w:firstLine="0"/>
      </w:pPr>
    </w:lvl>
    <w:lvl w:ilvl="2" w:tplc="D9B22B9C">
      <w:numFmt w:val="decimal"/>
      <w:lvlText w:val=""/>
      <w:lvlJc w:val="left"/>
      <w:pPr>
        <w:ind w:left="0" w:firstLine="0"/>
      </w:pPr>
    </w:lvl>
    <w:lvl w:ilvl="3" w:tplc="8BC0AA72">
      <w:numFmt w:val="decimal"/>
      <w:lvlText w:val=""/>
      <w:lvlJc w:val="left"/>
      <w:pPr>
        <w:ind w:left="0" w:firstLine="0"/>
      </w:pPr>
    </w:lvl>
    <w:lvl w:ilvl="4" w:tplc="7DCCA054">
      <w:numFmt w:val="decimal"/>
      <w:lvlText w:val=""/>
      <w:lvlJc w:val="left"/>
      <w:pPr>
        <w:ind w:left="0" w:firstLine="0"/>
      </w:pPr>
    </w:lvl>
    <w:lvl w:ilvl="5" w:tplc="54D4E3C6">
      <w:numFmt w:val="decimal"/>
      <w:lvlText w:val=""/>
      <w:lvlJc w:val="left"/>
      <w:pPr>
        <w:ind w:left="0" w:firstLine="0"/>
      </w:pPr>
    </w:lvl>
    <w:lvl w:ilvl="6" w:tplc="BC86F8AA">
      <w:numFmt w:val="decimal"/>
      <w:lvlText w:val=""/>
      <w:lvlJc w:val="left"/>
      <w:pPr>
        <w:ind w:left="0" w:firstLine="0"/>
      </w:pPr>
    </w:lvl>
    <w:lvl w:ilvl="7" w:tplc="436E5C82">
      <w:numFmt w:val="decimal"/>
      <w:lvlText w:val=""/>
      <w:lvlJc w:val="left"/>
      <w:pPr>
        <w:ind w:left="0" w:firstLine="0"/>
      </w:pPr>
    </w:lvl>
    <w:lvl w:ilvl="8" w:tplc="46F8E6C0">
      <w:numFmt w:val="decimal"/>
      <w:lvlText w:val=""/>
      <w:lvlJc w:val="left"/>
      <w:pPr>
        <w:ind w:left="0" w:firstLine="0"/>
      </w:pPr>
    </w:lvl>
  </w:abstractNum>
  <w:abstractNum w:abstractNumId="12">
    <w:nsid w:val="00005422"/>
    <w:multiLevelType w:val="hybridMultilevel"/>
    <w:tmpl w:val="AAB0A2A0"/>
    <w:lvl w:ilvl="0" w:tplc="6AB8A078">
      <w:start w:val="1"/>
      <w:numFmt w:val="decimal"/>
      <w:lvlText w:val="%1)"/>
      <w:lvlJc w:val="left"/>
      <w:pPr>
        <w:ind w:left="0" w:firstLine="0"/>
      </w:pPr>
    </w:lvl>
    <w:lvl w:ilvl="1" w:tplc="B518FBAE">
      <w:numFmt w:val="decimal"/>
      <w:lvlText w:val=""/>
      <w:lvlJc w:val="left"/>
      <w:pPr>
        <w:ind w:left="0" w:firstLine="0"/>
      </w:pPr>
    </w:lvl>
    <w:lvl w:ilvl="2" w:tplc="E950367C">
      <w:numFmt w:val="decimal"/>
      <w:lvlText w:val=""/>
      <w:lvlJc w:val="left"/>
      <w:pPr>
        <w:ind w:left="0" w:firstLine="0"/>
      </w:pPr>
    </w:lvl>
    <w:lvl w:ilvl="3" w:tplc="94DC26D4">
      <w:numFmt w:val="decimal"/>
      <w:lvlText w:val=""/>
      <w:lvlJc w:val="left"/>
      <w:pPr>
        <w:ind w:left="0" w:firstLine="0"/>
      </w:pPr>
    </w:lvl>
    <w:lvl w:ilvl="4" w:tplc="146279AA">
      <w:numFmt w:val="decimal"/>
      <w:lvlText w:val=""/>
      <w:lvlJc w:val="left"/>
      <w:pPr>
        <w:ind w:left="0" w:firstLine="0"/>
      </w:pPr>
    </w:lvl>
    <w:lvl w:ilvl="5" w:tplc="E4287BD8">
      <w:numFmt w:val="decimal"/>
      <w:lvlText w:val=""/>
      <w:lvlJc w:val="left"/>
      <w:pPr>
        <w:ind w:left="0" w:firstLine="0"/>
      </w:pPr>
    </w:lvl>
    <w:lvl w:ilvl="6" w:tplc="90D25E1A">
      <w:numFmt w:val="decimal"/>
      <w:lvlText w:val=""/>
      <w:lvlJc w:val="left"/>
      <w:pPr>
        <w:ind w:left="0" w:firstLine="0"/>
      </w:pPr>
    </w:lvl>
    <w:lvl w:ilvl="7" w:tplc="A6A81474">
      <w:numFmt w:val="decimal"/>
      <w:lvlText w:val=""/>
      <w:lvlJc w:val="left"/>
      <w:pPr>
        <w:ind w:left="0" w:firstLine="0"/>
      </w:pPr>
    </w:lvl>
    <w:lvl w:ilvl="8" w:tplc="1966BD16">
      <w:numFmt w:val="decimal"/>
      <w:lvlText w:val=""/>
      <w:lvlJc w:val="left"/>
      <w:pPr>
        <w:ind w:left="0" w:firstLine="0"/>
      </w:pPr>
    </w:lvl>
  </w:abstractNum>
  <w:abstractNum w:abstractNumId="13">
    <w:nsid w:val="00005991"/>
    <w:multiLevelType w:val="hybridMultilevel"/>
    <w:tmpl w:val="48D6C31C"/>
    <w:lvl w:ilvl="0" w:tplc="A66AB40E">
      <w:start w:val="1"/>
      <w:numFmt w:val="decimal"/>
      <w:lvlText w:val="%1)"/>
      <w:lvlJc w:val="left"/>
      <w:pPr>
        <w:ind w:left="0" w:firstLine="0"/>
      </w:pPr>
    </w:lvl>
    <w:lvl w:ilvl="1" w:tplc="EF0E9CE4">
      <w:numFmt w:val="decimal"/>
      <w:lvlText w:val=""/>
      <w:lvlJc w:val="left"/>
      <w:pPr>
        <w:ind w:left="0" w:firstLine="0"/>
      </w:pPr>
    </w:lvl>
    <w:lvl w:ilvl="2" w:tplc="4A562B38">
      <w:numFmt w:val="decimal"/>
      <w:lvlText w:val=""/>
      <w:lvlJc w:val="left"/>
      <w:pPr>
        <w:ind w:left="0" w:firstLine="0"/>
      </w:pPr>
    </w:lvl>
    <w:lvl w:ilvl="3" w:tplc="49C2181C">
      <w:numFmt w:val="decimal"/>
      <w:lvlText w:val=""/>
      <w:lvlJc w:val="left"/>
      <w:pPr>
        <w:ind w:left="0" w:firstLine="0"/>
      </w:pPr>
    </w:lvl>
    <w:lvl w:ilvl="4" w:tplc="5E426DF6">
      <w:numFmt w:val="decimal"/>
      <w:lvlText w:val=""/>
      <w:lvlJc w:val="left"/>
      <w:pPr>
        <w:ind w:left="0" w:firstLine="0"/>
      </w:pPr>
    </w:lvl>
    <w:lvl w:ilvl="5" w:tplc="FBC66BCE">
      <w:numFmt w:val="decimal"/>
      <w:lvlText w:val=""/>
      <w:lvlJc w:val="left"/>
      <w:pPr>
        <w:ind w:left="0" w:firstLine="0"/>
      </w:pPr>
    </w:lvl>
    <w:lvl w:ilvl="6" w:tplc="533EF4AA">
      <w:numFmt w:val="decimal"/>
      <w:lvlText w:val=""/>
      <w:lvlJc w:val="left"/>
      <w:pPr>
        <w:ind w:left="0" w:firstLine="0"/>
      </w:pPr>
    </w:lvl>
    <w:lvl w:ilvl="7" w:tplc="C414E9C0">
      <w:numFmt w:val="decimal"/>
      <w:lvlText w:val=""/>
      <w:lvlJc w:val="left"/>
      <w:pPr>
        <w:ind w:left="0" w:firstLine="0"/>
      </w:pPr>
    </w:lvl>
    <w:lvl w:ilvl="8" w:tplc="02EC6AA8">
      <w:numFmt w:val="decimal"/>
      <w:lvlText w:val=""/>
      <w:lvlJc w:val="left"/>
      <w:pPr>
        <w:ind w:left="0" w:firstLine="0"/>
      </w:pPr>
    </w:lvl>
  </w:abstractNum>
  <w:abstractNum w:abstractNumId="14">
    <w:nsid w:val="17B414A1"/>
    <w:multiLevelType w:val="hybridMultilevel"/>
    <w:tmpl w:val="23062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B6299B"/>
    <w:multiLevelType w:val="hybridMultilevel"/>
    <w:tmpl w:val="D85E1C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BD65BB"/>
    <w:multiLevelType w:val="hybridMultilevel"/>
    <w:tmpl w:val="2752E6A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1404E6"/>
    <w:multiLevelType w:val="multilevel"/>
    <w:tmpl w:val="1E0622E0"/>
    <w:lvl w:ilvl="0">
      <w:start w:val="2"/>
      <w:numFmt w:val="decimal"/>
      <w:lvlText w:val="%1."/>
      <w:lvlJc w:val="left"/>
      <w:pPr>
        <w:ind w:left="720" w:hanging="720"/>
      </w:pPr>
      <w:rPr>
        <w:rFonts w:hint="default"/>
      </w:rPr>
    </w:lvl>
    <w:lvl w:ilvl="1">
      <w:start w:val="3"/>
      <w:numFmt w:val="decimal"/>
      <w:lvlText w:val="%1.%2."/>
      <w:lvlJc w:val="left"/>
      <w:pPr>
        <w:ind w:left="986" w:hanging="720"/>
      </w:pPr>
      <w:rPr>
        <w:rFonts w:hint="default"/>
      </w:rPr>
    </w:lvl>
    <w:lvl w:ilvl="2">
      <w:start w:val="2"/>
      <w:numFmt w:val="decimal"/>
      <w:lvlText w:val="%1.%2.%3."/>
      <w:lvlJc w:val="left"/>
      <w:pPr>
        <w:ind w:left="1252" w:hanging="720"/>
      </w:pPr>
      <w:rPr>
        <w:rFonts w:hint="default"/>
      </w:rPr>
    </w:lvl>
    <w:lvl w:ilvl="3">
      <w:start w:val="6"/>
      <w:numFmt w:val="decimal"/>
      <w:lvlText w:val="%1.%2.%3.%4."/>
      <w:lvlJc w:val="left"/>
      <w:pPr>
        <w:ind w:left="1518" w:hanging="720"/>
      </w:pPr>
      <w:rPr>
        <w:rFonts w:hint="default"/>
      </w:rPr>
    </w:lvl>
    <w:lvl w:ilvl="4">
      <w:start w:val="1"/>
      <w:numFmt w:val="decimal"/>
      <w:lvlText w:val="%1.%2.%3.%4.%5."/>
      <w:lvlJc w:val="left"/>
      <w:pPr>
        <w:ind w:left="2144" w:hanging="1080"/>
      </w:pPr>
      <w:rPr>
        <w:rFonts w:hint="default"/>
      </w:rPr>
    </w:lvl>
    <w:lvl w:ilvl="5">
      <w:start w:val="1"/>
      <w:numFmt w:val="decimal"/>
      <w:lvlText w:val="%1.%2.%3.%4.%5.%6."/>
      <w:lvlJc w:val="left"/>
      <w:pPr>
        <w:ind w:left="2410" w:hanging="1080"/>
      </w:pPr>
      <w:rPr>
        <w:rFonts w:hint="default"/>
      </w:rPr>
    </w:lvl>
    <w:lvl w:ilvl="6">
      <w:start w:val="1"/>
      <w:numFmt w:val="decimal"/>
      <w:lvlText w:val="%1.%2.%3.%4.%5.%6.%7."/>
      <w:lvlJc w:val="left"/>
      <w:pPr>
        <w:ind w:left="3036" w:hanging="1440"/>
      </w:pPr>
      <w:rPr>
        <w:rFonts w:hint="default"/>
      </w:rPr>
    </w:lvl>
    <w:lvl w:ilvl="7">
      <w:start w:val="1"/>
      <w:numFmt w:val="decimal"/>
      <w:lvlText w:val="%1.%2.%3.%4.%5.%6.%7.%8."/>
      <w:lvlJc w:val="left"/>
      <w:pPr>
        <w:ind w:left="3302" w:hanging="1440"/>
      </w:pPr>
      <w:rPr>
        <w:rFonts w:hint="default"/>
      </w:rPr>
    </w:lvl>
    <w:lvl w:ilvl="8">
      <w:start w:val="1"/>
      <w:numFmt w:val="decimal"/>
      <w:lvlText w:val="%1.%2.%3.%4.%5.%6.%7.%8.%9."/>
      <w:lvlJc w:val="left"/>
      <w:pPr>
        <w:ind w:left="3928" w:hanging="1800"/>
      </w:pPr>
      <w:rPr>
        <w:rFonts w:hint="default"/>
      </w:rPr>
    </w:lvl>
  </w:abstractNum>
  <w:abstractNum w:abstractNumId="18">
    <w:nsid w:val="6D774098"/>
    <w:multiLevelType w:val="hybridMultilevel"/>
    <w:tmpl w:val="8910BF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18"/>
  </w:num>
  <w:num w:numId="10">
    <w:abstractNumId w:val="14"/>
  </w:num>
  <w:num w:numId="11">
    <w:abstractNumId w:val="15"/>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2"/>
    </w:lvlOverride>
    <w:lvlOverride w:ilvl="1"/>
    <w:lvlOverride w:ilvl="2"/>
    <w:lvlOverride w:ilvl="3"/>
    <w:lvlOverride w:ilvl="4"/>
    <w:lvlOverride w:ilvl="5"/>
    <w:lvlOverride w:ilvl="6"/>
    <w:lvlOverride w:ilvl="7"/>
    <w:lvlOverride w:ilvl="8"/>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1"/>
    <w:lvlOverride w:ilvl="0">
      <w:startOverride w:val="2"/>
    </w:lvlOverride>
    <w:lvlOverride w:ilvl="1"/>
    <w:lvlOverride w:ilvl="2"/>
    <w:lvlOverride w:ilvl="3"/>
    <w:lvlOverride w:ilvl="4"/>
    <w:lvlOverride w:ilvl="5"/>
    <w:lvlOverride w:ilvl="6"/>
    <w:lvlOverride w:ilvl="7"/>
    <w:lvlOverride w:ilvl="8"/>
  </w:num>
  <w:num w:numId="16">
    <w:abstractNumId w:val="9"/>
    <w:lvlOverride w:ilvl="0">
      <w:startOverride w:val="3"/>
    </w:lvlOverride>
    <w:lvlOverride w:ilvl="1"/>
    <w:lvlOverride w:ilvl="2"/>
    <w:lvlOverride w:ilvl="3"/>
    <w:lvlOverride w:ilvl="4"/>
    <w:lvlOverride w:ilvl="5"/>
    <w:lvlOverride w:ilvl="6"/>
    <w:lvlOverride w:ilvl="7"/>
    <w:lvlOverride w:ilvl="8"/>
  </w:num>
  <w:num w:numId="17">
    <w:abstractNumId w:val="1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074C6"/>
    <w:rsid w:val="00114B30"/>
    <w:rsid w:val="0011797E"/>
    <w:rsid w:val="00192C6A"/>
    <w:rsid w:val="001A7CFB"/>
    <w:rsid w:val="001B2946"/>
    <w:rsid w:val="001B6DD6"/>
    <w:rsid w:val="001D2C3B"/>
    <w:rsid w:val="001D4D40"/>
    <w:rsid w:val="001F26A1"/>
    <w:rsid w:val="00212F13"/>
    <w:rsid w:val="002139B8"/>
    <w:rsid w:val="002150B2"/>
    <w:rsid w:val="00233A04"/>
    <w:rsid w:val="00240C78"/>
    <w:rsid w:val="002678AA"/>
    <w:rsid w:val="00271DC6"/>
    <w:rsid w:val="002740EC"/>
    <w:rsid w:val="00284458"/>
    <w:rsid w:val="002A3464"/>
    <w:rsid w:val="002A5BC7"/>
    <w:rsid w:val="002B0CA7"/>
    <w:rsid w:val="002B1D69"/>
    <w:rsid w:val="002C17A5"/>
    <w:rsid w:val="002C29C2"/>
    <w:rsid w:val="002D33FE"/>
    <w:rsid w:val="002D55CB"/>
    <w:rsid w:val="002E1811"/>
    <w:rsid w:val="00310D31"/>
    <w:rsid w:val="0031158F"/>
    <w:rsid w:val="00311A77"/>
    <w:rsid w:val="00313183"/>
    <w:rsid w:val="00317985"/>
    <w:rsid w:val="00320E16"/>
    <w:rsid w:val="003268CD"/>
    <w:rsid w:val="003358EC"/>
    <w:rsid w:val="00337111"/>
    <w:rsid w:val="00337953"/>
    <w:rsid w:val="00347065"/>
    <w:rsid w:val="00354A4A"/>
    <w:rsid w:val="003659C8"/>
    <w:rsid w:val="003707CE"/>
    <w:rsid w:val="00373BB0"/>
    <w:rsid w:val="0037546B"/>
    <w:rsid w:val="0038678E"/>
    <w:rsid w:val="003A736F"/>
    <w:rsid w:val="003B5E47"/>
    <w:rsid w:val="003D0461"/>
    <w:rsid w:val="003D5BA2"/>
    <w:rsid w:val="003E4D41"/>
    <w:rsid w:val="003E7C8D"/>
    <w:rsid w:val="0040036A"/>
    <w:rsid w:val="004007BE"/>
    <w:rsid w:val="00401A4A"/>
    <w:rsid w:val="004037B1"/>
    <w:rsid w:val="00403AD6"/>
    <w:rsid w:val="00412ABF"/>
    <w:rsid w:val="00440653"/>
    <w:rsid w:val="00454BAB"/>
    <w:rsid w:val="00460B15"/>
    <w:rsid w:val="00461CBE"/>
    <w:rsid w:val="004659A8"/>
    <w:rsid w:val="0047379C"/>
    <w:rsid w:val="00491882"/>
    <w:rsid w:val="004973F1"/>
    <w:rsid w:val="004A1433"/>
    <w:rsid w:val="004A3B18"/>
    <w:rsid w:val="004A5A40"/>
    <w:rsid w:val="004B6FB1"/>
    <w:rsid w:val="004B79F9"/>
    <w:rsid w:val="004D1E4E"/>
    <w:rsid w:val="004D2EB6"/>
    <w:rsid w:val="004F2631"/>
    <w:rsid w:val="004F42D4"/>
    <w:rsid w:val="00500084"/>
    <w:rsid w:val="00507A51"/>
    <w:rsid w:val="00542FC8"/>
    <w:rsid w:val="005450A6"/>
    <w:rsid w:val="0055586C"/>
    <w:rsid w:val="0056444A"/>
    <w:rsid w:val="00565097"/>
    <w:rsid w:val="005807D1"/>
    <w:rsid w:val="005811CE"/>
    <w:rsid w:val="00584ED6"/>
    <w:rsid w:val="005965CC"/>
    <w:rsid w:val="005B1A70"/>
    <w:rsid w:val="005B5BE4"/>
    <w:rsid w:val="005E3236"/>
    <w:rsid w:val="00631214"/>
    <w:rsid w:val="00634070"/>
    <w:rsid w:val="00636C25"/>
    <w:rsid w:val="006450B9"/>
    <w:rsid w:val="00651B6B"/>
    <w:rsid w:val="00666CCE"/>
    <w:rsid w:val="0068170E"/>
    <w:rsid w:val="00687AEB"/>
    <w:rsid w:val="00691BD1"/>
    <w:rsid w:val="006A12E5"/>
    <w:rsid w:val="006D0FDF"/>
    <w:rsid w:val="006D3AC0"/>
    <w:rsid w:val="006D55D1"/>
    <w:rsid w:val="006E5357"/>
    <w:rsid w:val="006E5931"/>
    <w:rsid w:val="00704719"/>
    <w:rsid w:val="00737A37"/>
    <w:rsid w:val="00747A68"/>
    <w:rsid w:val="00756D27"/>
    <w:rsid w:val="00757A8B"/>
    <w:rsid w:val="00760237"/>
    <w:rsid w:val="0076472D"/>
    <w:rsid w:val="0076568B"/>
    <w:rsid w:val="00765854"/>
    <w:rsid w:val="007739A3"/>
    <w:rsid w:val="007870BB"/>
    <w:rsid w:val="00787E4F"/>
    <w:rsid w:val="00791D4A"/>
    <w:rsid w:val="00796C10"/>
    <w:rsid w:val="007A02C3"/>
    <w:rsid w:val="007A7166"/>
    <w:rsid w:val="007B7B2A"/>
    <w:rsid w:val="007E2D16"/>
    <w:rsid w:val="007E7ABF"/>
    <w:rsid w:val="00823465"/>
    <w:rsid w:val="00827DC7"/>
    <w:rsid w:val="00835CF0"/>
    <w:rsid w:val="008363B5"/>
    <w:rsid w:val="008438DD"/>
    <w:rsid w:val="0084483A"/>
    <w:rsid w:val="00847A11"/>
    <w:rsid w:val="00850E00"/>
    <w:rsid w:val="0085480C"/>
    <w:rsid w:val="00856085"/>
    <w:rsid w:val="00863CB1"/>
    <w:rsid w:val="00867079"/>
    <w:rsid w:val="00872728"/>
    <w:rsid w:val="008735AF"/>
    <w:rsid w:val="00882E51"/>
    <w:rsid w:val="00893A15"/>
    <w:rsid w:val="008963CA"/>
    <w:rsid w:val="008A21D0"/>
    <w:rsid w:val="008B523F"/>
    <w:rsid w:val="008C2A02"/>
    <w:rsid w:val="008C2E48"/>
    <w:rsid w:val="008C3006"/>
    <w:rsid w:val="008D5DC5"/>
    <w:rsid w:val="008D5EE3"/>
    <w:rsid w:val="008E46AA"/>
    <w:rsid w:val="008F3BE3"/>
    <w:rsid w:val="008F4321"/>
    <w:rsid w:val="009015A0"/>
    <w:rsid w:val="00901694"/>
    <w:rsid w:val="00902632"/>
    <w:rsid w:val="00912D8C"/>
    <w:rsid w:val="00914EAF"/>
    <w:rsid w:val="00921F1C"/>
    <w:rsid w:val="009306E4"/>
    <w:rsid w:val="0095160D"/>
    <w:rsid w:val="00955DDF"/>
    <w:rsid w:val="0096018F"/>
    <w:rsid w:val="00962DE8"/>
    <w:rsid w:val="00963D9B"/>
    <w:rsid w:val="00977CFC"/>
    <w:rsid w:val="00985875"/>
    <w:rsid w:val="00995D5F"/>
    <w:rsid w:val="009A0D46"/>
    <w:rsid w:val="009A0EDE"/>
    <w:rsid w:val="009C5F8A"/>
    <w:rsid w:val="009C6E30"/>
    <w:rsid w:val="009D32D9"/>
    <w:rsid w:val="00A01004"/>
    <w:rsid w:val="00A0312D"/>
    <w:rsid w:val="00A23B27"/>
    <w:rsid w:val="00A5013F"/>
    <w:rsid w:val="00A66816"/>
    <w:rsid w:val="00A72E75"/>
    <w:rsid w:val="00A920F2"/>
    <w:rsid w:val="00A93A40"/>
    <w:rsid w:val="00AA4983"/>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B7"/>
    <w:rsid w:val="00B84FF6"/>
    <w:rsid w:val="00B854BD"/>
    <w:rsid w:val="00B86D19"/>
    <w:rsid w:val="00B879B0"/>
    <w:rsid w:val="00B971A6"/>
    <w:rsid w:val="00BA507A"/>
    <w:rsid w:val="00BB5E09"/>
    <w:rsid w:val="00BC1A8E"/>
    <w:rsid w:val="00BC5CBF"/>
    <w:rsid w:val="00BD6DBA"/>
    <w:rsid w:val="00BE2403"/>
    <w:rsid w:val="00BE2E4D"/>
    <w:rsid w:val="00BF4A30"/>
    <w:rsid w:val="00C00896"/>
    <w:rsid w:val="00C17E8F"/>
    <w:rsid w:val="00C311FB"/>
    <w:rsid w:val="00C31A83"/>
    <w:rsid w:val="00C43BF6"/>
    <w:rsid w:val="00C476CC"/>
    <w:rsid w:val="00C558CF"/>
    <w:rsid w:val="00C614D3"/>
    <w:rsid w:val="00C85C85"/>
    <w:rsid w:val="00C915D5"/>
    <w:rsid w:val="00CA3984"/>
    <w:rsid w:val="00CA5A3D"/>
    <w:rsid w:val="00CB5796"/>
    <w:rsid w:val="00CC66DE"/>
    <w:rsid w:val="00CD26D4"/>
    <w:rsid w:val="00CD347D"/>
    <w:rsid w:val="00CF0052"/>
    <w:rsid w:val="00CF362D"/>
    <w:rsid w:val="00CF43C4"/>
    <w:rsid w:val="00D108A0"/>
    <w:rsid w:val="00D11E50"/>
    <w:rsid w:val="00D168FB"/>
    <w:rsid w:val="00D2211E"/>
    <w:rsid w:val="00D238B4"/>
    <w:rsid w:val="00D366CC"/>
    <w:rsid w:val="00D3795C"/>
    <w:rsid w:val="00D527E3"/>
    <w:rsid w:val="00D571CA"/>
    <w:rsid w:val="00D71781"/>
    <w:rsid w:val="00D7770F"/>
    <w:rsid w:val="00D830C7"/>
    <w:rsid w:val="00D8493E"/>
    <w:rsid w:val="00D852B1"/>
    <w:rsid w:val="00D8571B"/>
    <w:rsid w:val="00D91CC2"/>
    <w:rsid w:val="00D92A92"/>
    <w:rsid w:val="00DA4904"/>
    <w:rsid w:val="00DB630D"/>
    <w:rsid w:val="00DD7525"/>
    <w:rsid w:val="00DE7DA4"/>
    <w:rsid w:val="00DF4FA1"/>
    <w:rsid w:val="00E25565"/>
    <w:rsid w:val="00E261BE"/>
    <w:rsid w:val="00E3752A"/>
    <w:rsid w:val="00E43DC3"/>
    <w:rsid w:val="00E51D4D"/>
    <w:rsid w:val="00E53CB6"/>
    <w:rsid w:val="00E553FB"/>
    <w:rsid w:val="00E64AC0"/>
    <w:rsid w:val="00E668C4"/>
    <w:rsid w:val="00E71AE7"/>
    <w:rsid w:val="00E8067B"/>
    <w:rsid w:val="00E829A5"/>
    <w:rsid w:val="00EA7322"/>
    <w:rsid w:val="00EB062D"/>
    <w:rsid w:val="00EE4365"/>
    <w:rsid w:val="00EE7A31"/>
    <w:rsid w:val="00EF002E"/>
    <w:rsid w:val="00EF076B"/>
    <w:rsid w:val="00EF1C44"/>
    <w:rsid w:val="00EF1C4E"/>
    <w:rsid w:val="00F23A38"/>
    <w:rsid w:val="00F3794D"/>
    <w:rsid w:val="00F40B5E"/>
    <w:rsid w:val="00F41F07"/>
    <w:rsid w:val="00F43DEC"/>
    <w:rsid w:val="00F4688B"/>
    <w:rsid w:val="00F50BB6"/>
    <w:rsid w:val="00F609EC"/>
    <w:rsid w:val="00F9082C"/>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AE7"/>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qFormat/>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3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table" w:customStyle="1" w:styleId="1f1">
    <w:name w:val="Сетка таблицы1"/>
    <w:basedOn w:val="a1"/>
    <w:next w:val="afffb"/>
    <w:uiPriority w:val="59"/>
    <w:rsid w:val="009601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EA7322"/>
  </w:style>
  <w:style w:type="paragraph" w:customStyle="1" w:styleId="formattext">
    <w:name w:val="formattext"/>
    <w:basedOn w:val="a"/>
    <w:rsid w:val="00EA732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ff0">
    <w:name w:val="annotation reference"/>
    <w:uiPriority w:val="99"/>
    <w:semiHidden/>
    <w:unhideWhenUsed/>
    <w:rsid w:val="00EA7322"/>
    <w:rPr>
      <w:sz w:val="16"/>
      <w:szCs w:val="16"/>
    </w:rPr>
  </w:style>
  <w:style w:type="character" w:customStyle="1" w:styleId="vl">
    <w:name w:val="vl"/>
    <w:basedOn w:val="a0"/>
    <w:rsid w:val="00EA7322"/>
  </w:style>
  <w:style w:type="paragraph" w:styleId="affff1">
    <w:name w:val="Revision"/>
    <w:hidden/>
    <w:uiPriority w:val="99"/>
    <w:semiHidden/>
    <w:rsid w:val="00EA7322"/>
    <w:rPr>
      <w:rFonts w:ascii="Calibri" w:eastAsia="Calibri" w:hAnsi="Calibri"/>
      <w:sz w:val="22"/>
      <w:szCs w:val="22"/>
      <w:lang w:eastAsia="en-US"/>
    </w:rPr>
  </w:style>
  <w:style w:type="paragraph" w:styleId="affff2">
    <w:name w:val="TOC Heading"/>
    <w:basedOn w:val="1"/>
    <w:next w:val="a"/>
    <w:uiPriority w:val="39"/>
    <w:semiHidden/>
    <w:unhideWhenUsed/>
    <w:qFormat/>
    <w:rsid w:val="00EA7322"/>
    <w:pPr>
      <w:keepLines/>
      <w:numPr>
        <w:numId w:val="0"/>
      </w:numPr>
      <w:suppressAutoHyphens w:val="0"/>
      <w:spacing w:before="480" w:after="0"/>
      <w:outlineLvl w:val="9"/>
    </w:pPr>
    <w:rPr>
      <w:rFonts w:ascii="Calibri Light" w:hAnsi="Calibri Light"/>
      <w:bCs/>
      <w:color w:val="2E74B5"/>
      <w:kern w:val="0"/>
      <w:sz w:val="28"/>
      <w:szCs w:val="28"/>
    </w:rPr>
  </w:style>
  <w:style w:type="character" w:customStyle="1" w:styleId="normaltextrun">
    <w:name w:val="normaltextrun"/>
    <w:rsid w:val="00EA7322"/>
  </w:style>
  <w:style w:type="character" w:customStyle="1" w:styleId="eop">
    <w:name w:val="eop"/>
    <w:rsid w:val="00EA7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AE7"/>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qFormat/>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3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table" w:customStyle="1" w:styleId="1f1">
    <w:name w:val="Сетка таблицы1"/>
    <w:basedOn w:val="a1"/>
    <w:next w:val="afffb"/>
    <w:uiPriority w:val="59"/>
    <w:rsid w:val="009601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EA7322"/>
  </w:style>
  <w:style w:type="paragraph" w:customStyle="1" w:styleId="formattext">
    <w:name w:val="formattext"/>
    <w:basedOn w:val="a"/>
    <w:rsid w:val="00EA732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ff0">
    <w:name w:val="annotation reference"/>
    <w:uiPriority w:val="99"/>
    <w:semiHidden/>
    <w:unhideWhenUsed/>
    <w:rsid w:val="00EA7322"/>
    <w:rPr>
      <w:sz w:val="16"/>
      <w:szCs w:val="16"/>
    </w:rPr>
  </w:style>
  <w:style w:type="character" w:customStyle="1" w:styleId="vl">
    <w:name w:val="vl"/>
    <w:basedOn w:val="a0"/>
    <w:rsid w:val="00EA7322"/>
  </w:style>
  <w:style w:type="paragraph" w:styleId="affff1">
    <w:name w:val="Revision"/>
    <w:hidden/>
    <w:uiPriority w:val="99"/>
    <w:semiHidden/>
    <w:rsid w:val="00EA7322"/>
    <w:rPr>
      <w:rFonts w:ascii="Calibri" w:eastAsia="Calibri" w:hAnsi="Calibri"/>
      <w:sz w:val="22"/>
      <w:szCs w:val="22"/>
      <w:lang w:eastAsia="en-US"/>
    </w:rPr>
  </w:style>
  <w:style w:type="paragraph" w:styleId="affff2">
    <w:name w:val="TOC Heading"/>
    <w:basedOn w:val="1"/>
    <w:next w:val="a"/>
    <w:uiPriority w:val="39"/>
    <w:semiHidden/>
    <w:unhideWhenUsed/>
    <w:qFormat/>
    <w:rsid w:val="00EA7322"/>
    <w:pPr>
      <w:keepLines/>
      <w:numPr>
        <w:numId w:val="0"/>
      </w:numPr>
      <w:suppressAutoHyphens w:val="0"/>
      <w:spacing w:before="480" w:after="0"/>
      <w:outlineLvl w:val="9"/>
    </w:pPr>
    <w:rPr>
      <w:rFonts w:ascii="Calibri Light" w:hAnsi="Calibri Light"/>
      <w:bCs/>
      <w:color w:val="2E74B5"/>
      <w:kern w:val="0"/>
      <w:sz w:val="28"/>
      <w:szCs w:val="28"/>
    </w:rPr>
  </w:style>
  <w:style w:type="character" w:customStyle="1" w:styleId="normaltextrun">
    <w:name w:val="normaltextrun"/>
    <w:rsid w:val="00EA7322"/>
  </w:style>
  <w:style w:type="character" w:customStyle="1" w:styleId="eop">
    <w:name w:val="eop"/>
    <w:rsid w:val="00EA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193490">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73809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D9AEF-F89A-48C1-A9E4-17B22FA4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98025</Words>
  <Characters>558743</Characters>
  <Application>Microsoft Office Word</Application>
  <DocSecurity>0</DocSecurity>
  <Lines>4656</Lines>
  <Paragraphs>1310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Школа</cp:lastModifiedBy>
  <cp:revision>19</cp:revision>
  <cp:lastPrinted>2015-10-19T09:35:00Z</cp:lastPrinted>
  <dcterms:created xsi:type="dcterms:W3CDTF">2016-08-03T09:53:00Z</dcterms:created>
  <dcterms:modified xsi:type="dcterms:W3CDTF">2021-09-15T13:08:00Z</dcterms:modified>
</cp:coreProperties>
</file>